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80132A" w14:textId="77777777" w:rsidR="00FF281B" w:rsidRDefault="005A71F4">
      <w:pPr>
        <w:spacing w:before="54"/>
        <w:ind w:left="2940" w:right="3262"/>
        <w:jc w:val="center"/>
        <w:rPr>
          <w:rFonts w:ascii="Arial" w:eastAsia="Arial" w:hAnsi="Arial" w:cs="Arial"/>
          <w:sz w:val="32"/>
          <w:szCs w:val="32"/>
        </w:rPr>
      </w:pPr>
      <w:r>
        <w:rPr>
          <w:rFonts w:ascii="Arial" w:eastAsia="Arial" w:hAnsi="Arial" w:cs="Arial"/>
          <w:b/>
          <w:spacing w:val="4"/>
          <w:sz w:val="32"/>
          <w:szCs w:val="32"/>
        </w:rPr>
        <w:t>T</w:t>
      </w:r>
      <w:r>
        <w:rPr>
          <w:rFonts w:ascii="Arial" w:eastAsia="Arial" w:hAnsi="Arial" w:cs="Arial"/>
          <w:b/>
          <w:spacing w:val="-7"/>
          <w:sz w:val="32"/>
          <w:szCs w:val="32"/>
        </w:rPr>
        <w:t>A</w:t>
      </w:r>
      <w:r>
        <w:rPr>
          <w:rFonts w:ascii="Arial" w:eastAsia="Arial" w:hAnsi="Arial" w:cs="Arial"/>
          <w:b/>
          <w:spacing w:val="2"/>
          <w:sz w:val="32"/>
          <w:szCs w:val="32"/>
        </w:rPr>
        <w:t>K</w:t>
      </w:r>
      <w:r>
        <w:rPr>
          <w:rFonts w:ascii="Arial" w:eastAsia="Arial" w:hAnsi="Arial" w:cs="Arial"/>
          <w:b/>
          <w:sz w:val="32"/>
          <w:szCs w:val="32"/>
        </w:rPr>
        <w:t>E</w:t>
      </w:r>
      <w:r>
        <w:rPr>
          <w:rFonts w:ascii="Arial" w:eastAsia="Arial" w:hAnsi="Arial" w:cs="Arial"/>
          <w:b/>
          <w:spacing w:val="-9"/>
          <w:sz w:val="32"/>
          <w:szCs w:val="32"/>
        </w:rPr>
        <w:t xml:space="preserve"> </w:t>
      </w:r>
      <w:r>
        <w:rPr>
          <w:rFonts w:ascii="Arial" w:eastAsia="Arial" w:hAnsi="Arial" w:cs="Arial"/>
          <w:b/>
          <w:spacing w:val="2"/>
          <w:sz w:val="32"/>
          <w:szCs w:val="32"/>
        </w:rPr>
        <w:t>T</w:t>
      </w:r>
      <w:r>
        <w:rPr>
          <w:rFonts w:ascii="Arial" w:eastAsia="Arial" w:hAnsi="Arial" w:cs="Arial"/>
          <w:b/>
          <w:sz w:val="32"/>
          <w:szCs w:val="32"/>
        </w:rPr>
        <w:t>HE</w:t>
      </w:r>
      <w:r>
        <w:rPr>
          <w:rFonts w:ascii="Arial" w:eastAsia="Arial" w:hAnsi="Arial" w:cs="Arial"/>
          <w:b/>
          <w:spacing w:val="-6"/>
          <w:sz w:val="32"/>
          <w:szCs w:val="32"/>
        </w:rPr>
        <w:t xml:space="preserve"> </w:t>
      </w:r>
      <w:r>
        <w:rPr>
          <w:rFonts w:ascii="Arial" w:eastAsia="Arial" w:hAnsi="Arial" w:cs="Arial"/>
          <w:b/>
          <w:spacing w:val="1"/>
          <w:w w:val="99"/>
          <w:sz w:val="32"/>
          <w:szCs w:val="32"/>
        </w:rPr>
        <w:t>S</w:t>
      </w:r>
      <w:r>
        <w:rPr>
          <w:rFonts w:ascii="Arial" w:eastAsia="Arial" w:hAnsi="Arial" w:cs="Arial"/>
          <w:b/>
          <w:spacing w:val="2"/>
          <w:w w:val="99"/>
          <w:sz w:val="32"/>
          <w:szCs w:val="32"/>
        </w:rPr>
        <w:t>H</w:t>
      </w:r>
      <w:r>
        <w:rPr>
          <w:rFonts w:ascii="Arial" w:eastAsia="Arial" w:hAnsi="Arial" w:cs="Arial"/>
          <w:b/>
          <w:spacing w:val="1"/>
          <w:w w:val="99"/>
          <w:sz w:val="32"/>
          <w:szCs w:val="32"/>
        </w:rPr>
        <w:t>O</w:t>
      </w:r>
      <w:r>
        <w:rPr>
          <w:rFonts w:ascii="Arial" w:eastAsia="Arial" w:hAnsi="Arial" w:cs="Arial"/>
          <w:b/>
          <w:w w:val="99"/>
          <w:sz w:val="32"/>
          <w:szCs w:val="32"/>
        </w:rPr>
        <w:t>T</w:t>
      </w:r>
    </w:p>
    <w:p w14:paraId="176BFA57" w14:textId="77777777" w:rsidR="00FF281B" w:rsidRDefault="00FF281B">
      <w:pPr>
        <w:spacing w:before="17" w:line="240" w:lineRule="exact"/>
        <w:rPr>
          <w:sz w:val="24"/>
          <w:szCs w:val="24"/>
        </w:rPr>
      </w:pPr>
    </w:p>
    <w:p w14:paraId="246FAB68" w14:textId="77777777" w:rsidR="00FF281B" w:rsidRDefault="005A71F4">
      <w:pPr>
        <w:ind w:left="118" w:right="395"/>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33"/>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en</w:t>
      </w:r>
      <w:r>
        <w:rPr>
          <w:rFonts w:ascii="Arial" w:eastAsia="Arial" w:hAnsi="Arial" w:cs="Arial"/>
          <w:spacing w:val="3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z w:val="22"/>
          <w:szCs w:val="22"/>
        </w:rPr>
        <w:t>b</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31"/>
          <w:sz w:val="22"/>
          <w:szCs w:val="22"/>
        </w:rPr>
        <w:t xml:space="preserve"> </w:t>
      </w:r>
      <w:r>
        <w:rPr>
          <w:rFonts w:ascii="Arial" w:eastAsia="Arial" w:hAnsi="Arial" w:cs="Arial"/>
          <w:spacing w:val="2"/>
          <w:sz w:val="22"/>
          <w:szCs w:val="22"/>
        </w:rPr>
        <w:t>g</w:t>
      </w:r>
      <w:r>
        <w:rPr>
          <w:rFonts w:ascii="Arial" w:eastAsia="Arial" w:hAnsi="Arial" w:cs="Arial"/>
          <w:sz w:val="22"/>
          <w:szCs w:val="22"/>
        </w:rPr>
        <w:t>ame</w:t>
      </w:r>
      <w:r>
        <w:rPr>
          <w:rFonts w:ascii="Arial" w:eastAsia="Arial" w:hAnsi="Arial" w:cs="Arial"/>
          <w:spacing w:val="3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5"/>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2"/>
          <w:sz w:val="22"/>
          <w:szCs w:val="22"/>
        </w:rPr>
        <w:t xml:space="preserve"> </w:t>
      </w:r>
      <w:r>
        <w:rPr>
          <w:rFonts w:ascii="Arial" w:eastAsia="Arial" w:hAnsi="Arial" w:cs="Arial"/>
          <w:sz w:val="22"/>
          <w:szCs w:val="22"/>
        </w:rPr>
        <w:t>are</w:t>
      </w:r>
      <w:r>
        <w:rPr>
          <w:rFonts w:ascii="Arial" w:eastAsia="Arial" w:hAnsi="Arial" w:cs="Arial"/>
          <w:spacing w:val="33"/>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ssed</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z w:val="22"/>
          <w:szCs w:val="22"/>
        </w:rPr>
        <w:t>b</w:t>
      </w:r>
      <w:r>
        <w:rPr>
          <w:rFonts w:ascii="Arial" w:eastAsia="Arial" w:hAnsi="Arial" w:cs="Arial"/>
          <w:spacing w:val="-1"/>
          <w:sz w:val="22"/>
          <w:szCs w:val="22"/>
        </w:rPr>
        <w:t>al</w:t>
      </w:r>
      <w:r>
        <w:rPr>
          <w:rFonts w:ascii="Arial" w:eastAsia="Arial" w:hAnsi="Arial" w:cs="Arial"/>
          <w:sz w:val="22"/>
          <w:szCs w:val="22"/>
        </w:rPr>
        <w:t>l</w:t>
      </w:r>
      <w:r>
        <w:rPr>
          <w:rFonts w:ascii="Arial" w:eastAsia="Arial" w:hAnsi="Arial" w:cs="Arial"/>
          <w:spacing w:val="3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nce</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o score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w:t>
      </w:r>
      <w:r>
        <w:rPr>
          <w:rFonts w:ascii="Arial" w:eastAsia="Arial" w:hAnsi="Arial" w:cs="Arial"/>
          <w:spacing w:val="6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m</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os</w:t>
      </w:r>
      <w:r>
        <w:rPr>
          <w:rFonts w:ascii="Arial" w:eastAsia="Arial" w:hAnsi="Arial" w:cs="Arial"/>
          <w:spacing w:val="-3"/>
          <w:sz w:val="22"/>
          <w:szCs w:val="22"/>
        </w:rPr>
        <w:t>e</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 xml:space="preserve">ds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o dec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d</w:t>
      </w:r>
      <w:r>
        <w:rPr>
          <w:rFonts w:ascii="Arial" w:eastAsia="Arial" w:hAnsi="Arial" w:cs="Arial"/>
          <w:spacing w:val="-2"/>
          <w:sz w:val="22"/>
          <w:szCs w:val="22"/>
        </w:rPr>
        <w:t>o</w:t>
      </w:r>
      <w:r>
        <w:rPr>
          <w:rFonts w:ascii="Arial" w:eastAsia="Arial" w:hAnsi="Arial" w:cs="Arial"/>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k</w:t>
      </w:r>
      <w:r>
        <w:rPr>
          <w:rFonts w:ascii="Arial" w:eastAsia="Arial" w:hAnsi="Arial" w:cs="Arial"/>
          <w:spacing w:val="-1"/>
          <w:sz w:val="22"/>
          <w:szCs w:val="22"/>
        </w:rPr>
        <w:t>l</w:t>
      </w:r>
      <w:r>
        <w:rPr>
          <w:rFonts w:ascii="Arial" w:eastAsia="Arial" w:hAnsi="Arial" w:cs="Arial"/>
          <w:sz w:val="22"/>
          <w:szCs w:val="22"/>
        </w:rPr>
        <w:t>y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 a</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 as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a</w:t>
      </w:r>
      <w:r>
        <w:rPr>
          <w:rFonts w:ascii="Arial" w:eastAsia="Arial" w:hAnsi="Arial" w:cs="Arial"/>
          <w:sz w:val="22"/>
          <w:szCs w:val="22"/>
        </w:rPr>
        <w:t>ss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 a</w:t>
      </w:r>
      <w:r>
        <w:rPr>
          <w:rFonts w:ascii="Arial" w:eastAsia="Arial" w:hAnsi="Arial" w:cs="Arial"/>
          <w:spacing w:val="-1"/>
          <w:sz w:val="22"/>
          <w:szCs w:val="22"/>
        </w:rPr>
        <w:t>n</w:t>
      </w:r>
      <w:r>
        <w:rPr>
          <w:rFonts w:ascii="Arial" w:eastAsia="Arial" w:hAnsi="Arial" w:cs="Arial"/>
          <w:sz w:val="22"/>
          <w:szCs w:val="22"/>
        </w:rPr>
        <w:t>oth</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m</w:t>
      </w:r>
      <w:r>
        <w:rPr>
          <w:rFonts w:ascii="Arial" w:eastAsia="Arial" w:hAnsi="Arial" w:cs="Arial"/>
          <w:spacing w:val="1"/>
          <w:sz w:val="22"/>
          <w:szCs w:val="22"/>
        </w:rPr>
        <w:t xml:space="preserve"> m</w:t>
      </w:r>
      <w:r>
        <w:rPr>
          <w:rFonts w:ascii="Arial" w:eastAsia="Arial" w:hAnsi="Arial" w:cs="Arial"/>
          <w:spacing w:val="-3"/>
          <w:sz w:val="22"/>
          <w:szCs w:val="22"/>
        </w:rPr>
        <w:t>e</w:t>
      </w:r>
      <w:r>
        <w:rPr>
          <w:rFonts w:ascii="Arial" w:eastAsia="Arial" w:hAnsi="Arial" w:cs="Arial"/>
          <w:spacing w:val="-2"/>
          <w:sz w:val="22"/>
          <w:szCs w:val="22"/>
        </w:rPr>
        <w:t>m</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or</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 a</w:t>
      </w:r>
      <w:r>
        <w:rPr>
          <w:rFonts w:ascii="Arial" w:eastAsia="Arial" w:hAnsi="Arial" w:cs="Arial"/>
          <w:spacing w:val="27"/>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30"/>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7"/>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 xml:space="preserve">. </w:t>
      </w:r>
      <w:r>
        <w:rPr>
          <w:rFonts w:ascii="Arial" w:eastAsia="Arial" w:hAnsi="Arial" w:cs="Arial"/>
          <w:spacing w:val="56"/>
          <w:sz w:val="22"/>
          <w:szCs w:val="22"/>
        </w:rPr>
        <w:t xml:space="preserve"> </w:t>
      </w: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2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2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z w:val="22"/>
          <w:szCs w:val="22"/>
        </w:rPr>
        <w:t>ss</w:t>
      </w:r>
      <w:r>
        <w:rPr>
          <w:rFonts w:ascii="Arial" w:eastAsia="Arial" w:hAnsi="Arial" w:cs="Arial"/>
          <w:spacing w:val="2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7"/>
          <w:sz w:val="22"/>
          <w:szCs w:val="22"/>
        </w:rPr>
        <w:t xml:space="preserve"> </w:t>
      </w:r>
      <w:r>
        <w:rPr>
          <w:rFonts w:ascii="Arial" w:eastAsia="Arial" w:hAnsi="Arial" w:cs="Arial"/>
          <w:spacing w:val="-2"/>
          <w:sz w:val="22"/>
          <w:szCs w:val="22"/>
        </w:rPr>
        <w:t>s</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28"/>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2"/>
          <w:sz w:val="22"/>
          <w:szCs w:val="22"/>
        </w:rPr>
        <w:t xml:space="preserve"> </w:t>
      </w:r>
      <w:r>
        <w:rPr>
          <w:rFonts w:ascii="Arial" w:eastAsia="Arial" w:hAnsi="Arial" w:cs="Arial"/>
          <w:spacing w:val="3"/>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w:t>
      </w:r>
      <w:r>
        <w:rPr>
          <w:rFonts w:ascii="Arial" w:eastAsia="Arial" w:hAnsi="Arial" w:cs="Arial"/>
          <w:spacing w:val="28"/>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ht a</w:t>
      </w:r>
      <w:r>
        <w:rPr>
          <w:rFonts w:ascii="Arial" w:eastAsia="Arial" w:hAnsi="Arial" w:cs="Arial"/>
          <w:spacing w:val="-1"/>
          <w:sz w:val="22"/>
          <w:szCs w:val="22"/>
        </w:rPr>
        <w:t>l</w:t>
      </w:r>
      <w:r>
        <w:rPr>
          <w:rFonts w:ascii="Arial" w:eastAsia="Arial" w:hAnsi="Arial" w:cs="Arial"/>
          <w:sz w:val="22"/>
          <w:szCs w:val="22"/>
        </w:rPr>
        <w:t xml:space="preserve">so </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al</w:t>
      </w:r>
      <w:r>
        <w:rPr>
          <w:rFonts w:ascii="Arial" w:eastAsia="Arial" w:hAnsi="Arial" w:cs="Arial"/>
          <w:sz w:val="22"/>
          <w:szCs w:val="22"/>
        </w:rPr>
        <w:t xml:space="preserve">l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 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w:t>
      </w:r>
    </w:p>
    <w:p w14:paraId="6B0F796A" w14:textId="77777777" w:rsidR="00FF281B" w:rsidRDefault="00FF281B">
      <w:pPr>
        <w:spacing w:before="11" w:line="240" w:lineRule="exact"/>
        <w:rPr>
          <w:sz w:val="24"/>
          <w:szCs w:val="24"/>
        </w:rPr>
      </w:pPr>
    </w:p>
    <w:p w14:paraId="4BB1C008" w14:textId="77777777" w:rsidR="00FF281B" w:rsidRDefault="005A71F4">
      <w:pPr>
        <w:ind w:left="118" w:right="400"/>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pacing w:val="1"/>
          <w:sz w:val="22"/>
          <w:szCs w:val="22"/>
        </w:rPr>
        <w:t>m</w:t>
      </w:r>
      <w:r>
        <w:rPr>
          <w:rFonts w:ascii="Arial" w:eastAsia="Arial" w:hAnsi="Arial" w:cs="Arial"/>
          <w:sz w:val="22"/>
          <w:szCs w:val="22"/>
        </w:rPr>
        <w:t>ost</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do</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eme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ac</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z w:val="22"/>
          <w:szCs w:val="22"/>
        </w:rPr>
        <w:t xml:space="preserve">he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27"/>
          <w:sz w:val="22"/>
          <w:szCs w:val="22"/>
        </w:rPr>
        <w:t xml:space="preserve"> </w:t>
      </w:r>
      <w:r>
        <w:rPr>
          <w:rFonts w:ascii="Arial" w:eastAsia="Arial" w:hAnsi="Arial" w:cs="Arial"/>
          <w:sz w:val="22"/>
          <w:szCs w:val="22"/>
        </w:rPr>
        <w:t>an</w:t>
      </w:r>
      <w:r>
        <w:rPr>
          <w:rFonts w:ascii="Arial" w:eastAsia="Arial" w:hAnsi="Arial" w:cs="Arial"/>
          <w:spacing w:val="27"/>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z w:val="22"/>
          <w:szCs w:val="22"/>
        </w:rPr>
        <w:t>ng</w:t>
      </w:r>
      <w:r>
        <w:rPr>
          <w:rFonts w:ascii="Arial" w:eastAsia="Arial" w:hAnsi="Arial" w:cs="Arial"/>
          <w:spacing w:val="2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8"/>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8"/>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30"/>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28"/>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7"/>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c</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ate</w:t>
      </w:r>
      <w:r>
        <w:rPr>
          <w:rFonts w:ascii="Arial" w:eastAsia="Arial" w:hAnsi="Arial" w:cs="Arial"/>
          <w:spacing w:val="2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el</w:t>
      </w:r>
      <w:r>
        <w:rPr>
          <w:rFonts w:ascii="Arial" w:eastAsia="Arial" w:hAnsi="Arial" w:cs="Arial"/>
          <w:spacing w:val="26"/>
          <w:sz w:val="22"/>
          <w:szCs w:val="22"/>
        </w:rPr>
        <w:t xml:space="preserve"> </w:t>
      </w:r>
      <w:r>
        <w:rPr>
          <w:rFonts w:ascii="Arial" w:eastAsia="Arial" w:hAnsi="Arial" w:cs="Arial"/>
          <w:sz w:val="22"/>
          <w:szCs w:val="22"/>
        </w:rPr>
        <w:t>of</w:t>
      </w:r>
      <w:r>
        <w:rPr>
          <w:rFonts w:ascii="Arial" w:eastAsia="Arial" w:hAnsi="Arial" w:cs="Arial"/>
          <w:spacing w:val="3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8"/>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act</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sp</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 xml:space="preserve">. </w:t>
      </w:r>
      <w:r>
        <w:rPr>
          <w:rFonts w:ascii="Arial" w:eastAsia="Arial" w:hAnsi="Arial" w:cs="Arial"/>
          <w:spacing w:val="11"/>
          <w:sz w:val="22"/>
          <w:szCs w:val="22"/>
        </w:rPr>
        <w:t xml:space="preserve"> </w:t>
      </w:r>
      <w:r>
        <w:rPr>
          <w:rFonts w:ascii="Arial" w:eastAsia="Arial" w:hAnsi="Arial" w:cs="Arial"/>
          <w:spacing w:val="1"/>
          <w:sz w:val="22"/>
          <w:szCs w:val="22"/>
        </w:rPr>
        <w:t>A</w:t>
      </w:r>
      <w:r>
        <w:rPr>
          <w:rFonts w:ascii="Arial" w:eastAsia="Arial" w:hAnsi="Arial" w:cs="Arial"/>
          <w:spacing w:val="-1"/>
          <w:sz w:val="22"/>
          <w:szCs w:val="22"/>
        </w:rPr>
        <w:t>l</w:t>
      </w:r>
      <w:r>
        <w:rPr>
          <w:rFonts w:ascii="Arial" w:eastAsia="Arial" w:hAnsi="Arial" w:cs="Arial"/>
          <w:sz w:val="22"/>
          <w:szCs w:val="22"/>
        </w:rPr>
        <w:t>l acti</w:t>
      </w:r>
      <w:r>
        <w:rPr>
          <w:rFonts w:ascii="Arial" w:eastAsia="Arial" w:hAnsi="Arial" w:cs="Arial"/>
          <w:spacing w:val="-1"/>
          <w:sz w:val="22"/>
          <w:szCs w:val="22"/>
        </w:rPr>
        <w:t>o</w:t>
      </w:r>
      <w:r>
        <w:rPr>
          <w:rFonts w:ascii="Arial" w:eastAsia="Arial" w:hAnsi="Arial" w:cs="Arial"/>
          <w:sz w:val="22"/>
          <w:szCs w:val="22"/>
        </w:rPr>
        <w:t>ns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come</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are</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ate,</w:t>
      </w:r>
      <w:r>
        <w:rPr>
          <w:rFonts w:ascii="Arial" w:eastAsia="Arial" w:hAnsi="Arial" w:cs="Arial"/>
          <w:spacing w:val="4"/>
          <w:sz w:val="22"/>
          <w:szCs w:val="22"/>
        </w:rPr>
        <w:t xml:space="preserve"> </w:t>
      </w:r>
      <w:r>
        <w:rPr>
          <w:rFonts w:ascii="Arial" w:eastAsia="Arial" w:hAnsi="Arial" w:cs="Arial"/>
          <w:sz w:val="22"/>
          <w:szCs w:val="22"/>
        </w:rPr>
        <w:t>or</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1"/>
          <w:sz w:val="22"/>
          <w:szCs w:val="22"/>
        </w:rPr>
        <w:t>h</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hro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us at</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are 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8"/>
          <w:sz w:val="22"/>
          <w:szCs w:val="22"/>
        </w:rPr>
        <w:t xml:space="preserve"> </w:t>
      </w:r>
      <w:r>
        <w:rPr>
          <w:rFonts w:ascii="Arial" w:eastAsia="Arial" w:hAnsi="Arial" w:cs="Arial"/>
          <w:sz w:val="22"/>
          <w:szCs w:val="22"/>
        </w:rPr>
        <w:t>an</w:t>
      </w:r>
      <w:r>
        <w:rPr>
          <w:rFonts w:ascii="Arial" w:eastAsia="Arial" w:hAnsi="Arial" w:cs="Arial"/>
          <w:spacing w:val="2"/>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3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3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7"/>
          <w:sz w:val="22"/>
          <w:szCs w:val="22"/>
        </w:rPr>
        <w:t xml:space="preserve"> </w:t>
      </w:r>
      <w:r>
        <w:rPr>
          <w:rFonts w:ascii="Arial" w:eastAsia="Arial" w:hAnsi="Arial" w:cs="Arial"/>
          <w:sz w:val="22"/>
          <w:szCs w:val="22"/>
        </w:rPr>
        <w:t>be</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36"/>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7"/>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37"/>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d, h</w:t>
      </w:r>
      <w:r>
        <w:rPr>
          <w:rFonts w:ascii="Arial" w:eastAsia="Arial" w:hAnsi="Arial" w:cs="Arial"/>
          <w:spacing w:val="-1"/>
          <w:sz w:val="22"/>
          <w:szCs w:val="22"/>
        </w:rPr>
        <w:t>el</w:t>
      </w:r>
      <w:r>
        <w:rPr>
          <w:rFonts w:ascii="Arial" w:eastAsia="Arial" w:hAnsi="Arial" w:cs="Arial"/>
          <w:sz w:val="22"/>
          <w:szCs w:val="22"/>
        </w:rPr>
        <w:t>ps us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nav</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ate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hr</w:t>
      </w:r>
      <w:r>
        <w:rPr>
          <w:rFonts w:ascii="Arial" w:eastAsia="Arial" w:hAnsi="Arial" w:cs="Arial"/>
          <w:spacing w:val="-2"/>
          <w:sz w:val="22"/>
          <w:szCs w:val="22"/>
        </w:rPr>
        <w:t>o</w:t>
      </w:r>
      <w:r>
        <w:rPr>
          <w:rFonts w:ascii="Arial" w:eastAsia="Arial" w:hAnsi="Arial" w:cs="Arial"/>
          <w:sz w:val="22"/>
          <w:szCs w:val="22"/>
        </w:rPr>
        <w:t>u</w:t>
      </w:r>
      <w:r>
        <w:rPr>
          <w:rFonts w:ascii="Arial" w:eastAsia="Arial" w:hAnsi="Arial" w:cs="Arial"/>
          <w:spacing w:val="2"/>
          <w:sz w:val="22"/>
          <w:szCs w:val="22"/>
        </w:rPr>
        <w:t>g</w:t>
      </w:r>
      <w:r>
        <w:rPr>
          <w:rFonts w:ascii="Arial" w:eastAsia="Arial" w:hAnsi="Arial" w:cs="Arial"/>
          <w:sz w:val="22"/>
          <w:szCs w:val="22"/>
        </w:rPr>
        <w:t>h 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de</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ate</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j</w:t>
      </w:r>
      <w:r>
        <w:rPr>
          <w:rFonts w:ascii="Arial" w:eastAsia="Arial" w:hAnsi="Arial" w:cs="Arial"/>
          <w:sz w:val="22"/>
          <w:szCs w:val="22"/>
        </w:rPr>
        <w:t>o</w:t>
      </w:r>
      <w:r>
        <w:rPr>
          <w:rFonts w:ascii="Arial" w:eastAsia="Arial" w:hAnsi="Arial" w:cs="Arial"/>
          <w:spacing w:val="-3"/>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 xml:space="preserve">o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z w:val="22"/>
          <w:szCs w:val="22"/>
        </w:rPr>
        <w:t>u</w:t>
      </w:r>
      <w:r>
        <w:rPr>
          <w:rFonts w:ascii="Arial" w:eastAsia="Arial" w:hAnsi="Arial" w:cs="Arial"/>
          <w:spacing w:val="-4"/>
          <w:sz w:val="22"/>
          <w:szCs w:val="22"/>
        </w:rPr>
        <w:t>l</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O</w:t>
      </w:r>
      <w:r>
        <w:rPr>
          <w:rFonts w:ascii="Arial" w:eastAsia="Arial" w:hAnsi="Arial" w:cs="Arial"/>
          <w:sz w:val="22"/>
          <w:szCs w:val="22"/>
        </w:rPr>
        <w:t>nce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e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done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
          <w:sz w:val="22"/>
          <w:szCs w:val="22"/>
        </w:rPr>
        <w:t>w</w:t>
      </w:r>
      <w:r>
        <w:rPr>
          <w:rFonts w:ascii="Arial" w:eastAsia="Arial" w:hAnsi="Arial" w:cs="Arial"/>
          <w:sz w:val="22"/>
          <w:szCs w:val="22"/>
        </w:rPr>
        <w:t>e can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n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 co</w:t>
      </w:r>
      <w:r>
        <w:rPr>
          <w:rFonts w:ascii="Arial" w:eastAsia="Arial" w:hAnsi="Arial" w:cs="Arial"/>
          <w:spacing w:val="-2"/>
          <w:sz w:val="22"/>
          <w:szCs w:val="22"/>
        </w:rPr>
        <w:t>n</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w:t>
      </w:r>
    </w:p>
    <w:p w14:paraId="7D20DBBA" w14:textId="77777777" w:rsidR="00FF281B" w:rsidRDefault="00FF281B">
      <w:pPr>
        <w:spacing w:line="160" w:lineRule="exact"/>
        <w:rPr>
          <w:sz w:val="16"/>
          <w:szCs w:val="16"/>
        </w:rPr>
      </w:pPr>
    </w:p>
    <w:p w14:paraId="709A7331" w14:textId="77777777" w:rsidR="00FF281B" w:rsidRDefault="00FF281B">
      <w:pPr>
        <w:spacing w:line="200" w:lineRule="exact"/>
      </w:pPr>
    </w:p>
    <w:p w14:paraId="70420C1E" w14:textId="77777777" w:rsidR="00FF281B" w:rsidRDefault="00FF281B">
      <w:pPr>
        <w:spacing w:line="200" w:lineRule="exact"/>
      </w:pPr>
    </w:p>
    <w:p w14:paraId="30D7DBB4" w14:textId="77777777" w:rsidR="00FF281B" w:rsidRDefault="00FF281B">
      <w:pPr>
        <w:spacing w:line="200" w:lineRule="exact"/>
      </w:pPr>
    </w:p>
    <w:p w14:paraId="64144528" w14:textId="77777777" w:rsidR="00FF281B" w:rsidRDefault="005A71F4">
      <w:pPr>
        <w:ind w:left="118" w:right="6112"/>
        <w:jc w:val="both"/>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 L</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p>
    <w:p w14:paraId="78ADF548" w14:textId="77777777" w:rsidR="00FF281B" w:rsidRDefault="005A71F4">
      <w:pPr>
        <w:spacing w:line="240" w:lineRule="exact"/>
        <w:ind w:left="118" w:right="3127"/>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2"/>
          <w:sz w:val="22"/>
          <w:szCs w:val="22"/>
        </w:rPr>
        <w:t xml:space="preserve"> </w:t>
      </w:r>
      <w:proofErr w:type="gramStart"/>
      <w:r>
        <w:rPr>
          <w:rFonts w:ascii="Arial" w:eastAsia="Arial" w:hAnsi="Arial" w:cs="Arial"/>
          <w:sz w:val="22"/>
          <w:szCs w:val="22"/>
        </w:rPr>
        <w:t>F</w:t>
      </w:r>
      <w:r>
        <w:rPr>
          <w:rFonts w:ascii="Arial" w:eastAsia="Arial" w:hAnsi="Arial" w:cs="Arial"/>
          <w:spacing w:val="-2"/>
          <w:sz w:val="22"/>
          <w:szCs w:val="22"/>
        </w:rPr>
        <w:t>i</w:t>
      </w:r>
      <w:r>
        <w:rPr>
          <w:rFonts w:ascii="Arial" w:eastAsia="Arial" w:hAnsi="Arial" w:cs="Arial"/>
          <w:sz w:val="22"/>
          <w:szCs w:val="22"/>
        </w:rPr>
        <w:t>nd</w:t>
      </w:r>
      <w:proofErr w:type="gramEnd"/>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ad</w:t>
      </w:r>
      <w:r>
        <w:rPr>
          <w:rFonts w:ascii="Arial" w:eastAsia="Arial" w:hAnsi="Arial" w:cs="Arial"/>
          <w:spacing w:val="-2"/>
          <w:sz w:val="22"/>
          <w:szCs w:val="22"/>
        </w:rPr>
        <w:t xml:space="preserve"> </w:t>
      </w:r>
      <w:r>
        <w:rPr>
          <w:rFonts w:ascii="Arial" w:eastAsia="Arial" w:hAnsi="Arial" w:cs="Arial"/>
          <w:spacing w:val="-1"/>
          <w:sz w:val="22"/>
          <w:szCs w:val="22"/>
        </w:rPr>
        <w:t>t</w:t>
      </w:r>
      <w:hyperlink r:id="rId9">
        <w:r>
          <w:rPr>
            <w:rFonts w:ascii="Arial" w:eastAsia="Arial" w:hAnsi="Arial" w:cs="Arial"/>
            <w:sz w:val="22"/>
            <w:szCs w:val="22"/>
          </w:rPr>
          <w:t>o w</w:t>
        </w:r>
        <w:r>
          <w:rPr>
            <w:rFonts w:ascii="Arial" w:eastAsia="Arial" w:hAnsi="Arial" w:cs="Arial"/>
            <w:spacing w:val="-1"/>
            <w:sz w:val="22"/>
            <w:szCs w:val="22"/>
          </w:rPr>
          <w:t>w</w:t>
        </w:r>
        <w:r>
          <w:rPr>
            <w:rFonts w:ascii="Arial" w:eastAsia="Arial" w:hAnsi="Arial" w:cs="Arial"/>
            <w:spacing w:val="-3"/>
            <w:sz w:val="22"/>
            <w:szCs w:val="22"/>
          </w:rPr>
          <w:t>w</w:t>
        </w:r>
        <w:r>
          <w:rPr>
            <w:rFonts w:ascii="Arial" w:eastAsia="Arial" w:hAnsi="Arial" w:cs="Arial"/>
            <w:spacing w:val="1"/>
            <w:sz w:val="22"/>
            <w:szCs w:val="22"/>
          </w:rPr>
          <w:t>.m</w:t>
        </w:r>
        <w:r>
          <w:rPr>
            <w:rFonts w:ascii="Arial" w:eastAsia="Arial" w:hAnsi="Arial" w:cs="Arial"/>
            <w:sz w:val="22"/>
            <w:szCs w:val="22"/>
          </w:rPr>
          <w:t>oti</w:t>
        </w:r>
        <w:r>
          <w:rPr>
            <w:rFonts w:ascii="Arial" w:eastAsia="Arial" w:hAnsi="Arial" w:cs="Arial"/>
            <w:spacing w:val="-3"/>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al</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a.o</w:t>
        </w:r>
        <w:r>
          <w:rPr>
            <w:rFonts w:ascii="Arial" w:eastAsia="Arial" w:hAnsi="Arial" w:cs="Arial"/>
            <w:spacing w:val="-1"/>
            <w:sz w:val="22"/>
            <w:szCs w:val="22"/>
          </w:rPr>
          <w:t>r</w:t>
        </w:r>
        <w:r>
          <w:rPr>
            <w:rFonts w:ascii="Arial" w:eastAsia="Arial" w:hAnsi="Arial" w:cs="Arial"/>
            <w:sz w:val="22"/>
            <w:szCs w:val="22"/>
          </w:rPr>
          <w:t>g.au</w:t>
        </w:r>
      </w:hyperlink>
    </w:p>
    <w:p w14:paraId="44A7BE9F" w14:textId="77777777" w:rsidR="005A71F4" w:rsidRDefault="005A71F4">
      <w:pPr>
        <w:spacing w:line="240" w:lineRule="exact"/>
        <w:ind w:left="118" w:right="3127"/>
        <w:jc w:val="both"/>
        <w:rPr>
          <w:rFonts w:ascii="Arial" w:eastAsia="Arial" w:hAnsi="Arial" w:cs="Arial"/>
          <w:sz w:val="22"/>
          <w:szCs w:val="22"/>
        </w:rPr>
      </w:pPr>
    </w:p>
    <w:p w14:paraId="7248B027" w14:textId="77777777" w:rsidR="005A71F4" w:rsidRDefault="005A71F4">
      <w:pPr>
        <w:spacing w:line="240" w:lineRule="exact"/>
        <w:ind w:left="118" w:right="3127"/>
        <w:jc w:val="both"/>
        <w:rPr>
          <w:rFonts w:ascii="Arial" w:eastAsia="Arial" w:hAnsi="Arial" w:cs="Arial"/>
          <w:sz w:val="22"/>
          <w:szCs w:val="22"/>
        </w:rPr>
      </w:pPr>
    </w:p>
    <w:p w14:paraId="699AB290" w14:textId="77777777" w:rsidR="005A71F4" w:rsidRDefault="005A71F4">
      <w:pPr>
        <w:spacing w:line="240" w:lineRule="exact"/>
        <w:ind w:left="118" w:right="3127"/>
        <w:jc w:val="both"/>
        <w:rPr>
          <w:rFonts w:ascii="Arial" w:eastAsia="Arial" w:hAnsi="Arial" w:cs="Arial"/>
          <w:sz w:val="22"/>
          <w:szCs w:val="22"/>
        </w:rPr>
      </w:pPr>
    </w:p>
    <w:p w14:paraId="6EC13BD1" w14:textId="77777777" w:rsidR="005A71F4" w:rsidRDefault="005A71F4">
      <w:pPr>
        <w:spacing w:line="240" w:lineRule="exact"/>
        <w:ind w:left="118" w:right="3127"/>
        <w:jc w:val="both"/>
        <w:rPr>
          <w:rFonts w:ascii="Arial" w:eastAsia="Arial" w:hAnsi="Arial" w:cs="Arial"/>
          <w:sz w:val="22"/>
          <w:szCs w:val="22"/>
        </w:rPr>
      </w:pPr>
    </w:p>
    <w:p w14:paraId="0620A449" w14:textId="77777777" w:rsidR="005A71F4" w:rsidRDefault="005A71F4">
      <w:pPr>
        <w:spacing w:line="240" w:lineRule="exact"/>
        <w:ind w:left="118" w:right="3127"/>
        <w:jc w:val="both"/>
        <w:rPr>
          <w:rFonts w:ascii="Arial" w:eastAsia="Arial" w:hAnsi="Arial" w:cs="Arial"/>
          <w:sz w:val="22"/>
          <w:szCs w:val="22"/>
        </w:rPr>
      </w:pPr>
    </w:p>
    <w:p w14:paraId="2D4B329A" w14:textId="77777777" w:rsidR="005A71F4" w:rsidRDefault="005A71F4">
      <w:pPr>
        <w:spacing w:line="240" w:lineRule="exact"/>
        <w:ind w:left="118" w:right="3127"/>
        <w:jc w:val="both"/>
        <w:rPr>
          <w:rFonts w:ascii="Arial" w:eastAsia="Arial" w:hAnsi="Arial" w:cs="Arial"/>
          <w:sz w:val="22"/>
          <w:szCs w:val="22"/>
        </w:rPr>
      </w:pPr>
    </w:p>
    <w:p w14:paraId="38E10C9F" w14:textId="77777777" w:rsidR="005A71F4" w:rsidRDefault="005A71F4">
      <w:pPr>
        <w:spacing w:line="240" w:lineRule="exact"/>
        <w:ind w:left="118" w:right="3127"/>
        <w:jc w:val="both"/>
        <w:rPr>
          <w:rFonts w:ascii="Arial" w:eastAsia="Arial" w:hAnsi="Arial" w:cs="Arial"/>
          <w:sz w:val="22"/>
          <w:szCs w:val="22"/>
        </w:rPr>
      </w:pPr>
    </w:p>
    <w:p w14:paraId="2CADFEF6" w14:textId="77777777" w:rsidR="005A71F4" w:rsidRDefault="005A71F4">
      <w:pPr>
        <w:spacing w:line="240" w:lineRule="exact"/>
        <w:ind w:left="118" w:right="3127"/>
        <w:jc w:val="both"/>
        <w:rPr>
          <w:rFonts w:ascii="Arial" w:eastAsia="Arial" w:hAnsi="Arial" w:cs="Arial"/>
          <w:sz w:val="22"/>
          <w:szCs w:val="22"/>
        </w:rPr>
      </w:pPr>
    </w:p>
    <w:p w14:paraId="2A1AFCFC" w14:textId="77777777" w:rsidR="005A71F4" w:rsidRPr="00B83EC7" w:rsidRDefault="005A71F4">
      <w:pPr>
        <w:spacing w:line="240" w:lineRule="exact"/>
        <w:ind w:left="118" w:right="3127"/>
        <w:jc w:val="both"/>
        <w:rPr>
          <w:rFonts w:ascii="Arial" w:eastAsia="Arial" w:hAnsi="Arial" w:cs="Arial"/>
          <w:b/>
          <w:sz w:val="22"/>
          <w:szCs w:val="22"/>
        </w:rPr>
      </w:pPr>
    </w:p>
    <w:p w14:paraId="68680C50" w14:textId="77777777" w:rsidR="005A71F4" w:rsidRDefault="005A71F4">
      <w:pPr>
        <w:spacing w:line="240" w:lineRule="exact"/>
        <w:ind w:left="118" w:right="3127"/>
        <w:jc w:val="both"/>
        <w:rPr>
          <w:rFonts w:ascii="Arial" w:eastAsia="Arial" w:hAnsi="Arial" w:cs="Arial"/>
          <w:sz w:val="22"/>
          <w:szCs w:val="22"/>
        </w:rPr>
      </w:pPr>
    </w:p>
    <w:p w14:paraId="7AAD3ED0" w14:textId="77777777" w:rsidR="005A71F4" w:rsidRDefault="005A71F4">
      <w:pPr>
        <w:spacing w:line="240" w:lineRule="exact"/>
        <w:ind w:left="118" w:right="3127"/>
        <w:jc w:val="both"/>
        <w:rPr>
          <w:rFonts w:ascii="Arial" w:eastAsia="Arial" w:hAnsi="Arial" w:cs="Arial"/>
          <w:sz w:val="22"/>
          <w:szCs w:val="22"/>
        </w:rPr>
      </w:pPr>
    </w:p>
    <w:p w14:paraId="634FA506" w14:textId="77777777" w:rsidR="005A71F4" w:rsidRDefault="005A71F4" w:rsidP="005A71F4">
      <w:pPr>
        <w:spacing w:line="360" w:lineRule="auto"/>
        <w:ind w:left="118" w:right="3127"/>
        <w:jc w:val="both"/>
        <w:rPr>
          <w:rFonts w:ascii="Arial" w:eastAsia="Arial" w:hAnsi="Arial" w:cs="Arial"/>
          <w:sz w:val="22"/>
          <w:szCs w:val="22"/>
        </w:rPr>
      </w:pPr>
    </w:p>
    <w:p w14:paraId="017AD3F0" w14:textId="77777777" w:rsidR="005A71F4" w:rsidRDefault="005A71F4" w:rsidP="005A71F4">
      <w:pPr>
        <w:spacing w:line="276" w:lineRule="auto"/>
        <w:ind w:left="218" w:right="386"/>
        <w:jc w:val="center"/>
        <w:rPr>
          <w:rFonts w:ascii="Arial" w:eastAsia="Arial" w:hAnsi="Arial" w:cs="Arial"/>
          <w:i/>
          <w:sz w:val="24"/>
          <w:szCs w:val="24"/>
        </w:rPr>
      </w:pPr>
      <w:r>
        <w:rPr>
          <w:rFonts w:ascii="Arial" w:eastAsia="Arial" w:hAnsi="Arial" w:cs="Arial"/>
          <w:i/>
          <w:sz w:val="24"/>
          <w:szCs w:val="24"/>
        </w:rPr>
        <w:t>Life is like a camera.</w:t>
      </w:r>
    </w:p>
    <w:p w14:paraId="60216239" w14:textId="77777777" w:rsidR="005A71F4" w:rsidRDefault="005A71F4" w:rsidP="005A71F4">
      <w:pPr>
        <w:spacing w:line="276" w:lineRule="auto"/>
        <w:ind w:left="218" w:right="386"/>
        <w:jc w:val="center"/>
        <w:rPr>
          <w:rFonts w:ascii="Arial" w:eastAsia="Arial" w:hAnsi="Arial" w:cs="Arial"/>
          <w:i/>
          <w:sz w:val="24"/>
          <w:szCs w:val="24"/>
        </w:rPr>
      </w:pPr>
      <w:r w:rsidRPr="005A71F4">
        <w:rPr>
          <w:rFonts w:ascii="Arial" w:eastAsia="Arial" w:hAnsi="Arial" w:cs="Arial"/>
          <w:i/>
          <w:sz w:val="24"/>
          <w:szCs w:val="24"/>
        </w:rPr>
        <w:t>You focus on what’</w:t>
      </w:r>
      <w:r>
        <w:rPr>
          <w:rFonts w:ascii="Arial" w:eastAsia="Arial" w:hAnsi="Arial" w:cs="Arial"/>
          <w:i/>
          <w:sz w:val="24"/>
          <w:szCs w:val="24"/>
        </w:rPr>
        <w:t>s important,</w:t>
      </w:r>
    </w:p>
    <w:p w14:paraId="7BC1FBD9" w14:textId="77777777" w:rsidR="005A71F4" w:rsidRDefault="005A71F4" w:rsidP="005A71F4">
      <w:pPr>
        <w:spacing w:line="276" w:lineRule="auto"/>
        <w:ind w:left="218" w:right="386"/>
        <w:jc w:val="center"/>
        <w:rPr>
          <w:rFonts w:ascii="Arial" w:eastAsia="Arial" w:hAnsi="Arial" w:cs="Arial"/>
          <w:i/>
          <w:sz w:val="24"/>
          <w:szCs w:val="24"/>
        </w:rPr>
      </w:pPr>
      <w:r>
        <w:rPr>
          <w:rFonts w:ascii="Arial" w:eastAsia="Arial" w:hAnsi="Arial" w:cs="Arial"/>
          <w:i/>
          <w:sz w:val="24"/>
          <w:szCs w:val="24"/>
        </w:rPr>
        <w:t>capture the good times,</w:t>
      </w:r>
    </w:p>
    <w:p w14:paraId="5BE7A2A6" w14:textId="77777777" w:rsidR="005A71F4" w:rsidRDefault="005A71F4" w:rsidP="005A71F4">
      <w:pPr>
        <w:spacing w:line="276" w:lineRule="auto"/>
        <w:ind w:left="218" w:right="386"/>
        <w:jc w:val="center"/>
        <w:rPr>
          <w:rFonts w:ascii="Arial" w:eastAsia="Arial" w:hAnsi="Arial" w:cs="Arial"/>
          <w:i/>
          <w:sz w:val="24"/>
          <w:szCs w:val="24"/>
        </w:rPr>
      </w:pPr>
      <w:r w:rsidRPr="005A71F4">
        <w:rPr>
          <w:rFonts w:ascii="Arial" w:eastAsia="Arial" w:hAnsi="Arial" w:cs="Arial"/>
          <w:i/>
          <w:sz w:val="24"/>
          <w:szCs w:val="24"/>
        </w:rPr>
        <w:t>develop from</w:t>
      </w:r>
      <w:r>
        <w:rPr>
          <w:rFonts w:ascii="Arial" w:eastAsia="Arial" w:hAnsi="Arial" w:cs="Arial"/>
          <w:i/>
          <w:sz w:val="24"/>
          <w:szCs w:val="24"/>
        </w:rPr>
        <w:t xml:space="preserve"> the negatives,</w:t>
      </w:r>
    </w:p>
    <w:p w14:paraId="6057AD05" w14:textId="77777777" w:rsidR="005A71F4" w:rsidRDefault="005A71F4" w:rsidP="005A71F4">
      <w:pPr>
        <w:spacing w:line="276" w:lineRule="auto"/>
        <w:ind w:left="218" w:right="386"/>
        <w:jc w:val="center"/>
        <w:rPr>
          <w:rFonts w:ascii="Arial" w:eastAsia="Arial" w:hAnsi="Arial" w:cs="Arial"/>
          <w:i/>
          <w:sz w:val="24"/>
          <w:szCs w:val="24"/>
        </w:rPr>
      </w:pPr>
      <w:r w:rsidRPr="005A71F4">
        <w:rPr>
          <w:rFonts w:ascii="Arial" w:eastAsia="Arial" w:hAnsi="Arial" w:cs="Arial"/>
          <w:i/>
          <w:sz w:val="24"/>
          <w:szCs w:val="24"/>
        </w:rPr>
        <w:t>and if things don’</w:t>
      </w:r>
      <w:r>
        <w:rPr>
          <w:rFonts w:ascii="Arial" w:eastAsia="Arial" w:hAnsi="Arial" w:cs="Arial"/>
          <w:i/>
          <w:sz w:val="24"/>
          <w:szCs w:val="24"/>
        </w:rPr>
        <w:t>t work out,</w:t>
      </w:r>
    </w:p>
    <w:p w14:paraId="1E95762E" w14:textId="77777777" w:rsidR="005A71F4" w:rsidRPr="005A71F4" w:rsidRDefault="00B83EC7" w:rsidP="005A71F4">
      <w:pPr>
        <w:spacing w:line="276" w:lineRule="auto"/>
        <w:ind w:left="218" w:right="386"/>
        <w:jc w:val="center"/>
        <w:rPr>
          <w:rFonts w:ascii="Arial" w:eastAsia="Arial" w:hAnsi="Arial" w:cs="Arial"/>
          <w:i/>
          <w:sz w:val="24"/>
          <w:szCs w:val="24"/>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75804ECB" wp14:editId="565BBC7A">
                <wp:simplePos x="0" y="0"/>
                <wp:positionH relativeFrom="column">
                  <wp:posOffset>5486400</wp:posOffset>
                </wp:positionH>
                <wp:positionV relativeFrom="paragraph">
                  <wp:posOffset>2053590</wp:posOffset>
                </wp:positionV>
                <wp:extent cx="342900" cy="22860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95F5D" w14:textId="77777777" w:rsidR="00F56B27" w:rsidRPr="00B83EC7" w:rsidRDefault="00F56B27">
                            <w:pPr>
                              <w:rPr>
                                <w:rFonts w:ascii="Arial" w:hAnsi="Arial" w:cs="Arial"/>
                                <w:b/>
                                <w:color w:val="7F7F7F" w:themeColor="text1" w:themeTint="80"/>
                                <w:sz w:val="22"/>
                                <w:szCs w:val="22"/>
                              </w:rPr>
                            </w:pPr>
                            <w:r>
                              <w:rPr>
                                <w:rFonts w:ascii="Arial" w:hAnsi="Arial" w:cs="Arial"/>
                                <w:b/>
                                <w:color w:val="7F7F7F" w:themeColor="text1" w:themeTint="8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2" o:spid="_x0000_s1026" type="#_x0000_t202" style="position:absolute;left:0;text-align:left;margin-left:6in;margin-top:161.7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ls7tACAAAY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" filled="f" stroked="f">
                <v:textbox>
                  <w:txbxContent>
                    <w:p w14:paraId="61A95F5D" w14:textId="77777777" w:rsidR="00F56B27" w:rsidRPr="00B83EC7" w:rsidRDefault="00F56B27">
                      <w:pPr>
                        <w:rPr>
                          <w:rFonts w:ascii="Arial" w:hAnsi="Arial" w:cs="Arial"/>
                          <w:b/>
                          <w:color w:val="7F7F7F" w:themeColor="text1" w:themeTint="80"/>
                          <w:sz w:val="22"/>
                          <w:szCs w:val="22"/>
                        </w:rPr>
                      </w:pPr>
                      <w:r>
                        <w:rPr>
                          <w:rFonts w:ascii="Arial" w:hAnsi="Arial" w:cs="Arial"/>
                          <w:b/>
                          <w:color w:val="7F7F7F" w:themeColor="text1" w:themeTint="80"/>
                          <w:sz w:val="22"/>
                          <w:szCs w:val="22"/>
                        </w:rPr>
                        <w:t>1</w:t>
                      </w:r>
                    </w:p>
                  </w:txbxContent>
                </v:textbox>
                <w10:wrap type="square"/>
              </v:shape>
            </w:pict>
          </mc:Fallback>
        </mc:AlternateContent>
      </w:r>
      <w:r w:rsidR="005A71F4" w:rsidRPr="005A71F4">
        <w:rPr>
          <w:rFonts w:ascii="Arial" w:eastAsia="Arial" w:hAnsi="Arial" w:cs="Arial"/>
          <w:i/>
          <w:sz w:val="24"/>
          <w:szCs w:val="24"/>
        </w:rPr>
        <w:t>TAKE ANOTHER SHOT.</w:t>
      </w:r>
    </w:p>
    <w:p w14:paraId="66E3829F" w14:textId="77777777" w:rsidR="005A71F4" w:rsidRDefault="005A71F4">
      <w:pPr>
        <w:spacing w:line="240" w:lineRule="exact"/>
        <w:ind w:left="118" w:right="3127"/>
        <w:jc w:val="both"/>
        <w:rPr>
          <w:rFonts w:ascii="Arial" w:eastAsia="Arial" w:hAnsi="Arial" w:cs="Arial"/>
          <w:sz w:val="22"/>
          <w:szCs w:val="22"/>
        </w:rPr>
        <w:sectPr w:rsidR="005A71F4">
          <w:footerReference w:type="even" r:id="rId10"/>
          <w:footerReference w:type="default" r:id="rId11"/>
          <w:pgSz w:w="11920" w:h="16840"/>
          <w:pgMar w:top="1420" w:right="1360" w:bottom="280" w:left="1680" w:header="0" w:footer="1458" w:gutter="0"/>
          <w:pgNumType w:start="1"/>
          <w:cols w:space="720"/>
        </w:sectPr>
      </w:pPr>
    </w:p>
    <w:p w14:paraId="41170BA4" w14:textId="77777777" w:rsidR="00FF281B" w:rsidRDefault="005A71F4">
      <w:pPr>
        <w:spacing w:before="54"/>
        <w:ind w:left="3679" w:right="3999"/>
        <w:jc w:val="center"/>
        <w:rPr>
          <w:rFonts w:ascii="Arial" w:eastAsia="Arial" w:hAnsi="Arial" w:cs="Arial"/>
          <w:sz w:val="32"/>
          <w:szCs w:val="32"/>
        </w:rPr>
      </w:pPr>
      <w:r>
        <w:rPr>
          <w:rFonts w:ascii="Arial" w:eastAsia="Arial" w:hAnsi="Arial" w:cs="Arial"/>
          <w:b/>
          <w:w w:val="99"/>
          <w:sz w:val="32"/>
          <w:szCs w:val="32"/>
        </w:rPr>
        <w:lastRenderedPageBreak/>
        <w:t>Credits</w:t>
      </w:r>
    </w:p>
    <w:p w14:paraId="2C26726A" w14:textId="77777777" w:rsidR="00FF281B" w:rsidRDefault="005A71F4">
      <w:pPr>
        <w:spacing w:before="58" w:line="500" w:lineRule="exact"/>
        <w:ind w:left="118" w:right="1799"/>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uc</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1"/>
          <w:sz w:val="22"/>
          <w:szCs w:val="22"/>
        </w:rPr>
        <w:t>il</w:t>
      </w:r>
      <w:r>
        <w:rPr>
          <w:rFonts w:ascii="Arial" w:eastAsia="Arial" w:hAnsi="Arial" w:cs="Arial"/>
          <w:sz w:val="22"/>
          <w:szCs w:val="22"/>
        </w:rPr>
        <w:t xml:space="preserve">l </w:t>
      </w:r>
      <w:r>
        <w:rPr>
          <w:rFonts w:ascii="Arial" w:eastAsia="Arial" w:hAnsi="Arial" w:cs="Arial"/>
          <w:spacing w:val="-1"/>
          <w:sz w:val="22"/>
          <w:szCs w:val="22"/>
        </w:rPr>
        <w:t>S</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11"/>
          <w:sz w:val="22"/>
          <w:szCs w:val="22"/>
        </w:rPr>
        <w:t xml:space="preserve"> </w:t>
      </w:r>
      <w:r>
        <w:rPr>
          <w:rFonts w:ascii="Arial" w:eastAsia="Arial" w:hAnsi="Arial" w:cs="Arial"/>
          <w:spacing w:val="-1"/>
          <w:sz w:val="22"/>
          <w:szCs w:val="22"/>
        </w:rPr>
        <w:t>Di</w:t>
      </w:r>
      <w:r>
        <w:rPr>
          <w:rFonts w:ascii="Arial" w:eastAsia="Arial" w:hAnsi="Arial" w:cs="Arial"/>
          <w:spacing w:val="1"/>
          <w:sz w:val="22"/>
          <w:szCs w:val="22"/>
        </w:rPr>
        <w:t>r</w:t>
      </w:r>
      <w:r>
        <w:rPr>
          <w:rFonts w:ascii="Arial" w:eastAsia="Arial" w:hAnsi="Arial" w:cs="Arial"/>
          <w:sz w:val="22"/>
          <w:szCs w:val="22"/>
        </w:rPr>
        <w:t>ecto</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J</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 xml:space="preserve">n </w:t>
      </w:r>
      <w:proofErr w:type="spellStart"/>
      <w:r>
        <w:rPr>
          <w:rFonts w:ascii="Arial" w:eastAsia="Arial" w:hAnsi="Arial" w:cs="Arial"/>
          <w:sz w:val="22"/>
          <w:szCs w:val="22"/>
        </w:rPr>
        <w:t>F</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z w:val="22"/>
          <w:szCs w:val="22"/>
        </w:rPr>
        <w:t>ng</w:t>
      </w:r>
      <w:proofErr w:type="spellEnd"/>
      <w:r>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ame</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2"/>
          <w:sz w:val="22"/>
          <w:szCs w:val="22"/>
        </w:rPr>
        <w:t>o</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Jas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V</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e              </w:t>
      </w:r>
      <w:r>
        <w:rPr>
          <w:rFonts w:ascii="Arial" w:eastAsia="Arial" w:hAnsi="Arial" w:cs="Arial"/>
          <w:spacing w:val="42"/>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or: </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pacing w:val="1"/>
          <w:sz w:val="22"/>
          <w:szCs w:val="22"/>
        </w:rPr>
        <w:t>r</w:t>
      </w:r>
      <w:r>
        <w:rPr>
          <w:rFonts w:ascii="Arial" w:eastAsia="Arial" w:hAnsi="Arial" w:cs="Arial"/>
          <w:sz w:val="22"/>
          <w:szCs w:val="22"/>
        </w:rPr>
        <w:t>ew</w:t>
      </w:r>
      <w:r>
        <w:rPr>
          <w:rFonts w:ascii="Arial" w:eastAsia="Arial" w:hAnsi="Arial" w:cs="Arial"/>
          <w:spacing w:val="-2"/>
          <w:sz w:val="22"/>
          <w:szCs w:val="22"/>
        </w:rPr>
        <w:t xml:space="preserve"> </w:t>
      </w:r>
      <w:proofErr w:type="spellStart"/>
      <w:r>
        <w:rPr>
          <w:rFonts w:ascii="Arial" w:eastAsia="Arial" w:hAnsi="Arial" w:cs="Arial"/>
          <w:spacing w:val="-3"/>
          <w:sz w:val="22"/>
          <w:szCs w:val="22"/>
        </w:rPr>
        <w:t>M</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z w:val="22"/>
          <w:szCs w:val="22"/>
        </w:rPr>
        <w:t>st</w:t>
      </w:r>
      <w:proofErr w:type="spellEnd"/>
      <w:r>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
    <w:p w14:paraId="5A000C32" w14:textId="77777777" w:rsidR="00FF281B" w:rsidRDefault="005A71F4">
      <w:pPr>
        <w:spacing w:line="180" w:lineRule="exact"/>
        <w:ind w:left="118"/>
        <w:rPr>
          <w:rFonts w:ascii="Arial" w:eastAsia="Arial" w:hAnsi="Arial" w:cs="Arial"/>
          <w:sz w:val="22"/>
          <w:szCs w:val="22"/>
        </w:rPr>
      </w:pPr>
      <w:proofErr w:type="spellStart"/>
      <w:r>
        <w:rPr>
          <w:rFonts w:ascii="Arial" w:eastAsia="Arial" w:hAnsi="Arial" w:cs="Arial"/>
          <w:spacing w:val="-4"/>
          <w:position w:val="1"/>
          <w:sz w:val="22"/>
          <w:szCs w:val="22"/>
        </w:rPr>
        <w:t>M</w:t>
      </w:r>
      <w:r>
        <w:rPr>
          <w:rFonts w:ascii="Arial" w:eastAsia="Arial" w:hAnsi="Arial" w:cs="Arial"/>
          <w:spacing w:val="2"/>
          <w:position w:val="1"/>
          <w:sz w:val="22"/>
          <w:szCs w:val="22"/>
        </w:rPr>
        <w:t>a</w:t>
      </w:r>
      <w:r>
        <w:rPr>
          <w:rFonts w:ascii="Arial" w:eastAsia="Arial" w:hAnsi="Arial" w:cs="Arial"/>
          <w:position w:val="1"/>
          <w:sz w:val="22"/>
          <w:szCs w:val="22"/>
        </w:rPr>
        <w:t>z</w:t>
      </w:r>
      <w:proofErr w:type="spellEnd"/>
      <w:r>
        <w:rPr>
          <w:rFonts w:ascii="Arial" w:eastAsia="Arial" w:hAnsi="Arial" w:cs="Arial"/>
          <w:spacing w:val="-1"/>
          <w:position w:val="1"/>
          <w:sz w:val="22"/>
          <w:szCs w:val="22"/>
        </w:rPr>
        <w:t xml:space="preserve"> C</w:t>
      </w:r>
      <w:r>
        <w:rPr>
          <w:rFonts w:ascii="Arial" w:eastAsia="Arial" w:hAnsi="Arial" w:cs="Arial"/>
          <w:position w:val="1"/>
          <w:sz w:val="22"/>
          <w:szCs w:val="22"/>
        </w:rPr>
        <w:t>omp</w:t>
      </w:r>
      <w:r>
        <w:rPr>
          <w:rFonts w:ascii="Arial" w:eastAsia="Arial" w:hAnsi="Arial" w:cs="Arial"/>
          <w:spacing w:val="1"/>
          <w:position w:val="1"/>
          <w:sz w:val="22"/>
          <w:szCs w:val="22"/>
        </w:rPr>
        <w:t>t</w:t>
      </w:r>
      <w:r>
        <w:rPr>
          <w:rFonts w:ascii="Arial" w:eastAsia="Arial" w:hAnsi="Arial" w:cs="Arial"/>
          <w:position w:val="1"/>
          <w:sz w:val="22"/>
          <w:szCs w:val="22"/>
        </w:rPr>
        <w:t xml:space="preserve">on           </w:t>
      </w:r>
      <w:r>
        <w:rPr>
          <w:rFonts w:ascii="Arial" w:eastAsia="Arial" w:hAnsi="Arial" w:cs="Arial"/>
          <w:spacing w:val="59"/>
          <w:position w:val="1"/>
          <w:sz w:val="22"/>
          <w:szCs w:val="22"/>
        </w:rPr>
        <w:t xml:space="preserve"> </w:t>
      </w:r>
      <w:r>
        <w:rPr>
          <w:rFonts w:ascii="Arial" w:eastAsia="Arial" w:hAnsi="Arial" w:cs="Arial"/>
          <w:spacing w:val="-4"/>
          <w:position w:val="1"/>
          <w:sz w:val="22"/>
          <w:szCs w:val="22"/>
        </w:rPr>
        <w:t>M</w:t>
      </w:r>
      <w:r>
        <w:rPr>
          <w:rFonts w:ascii="Arial" w:eastAsia="Arial" w:hAnsi="Arial" w:cs="Arial"/>
          <w:position w:val="1"/>
          <w:sz w:val="22"/>
          <w:szCs w:val="22"/>
        </w:rPr>
        <w:t>a</w:t>
      </w:r>
      <w:r>
        <w:rPr>
          <w:rFonts w:ascii="Arial" w:eastAsia="Arial" w:hAnsi="Arial" w:cs="Arial"/>
          <w:spacing w:val="2"/>
          <w:position w:val="1"/>
          <w:sz w:val="22"/>
          <w:szCs w:val="22"/>
        </w:rPr>
        <w:t>d</w:t>
      </w:r>
      <w:r>
        <w:rPr>
          <w:rFonts w:ascii="Arial" w:eastAsia="Arial" w:hAnsi="Arial" w:cs="Arial"/>
          <w:spacing w:val="-1"/>
          <w:position w:val="1"/>
          <w:sz w:val="22"/>
          <w:szCs w:val="22"/>
        </w:rPr>
        <w:t>i</w:t>
      </w:r>
      <w:r>
        <w:rPr>
          <w:rFonts w:ascii="Arial" w:eastAsia="Arial" w:hAnsi="Arial" w:cs="Arial"/>
          <w:position w:val="1"/>
          <w:sz w:val="22"/>
          <w:szCs w:val="22"/>
        </w:rPr>
        <w:t>son</w:t>
      </w:r>
      <w:r>
        <w:rPr>
          <w:rFonts w:ascii="Arial" w:eastAsia="Arial" w:hAnsi="Arial" w:cs="Arial"/>
          <w:spacing w:val="-4"/>
          <w:position w:val="1"/>
          <w:sz w:val="22"/>
          <w:szCs w:val="22"/>
        </w:rPr>
        <w:t xml:space="preserve"> </w:t>
      </w:r>
      <w:r>
        <w:rPr>
          <w:rFonts w:ascii="Arial" w:eastAsia="Arial" w:hAnsi="Arial" w:cs="Arial"/>
          <w:spacing w:val="7"/>
          <w:position w:val="1"/>
          <w:sz w:val="22"/>
          <w:szCs w:val="22"/>
        </w:rPr>
        <w:t>W</w:t>
      </w:r>
      <w:r>
        <w:rPr>
          <w:rFonts w:ascii="Arial" w:eastAsia="Arial" w:hAnsi="Arial" w:cs="Arial"/>
          <w:spacing w:val="-1"/>
          <w:position w:val="1"/>
          <w:sz w:val="22"/>
          <w:szCs w:val="22"/>
        </w:rPr>
        <w:t>il</w:t>
      </w:r>
      <w:r>
        <w:rPr>
          <w:rFonts w:ascii="Arial" w:eastAsia="Arial" w:hAnsi="Arial" w:cs="Arial"/>
          <w:position w:val="1"/>
          <w:sz w:val="22"/>
          <w:szCs w:val="22"/>
        </w:rPr>
        <w:t>son</w:t>
      </w:r>
    </w:p>
    <w:p w14:paraId="4EE0C323"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 xml:space="preserve">hris </w:t>
      </w:r>
      <w:proofErr w:type="spellStart"/>
      <w:r>
        <w:rPr>
          <w:rFonts w:ascii="Arial" w:eastAsia="Arial" w:hAnsi="Arial" w:cs="Arial"/>
          <w:sz w:val="22"/>
          <w:szCs w:val="22"/>
        </w:rPr>
        <w:t>R</w:t>
      </w:r>
      <w:r>
        <w:rPr>
          <w:rFonts w:ascii="Arial" w:eastAsia="Arial" w:hAnsi="Arial" w:cs="Arial"/>
          <w:spacing w:val="-1"/>
          <w:sz w:val="22"/>
          <w:szCs w:val="22"/>
        </w:rPr>
        <w:t>ai</w:t>
      </w:r>
      <w:r>
        <w:rPr>
          <w:rFonts w:ascii="Arial" w:eastAsia="Arial" w:hAnsi="Arial" w:cs="Arial"/>
          <w:sz w:val="22"/>
          <w:szCs w:val="22"/>
        </w:rPr>
        <w:t>ne</w:t>
      </w:r>
      <w:proofErr w:type="spellEnd"/>
      <w:r>
        <w:rPr>
          <w:rFonts w:ascii="Arial" w:eastAsia="Arial" w:hAnsi="Arial" w:cs="Arial"/>
          <w:sz w:val="22"/>
          <w:szCs w:val="22"/>
        </w:rPr>
        <w:t xml:space="preserve">               </w:t>
      </w:r>
      <w:r>
        <w:rPr>
          <w:rFonts w:ascii="Arial" w:eastAsia="Arial" w:hAnsi="Arial" w:cs="Arial"/>
          <w:spacing w:val="35"/>
          <w:sz w:val="22"/>
          <w:szCs w:val="22"/>
        </w:rPr>
        <w:t xml:space="preserve"> </w:t>
      </w:r>
      <w:r>
        <w:rPr>
          <w:rFonts w:ascii="Arial" w:eastAsia="Arial" w:hAnsi="Arial" w:cs="Arial"/>
          <w:spacing w:val="-1"/>
          <w:sz w:val="22"/>
          <w:szCs w:val="22"/>
        </w:rPr>
        <w:t>R</w:t>
      </w:r>
      <w:r>
        <w:rPr>
          <w:rFonts w:ascii="Arial" w:eastAsia="Arial" w:hAnsi="Arial" w:cs="Arial"/>
          <w:sz w:val="22"/>
          <w:szCs w:val="22"/>
        </w:rPr>
        <w:t>uth</w:t>
      </w:r>
      <w:r>
        <w:rPr>
          <w:rFonts w:ascii="Arial" w:eastAsia="Arial" w:hAnsi="Arial" w:cs="Arial"/>
          <w:spacing w:val="2"/>
          <w:sz w:val="22"/>
          <w:szCs w:val="22"/>
        </w:rPr>
        <w:t xml:space="preserve"> </w:t>
      </w:r>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Jo</w:t>
      </w:r>
      <w:r>
        <w:rPr>
          <w:rFonts w:ascii="Arial" w:eastAsia="Arial" w:hAnsi="Arial" w:cs="Arial"/>
          <w:spacing w:val="-1"/>
          <w:sz w:val="22"/>
          <w:szCs w:val="22"/>
        </w:rPr>
        <w:t>n</w:t>
      </w:r>
      <w:r>
        <w:rPr>
          <w:rFonts w:ascii="Arial" w:eastAsia="Arial" w:hAnsi="Arial" w:cs="Arial"/>
          <w:sz w:val="22"/>
          <w:szCs w:val="22"/>
        </w:rPr>
        <w:t>es</w:t>
      </w:r>
    </w:p>
    <w:p w14:paraId="1FAB01EA" w14:textId="77777777" w:rsidR="00FF281B" w:rsidRDefault="005A71F4">
      <w:pPr>
        <w:spacing w:before="1"/>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y</w:t>
      </w:r>
      <w:r>
        <w:rPr>
          <w:rFonts w:ascii="Arial" w:eastAsia="Arial" w:hAnsi="Arial" w:cs="Arial"/>
          <w:spacing w:val="-1"/>
          <w:sz w:val="22"/>
          <w:szCs w:val="22"/>
        </w:rPr>
        <w:t xml:space="preserve"> H</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49"/>
          <w:sz w:val="22"/>
          <w:szCs w:val="22"/>
        </w:rPr>
        <w:t xml:space="preserve"> </w:t>
      </w: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pacing w:val="-1"/>
          <w:sz w:val="22"/>
          <w:szCs w:val="22"/>
        </w:rPr>
        <w:t>Ri</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p>
    <w:p w14:paraId="7E752C92" w14:textId="77777777" w:rsidR="00FF281B" w:rsidRDefault="00FF281B">
      <w:pPr>
        <w:spacing w:before="13" w:line="240" w:lineRule="exact"/>
        <w:rPr>
          <w:sz w:val="24"/>
          <w:szCs w:val="24"/>
        </w:rPr>
      </w:pPr>
    </w:p>
    <w:p w14:paraId="703BD093" w14:textId="77777777" w:rsidR="00FF281B" w:rsidRPr="005A71F4" w:rsidRDefault="005A71F4">
      <w:pPr>
        <w:ind w:left="118"/>
        <w:rPr>
          <w:rFonts w:ascii="Arial" w:eastAsia="Arial" w:hAnsi="Arial" w:cs="Arial"/>
          <w:b/>
          <w:sz w:val="22"/>
          <w:szCs w:val="22"/>
        </w:rPr>
      </w:pPr>
      <w:r w:rsidRPr="005A71F4">
        <w:rPr>
          <w:rFonts w:ascii="Arial" w:eastAsia="Arial" w:hAnsi="Arial" w:cs="Arial"/>
          <w:b/>
          <w:spacing w:val="-4"/>
          <w:sz w:val="22"/>
          <w:szCs w:val="22"/>
        </w:rPr>
        <w:t>M</w:t>
      </w:r>
      <w:r w:rsidRPr="005A71F4">
        <w:rPr>
          <w:rFonts w:ascii="Arial" w:eastAsia="Arial" w:hAnsi="Arial" w:cs="Arial"/>
          <w:b/>
          <w:sz w:val="22"/>
          <w:szCs w:val="22"/>
        </w:rPr>
        <w:t>u</w:t>
      </w:r>
      <w:r w:rsidRPr="005A71F4">
        <w:rPr>
          <w:rFonts w:ascii="Arial" w:eastAsia="Arial" w:hAnsi="Arial" w:cs="Arial"/>
          <w:b/>
          <w:spacing w:val="2"/>
          <w:sz w:val="22"/>
          <w:szCs w:val="22"/>
        </w:rPr>
        <w:t>s</w:t>
      </w:r>
      <w:r w:rsidRPr="005A71F4">
        <w:rPr>
          <w:rFonts w:ascii="Arial" w:eastAsia="Arial" w:hAnsi="Arial" w:cs="Arial"/>
          <w:b/>
          <w:spacing w:val="-1"/>
          <w:sz w:val="22"/>
          <w:szCs w:val="22"/>
        </w:rPr>
        <w:t>i</w:t>
      </w:r>
      <w:r w:rsidRPr="005A71F4">
        <w:rPr>
          <w:rFonts w:ascii="Arial" w:eastAsia="Arial" w:hAnsi="Arial" w:cs="Arial"/>
          <w:b/>
          <w:sz w:val="22"/>
          <w:szCs w:val="22"/>
        </w:rPr>
        <w:t>c</w:t>
      </w:r>
      <w:r w:rsidRPr="005A71F4">
        <w:rPr>
          <w:rFonts w:ascii="Arial" w:eastAsia="Arial" w:hAnsi="Arial" w:cs="Arial"/>
          <w:b/>
          <w:spacing w:val="1"/>
          <w:sz w:val="22"/>
          <w:szCs w:val="22"/>
        </w:rPr>
        <w:t xml:space="preserve"> </w:t>
      </w:r>
      <w:r w:rsidRPr="005A71F4">
        <w:rPr>
          <w:rFonts w:ascii="Arial" w:eastAsia="Arial" w:hAnsi="Arial" w:cs="Arial"/>
          <w:b/>
          <w:spacing w:val="-1"/>
          <w:sz w:val="22"/>
          <w:szCs w:val="22"/>
        </w:rPr>
        <w:t>U</w:t>
      </w:r>
      <w:r w:rsidRPr="005A71F4">
        <w:rPr>
          <w:rFonts w:ascii="Arial" w:eastAsia="Arial" w:hAnsi="Arial" w:cs="Arial"/>
          <w:b/>
          <w:sz w:val="22"/>
          <w:szCs w:val="22"/>
        </w:rPr>
        <w:t>sed</w:t>
      </w:r>
      <w:r w:rsidRPr="005A71F4">
        <w:rPr>
          <w:rFonts w:ascii="Arial" w:eastAsia="Arial" w:hAnsi="Arial" w:cs="Arial"/>
          <w:b/>
          <w:spacing w:val="1"/>
          <w:sz w:val="22"/>
          <w:szCs w:val="22"/>
        </w:rPr>
        <w:t xml:space="preserve"> </w:t>
      </w:r>
      <w:r w:rsidRPr="005A71F4">
        <w:rPr>
          <w:rFonts w:ascii="Arial" w:eastAsia="Arial" w:hAnsi="Arial" w:cs="Arial"/>
          <w:b/>
          <w:spacing w:val="-2"/>
          <w:sz w:val="22"/>
          <w:szCs w:val="22"/>
        </w:rPr>
        <w:t>(</w:t>
      </w:r>
      <w:r w:rsidRPr="005A71F4">
        <w:rPr>
          <w:rFonts w:ascii="Arial" w:eastAsia="Arial" w:hAnsi="Arial" w:cs="Arial"/>
          <w:b/>
          <w:spacing w:val="1"/>
          <w:sz w:val="22"/>
          <w:szCs w:val="22"/>
        </w:rPr>
        <w:t>I</w:t>
      </w:r>
      <w:r w:rsidRPr="005A71F4">
        <w:rPr>
          <w:rFonts w:ascii="Arial" w:eastAsia="Arial" w:hAnsi="Arial" w:cs="Arial"/>
          <w:b/>
          <w:sz w:val="22"/>
          <w:szCs w:val="22"/>
        </w:rPr>
        <w:t xml:space="preserve">n </w:t>
      </w:r>
      <w:r w:rsidRPr="005A71F4">
        <w:rPr>
          <w:rFonts w:ascii="Arial" w:eastAsia="Arial" w:hAnsi="Arial" w:cs="Arial"/>
          <w:b/>
          <w:spacing w:val="-2"/>
          <w:sz w:val="22"/>
          <w:szCs w:val="22"/>
        </w:rPr>
        <w:t>o</w:t>
      </w:r>
      <w:r w:rsidRPr="005A71F4">
        <w:rPr>
          <w:rFonts w:ascii="Arial" w:eastAsia="Arial" w:hAnsi="Arial" w:cs="Arial"/>
          <w:b/>
          <w:spacing w:val="1"/>
          <w:sz w:val="22"/>
          <w:szCs w:val="22"/>
        </w:rPr>
        <w:t>r</w:t>
      </w:r>
      <w:r w:rsidRPr="005A71F4">
        <w:rPr>
          <w:rFonts w:ascii="Arial" w:eastAsia="Arial" w:hAnsi="Arial" w:cs="Arial"/>
          <w:b/>
          <w:sz w:val="22"/>
          <w:szCs w:val="22"/>
        </w:rPr>
        <w:t>d</w:t>
      </w:r>
      <w:r w:rsidRPr="005A71F4">
        <w:rPr>
          <w:rFonts w:ascii="Arial" w:eastAsia="Arial" w:hAnsi="Arial" w:cs="Arial"/>
          <w:b/>
          <w:spacing w:val="-1"/>
          <w:sz w:val="22"/>
          <w:szCs w:val="22"/>
        </w:rPr>
        <w:t>e</w:t>
      </w:r>
      <w:r w:rsidRPr="005A71F4">
        <w:rPr>
          <w:rFonts w:ascii="Arial" w:eastAsia="Arial" w:hAnsi="Arial" w:cs="Arial"/>
          <w:b/>
          <w:sz w:val="22"/>
          <w:szCs w:val="22"/>
        </w:rPr>
        <w:t xml:space="preserve">r </w:t>
      </w:r>
      <w:r w:rsidRPr="005A71F4">
        <w:rPr>
          <w:rFonts w:ascii="Arial" w:eastAsia="Arial" w:hAnsi="Arial" w:cs="Arial"/>
          <w:b/>
          <w:spacing w:val="-3"/>
          <w:sz w:val="22"/>
          <w:szCs w:val="22"/>
        </w:rPr>
        <w:t>o</w:t>
      </w:r>
      <w:r w:rsidRPr="005A71F4">
        <w:rPr>
          <w:rFonts w:ascii="Arial" w:eastAsia="Arial" w:hAnsi="Arial" w:cs="Arial"/>
          <w:b/>
          <w:sz w:val="22"/>
          <w:szCs w:val="22"/>
        </w:rPr>
        <w:t xml:space="preserve">f </w:t>
      </w:r>
      <w:r w:rsidRPr="005A71F4">
        <w:rPr>
          <w:rFonts w:ascii="Arial" w:eastAsia="Arial" w:hAnsi="Arial" w:cs="Arial"/>
          <w:b/>
          <w:spacing w:val="-1"/>
          <w:sz w:val="22"/>
          <w:szCs w:val="22"/>
        </w:rPr>
        <w:t>A</w:t>
      </w:r>
      <w:r w:rsidRPr="005A71F4">
        <w:rPr>
          <w:rFonts w:ascii="Arial" w:eastAsia="Arial" w:hAnsi="Arial" w:cs="Arial"/>
          <w:b/>
          <w:sz w:val="22"/>
          <w:szCs w:val="22"/>
        </w:rPr>
        <w:t>p</w:t>
      </w:r>
      <w:r w:rsidRPr="005A71F4">
        <w:rPr>
          <w:rFonts w:ascii="Arial" w:eastAsia="Arial" w:hAnsi="Arial" w:cs="Arial"/>
          <w:b/>
          <w:spacing w:val="-1"/>
          <w:sz w:val="22"/>
          <w:szCs w:val="22"/>
        </w:rPr>
        <w:t>p</w:t>
      </w:r>
      <w:r w:rsidRPr="005A71F4">
        <w:rPr>
          <w:rFonts w:ascii="Arial" w:eastAsia="Arial" w:hAnsi="Arial" w:cs="Arial"/>
          <w:b/>
          <w:sz w:val="22"/>
          <w:szCs w:val="22"/>
        </w:rPr>
        <w:t>e</w:t>
      </w:r>
      <w:r w:rsidRPr="005A71F4">
        <w:rPr>
          <w:rFonts w:ascii="Arial" w:eastAsia="Arial" w:hAnsi="Arial" w:cs="Arial"/>
          <w:b/>
          <w:spacing w:val="-1"/>
          <w:sz w:val="22"/>
          <w:szCs w:val="22"/>
        </w:rPr>
        <w:t>a</w:t>
      </w:r>
      <w:r w:rsidRPr="005A71F4">
        <w:rPr>
          <w:rFonts w:ascii="Arial" w:eastAsia="Arial" w:hAnsi="Arial" w:cs="Arial"/>
          <w:b/>
          <w:spacing w:val="1"/>
          <w:sz w:val="22"/>
          <w:szCs w:val="22"/>
        </w:rPr>
        <w:t>r</w:t>
      </w:r>
      <w:r w:rsidRPr="005A71F4">
        <w:rPr>
          <w:rFonts w:ascii="Arial" w:eastAsia="Arial" w:hAnsi="Arial" w:cs="Arial"/>
          <w:b/>
          <w:sz w:val="22"/>
          <w:szCs w:val="22"/>
        </w:rPr>
        <w:t>a</w:t>
      </w:r>
      <w:r w:rsidRPr="005A71F4">
        <w:rPr>
          <w:rFonts w:ascii="Arial" w:eastAsia="Arial" w:hAnsi="Arial" w:cs="Arial"/>
          <w:b/>
          <w:spacing w:val="-1"/>
          <w:sz w:val="22"/>
          <w:szCs w:val="22"/>
        </w:rPr>
        <w:t>n</w:t>
      </w:r>
      <w:r w:rsidRPr="005A71F4">
        <w:rPr>
          <w:rFonts w:ascii="Arial" w:eastAsia="Arial" w:hAnsi="Arial" w:cs="Arial"/>
          <w:b/>
          <w:sz w:val="22"/>
          <w:szCs w:val="22"/>
        </w:rPr>
        <w:t>ce</w:t>
      </w:r>
      <w:r w:rsidRPr="005A71F4">
        <w:rPr>
          <w:rFonts w:ascii="Arial" w:eastAsia="Arial" w:hAnsi="Arial" w:cs="Arial"/>
          <w:b/>
          <w:spacing w:val="-2"/>
          <w:sz w:val="22"/>
          <w:szCs w:val="22"/>
        </w:rPr>
        <w:t>)</w:t>
      </w:r>
      <w:r w:rsidRPr="005A71F4">
        <w:rPr>
          <w:rFonts w:ascii="Arial" w:eastAsia="Arial" w:hAnsi="Arial" w:cs="Arial"/>
          <w:b/>
          <w:sz w:val="22"/>
          <w:szCs w:val="22"/>
        </w:rPr>
        <w:t>:</w:t>
      </w:r>
    </w:p>
    <w:p w14:paraId="41BD9B34" w14:textId="77777777" w:rsidR="00FF281B" w:rsidRDefault="005A71F4">
      <w:pPr>
        <w:spacing w:line="240" w:lineRule="exact"/>
        <w:ind w:left="118"/>
        <w:rPr>
          <w:rFonts w:ascii="Arial" w:eastAsia="Arial" w:hAnsi="Arial" w:cs="Arial"/>
          <w:sz w:val="22"/>
          <w:szCs w:val="22"/>
        </w:rPr>
      </w:pPr>
      <w:proofErr w:type="gramStart"/>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N</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 Ar</w:t>
      </w:r>
      <w:r>
        <w:rPr>
          <w:rFonts w:ascii="Arial" w:eastAsia="Arial" w:hAnsi="Arial" w:cs="Arial"/>
          <w:spacing w:val="1"/>
          <w:sz w:val="22"/>
          <w:szCs w:val="22"/>
        </w:rPr>
        <w:t>m</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2"/>
          <w:sz w:val="22"/>
          <w:szCs w:val="22"/>
        </w:rPr>
        <w:t>x</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z w:val="22"/>
          <w:szCs w:val="22"/>
        </w:rPr>
        <w:t>ch</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ob</w:t>
      </w:r>
      <w:proofErr w:type="gramEnd"/>
    </w:p>
    <w:p w14:paraId="21F7E0DA"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 xml:space="preserve">ut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ay</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al</w:t>
      </w:r>
    </w:p>
    <w:p w14:paraId="3D79BF32" w14:textId="77777777" w:rsidR="00FF281B" w:rsidRDefault="005A71F4">
      <w:pPr>
        <w:spacing w:before="1"/>
        <w:ind w:left="118"/>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e Bra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a </w:t>
      </w:r>
      <w:proofErr w:type="spellStart"/>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ill</w:t>
      </w:r>
      <w:r>
        <w:rPr>
          <w:rFonts w:ascii="Arial" w:eastAsia="Arial" w:hAnsi="Arial" w:cs="Arial"/>
          <w:sz w:val="22"/>
          <w:szCs w:val="22"/>
        </w:rPr>
        <w:t>es</w:t>
      </w:r>
      <w:proofErr w:type="spellEnd"/>
    </w:p>
    <w:p w14:paraId="02A8BD41"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 a</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ome –</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Ci</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atic</w:t>
      </w:r>
      <w:r>
        <w:rPr>
          <w:rFonts w:ascii="Arial" w:eastAsia="Arial" w:hAnsi="Arial" w:cs="Arial"/>
          <w:spacing w:val="-1"/>
          <w:sz w:val="22"/>
          <w:szCs w:val="22"/>
        </w:rPr>
        <w:t xml:space="preserve"> </w:t>
      </w:r>
      <w:r>
        <w:rPr>
          <w:rFonts w:ascii="Arial" w:eastAsia="Arial" w:hAnsi="Arial" w:cs="Arial"/>
          <w:spacing w:val="1"/>
          <w:sz w:val="22"/>
          <w:szCs w:val="22"/>
        </w:rPr>
        <w:t>Or</w:t>
      </w:r>
      <w:r>
        <w:rPr>
          <w:rFonts w:ascii="Arial" w:eastAsia="Arial" w:hAnsi="Arial" w:cs="Arial"/>
          <w:sz w:val="22"/>
          <w:szCs w:val="22"/>
        </w:rPr>
        <w:t>ch</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a</w:t>
      </w:r>
    </w:p>
    <w:p w14:paraId="1E712328" w14:textId="77777777" w:rsidR="00FF281B" w:rsidRDefault="005A71F4">
      <w:pPr>
        <w:spacing w:before="2"/>
        <w:ind w:left="118"/>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H</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pacing w:val="1"/>
          <w:sz w:val="22"/>
          <w:szCs w:val="22"/>
        </w:rPr>
        <w:t>O</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3"/>
          <w:sz w:val="22"/>
          <w:szCs w:val="22"/>
        </w:rPr>
        <w:t>H</w:t>
      </w:r>
      <w:r>
        <w:rPr>
          <w:rFonts w:ascii="Arial" w:eastAsia="Arial" w:hAnsi="Arial" w:cs="Arial"/>
          <w:sz w:val="22"/>
          <w:szCs w:val="22"/>
        </w:rPr>
        <w:t>ot</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 xml:space="preserve">i </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p>
    <w:p w14:paraId="755E8661"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urt</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Jo</w:t>
      </w:r>
      <w:r>
        <w:rPr>
          <w:rFonts w:ascii="Arial" w:eastAsia="Arial" w:hAnsi="Arial" w:cs="Arial"/>
          <w:spacing w:val="-1"/>
          <w:sz w:val="22"/>
          <w:szCs w:val="22"/>
        </w:rPr>
        <w:t>h</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y</w:t>
      </w:r>
      <w:r>
        <w:rPr>
          <w:rFonts w:ascii="Arial" w:eastAsia="Arial" w:hAnsi="Arial" w:cs="Arial"/>
          <w:spacing w:val="-1"/>
          <w:sz w:val="22"/>
          <w:szCs w:val="22"/>
        </w:rPr>
        <w:t xml:space="preserve"> C</w:t>
      </w:r>
      <w:r>
        <w:rPr>
          <w:rFonts w:ascii="Arial" w:eastAsia="Arial" w:hAnsi="Arial" w:cs="Arial"/>
          <w:sz w:val="22"/>
          <w:szCs w:val="22"/>
        </w:rPr>
        <w:t>ash</w:t>
      </w:r>
    </w:p>
    <w:p w14:paraId="465627B5"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M</w:t>
      </w:r>
      <w:r>
        <w:rPr>
          <w:rFonts w:ascii="Arial" w:eastAsia="Arial" w:hAnsi="Arial" w:cs="Arial"/>
          <w:sz w:val="22"/>
          <w:szCs w:val="22"/>
        </w:rPr>
        <w:t>y</w:t>
      </w:r>
      <w:r>
        <w:rPr>
          <w:rFonts w:ascii="Arial" w:eastAsia="Arial" w:hAnsi="Arial" w:cs="Arial"/>
          <w:spacing w:val="-1"/>
          <w:sz w:val="22"/>
          <w:szCs w:val="22"/>
        </w:rPr>
        <w:t xml:space="preserve"> S</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H</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pacing w:val="1"/>
          <w:sz w:val="22"/>
          <w:szCs w:val="22"/>
        </w:rPr>
        <w:t>t</w:t>
      </w:r>
      <w:r>
        <w:rPr>
          <w:rFonts w:ascii="Arial" w:eastAsia="Arial" w:hAnsi="Arial" w:cs="Arial"/>
          <w:sz w:val="22"/>
          <w:szCs w:val="22"/>
        </w:rPr>
        <w:t>on</w:t>
      </w:r>
      <w:r>
        <w:rPr>
          <w:rFonts w:ascii="Arial" w:eastAsia="Arial" w:hAnsi="Arial" w:cs="Arial"/>
          <w:spacing w:val="-2"/>
          <w:sz w:val="22"/>
          <w:szCs w:val="22"/>
        </w:rPr>
        <w:t xml:space="preserve"> </w:t>
      </w:r>
      <w:proofErr w:type="spellStart"/>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pacing w:val="-2"/>
          <w:sz w:val="22"/>
          <w:szCs w:val="22"/>
        </w:rPr>
        <w:t>x</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e</w:t>
      </w:r>
      <w:proofErr w:type="spellEnd"/>
    </w:p>
    <w:p w14:paraId="723E16F4" w14:textId="77777777" w:rsidR="00FF281B" w:rsidRDefault="005A71F4">
      <w:pPr>
        <w:spacing w:before="1"/>
        <w:ind w:left="118" w:right="5945"/>
        <w:rPr>
          <w:rFonts w:ascii="Arial" w:eastAsia="Arial" w:hAnsi="Arial" w:cs="Arial"/>
          <w:sz w:val="22"/>
          <w:szCs w:val="22"/>
        </w:rPr>
      </w:pPr>
      <w:r>
        <w:rPr>
          <w:rFonts w:ascii="Arial" w:eastAsia="Arial" w:hAnsi="Arial" w:cs="Arial"/>
          <w:spacing w:val="-1"/>
          <w:sz w:val="22"/>
          <w:szCs w:val="22"/>
        </w:rPr>
        <w:t>Ki</w:t>
      </w:r>
      <w:r>
        <w:rPr>
          <w:rFonts w:ascii="Arial" w:eastAsia="Arial" w:hAnsi="Arial" w:cs="Arial"/>
          <w:sz w:val="22"/>
          <w:szCs w:val="22"/>
        </w:rPr>
        <w:t>ds</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pacing w:val="1"/>
          <w:sz w:val="22"/>
          <w:szCs w:val="22"/>
        </w:rPr>
        <w:t>G</w:t>
      </w:r>
      <w:r>
        <w:rPr>
          <w:rFonts w:ascii="Arial" w:eastAsia="Arial" w:hAnsi="Arial" w:cs="Arial"/>
          <w:spacing w:val="-4"/>
          <w:sz w:val="22"/>
          <w:szCs w:val="22"/>
        </w:rPr>
        <w:t>M</w:t>
      </w:r>
      <w:r>
        <w:rPr>
          <w:rFonts w:ascii="Arial" w:eastAsia="Arial" w:hAnsi="Arial" w:cs="Arial"/>
          <w:sz w:val="22"/>
          <w:szCs w:val="22"/>
        </w:rPr>
        <w:t xml:space="preserve">T </w:t>
      </w:r>
      <w:r>
        <w:rPr>
          <w:rFonts w:ascii="Arial" w:eastAsia="Arial" w:hAnsi="Arial" w:cs="Arial"/>
          <w:spacing w:val="-1"/>
          <w:sz w:val="22"/>
          <w:szCs w:val="22"/>
        </w:rPr>
        <w:t>Ri</w:t>
      </w:r>
      <w:r>
        <w:rPr>
          <w:rFonts w:ascii="Arial" w:eastAsia="Arial" w:hAnsi="Arial" w:cs="Arial"/>
          <w:sz w:val="22"/>
          <w:szCs w:val="22"/>
        </w:rPr>
        <w:t>pti</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V</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ce Joy </w:t>
      </w:r>
      <w:r>
        <w:rPr>
          <w:rFonts w:ascii="Arial" w:eastAsia="Arial" w:hAnsi="Arial" w:cs="Arial"/>
          <w:spacing w:val="-1"/>
          <w:sz w:val="22"/>
          <w:szCs w:val="22"/>
        </w:rPr>
        <w:t>D</w:t>
      </w:r>
      <w:r>
        <w:rPr>
          <w:rFonts w:ascii="Arial" w:eastAsia="Arial" w:hAnsi="Arial" w:cs="Arial"/>
          <w:sz w:val="22"/>
          <w:szCs w:val="22"/>
        </w:rPr>
        <w:t>as</w:t>
      </w:r>
      <w:r>
        <w:rPr>
          <w:rFonts w:ascii="Arial" w:eastAsia="Arial" w:hAnsi="Arial" w:cs="Arial"/>
          <w:spacing w:val="-1"/>
          <w:sz w:val="22"/>
          <w:szCs w:val="22"/>
        </w:rPr>
        <w:t>h</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ard</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est</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pacing w:val="2"/>
          <w:sz w:val="22"/>
          <w:szCs w:val="22"/>
        </w:rPr>
        <w:t>o</w:t>
      </w:r>
      <w:r>
        <w:rPr>
          <w:rFonts w:ascii="Arial" w:eastAsia="Arial" w:hAnsi="Arial" w:cs="Arial"/>
          <w:sz w:val="22"/>
          <w:szCs w:val="22"/>
        </w:rPr>
        <w:t xml:space="preserve">use </w:t>
      </w:r>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ni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2"/>
          <w:sz w:val="22"/>
          <w:szCs w:val="22"/>
        </w:rPr>
        <w:t xml:space="preserve"> </w: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z w:val="22"/>
          <w:szCs w:val="22"/>
        </w:rPr>
        <w:t>y –</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83</w:t>
      </w:r>
    </w:p>
    <w:p w14:paraId="5303846D"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act –</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 xml:space="preserve">t </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k</w:t>
      </w:r>
    </w:p>
    <w:p w14:paraId="48FC381E" w14:textId="77777777" w:rsidR="00FF281B" w:rsidRDefault="00FF281B">
      <w:pPr>
        <w:spacing w:before="13" w:line="240" w:lineRule="exact"/>
        <w:rPr>
          <w:sz w:val="24"/>
          <w:szCs w:val="24"/>
        </w:rPr>
      </w:pPr>
    </w:p>
    <w:p w14:paraId="0F01ADAB" w14:textId="77777777" w:rsidR="00FF281B" w:rsidRDefault="005A71F4" w:rsidP="005A71F4">
      <w:pPr>
        <w:ind w:left="118" w:right="5619"/>
        <w:rPr>
          <w:rFonts w:ascii="Arial" w:eastAsia="Arial" w:hAnsi="Arial" w:cs="Arial"/>
          <w:sz w:val="22"/>
          <w:szCs w:val="22"/>
        </w:rPr>
      </w:pPr>
      <w:r w:rsidRPr="005A71F4">
        <w:rPr>
          <w:rFonts w:ascii="Arial" w:eastAsia="Arial" w:hAnsi="Arial" w:cs="Arial"/>
          <w:b/>
          <w:spacing w:val="-1"/>
          <w:sz w:val="22"/>
          <w:szCs w:val="22"/>
        </w:rPr>
        <w:t>Vi</w:t>
      </w:r>
      <w:r w:rsidRPr="005A71F4">
        <w:rPr>
          <w:rFonts w:ascii="Arial" w:eastAsia="Arial" w:hAnsi="Arial" w:cs="Arial"/>
          <w:b/>
          <w:sz w:val="22"/>
          <w:szCs w:val="22"/>
        </w:rPr>
        <w:t>d</w:t>
      </w:r>
      <w:r w:rsidRPr="005A71F4">
        <w:rPr>
          <w:rFonts w:ascii="Arial" w:eastAsia="Arial" w:hAnsi="Arial" w:cs="Arial"/>
          <w:b/>
          <w:spacing w:val="-1"/>
          <w:sz w:val="22"/>
          <w:szCs w:val="22"/>
        </w:rPr>
        <w:t>e</w:t>
      </w:r>
      <w:r w:rsidRPr="005A71F4">
        <w:rPr>
          <w:rFonts w:ascii="Arial" w:eastAsia="Arial" w:hAnsi="Arial" w:cs="Arial"/>
          <w:b/>
          <w:sz w:val="22"/>
          <w:szCs w:val="22"/>
        </w:rPr>
        <w:t>os sho</w:t>
      </w:r>
      <w:r w:rsidRPr="005A71F4">
        <w:rPr>
          <w:rFonts w:ascii="Arial" w:eastAsia="Arial" w:hAnsi="Arial" w:cs="Arial"/>
          <w:b/>
          <w:spacing w:val="-4"/>
          <w:sz w:val="22"/>
          <w:szCs w:val="22"/>
        </w:rPr>
        <w:t>w</w:t>
      </w:r>
      <w:r w:rsidRPr="005A71F4">
        <w:rPr>
          <w:rFonts w:ascii="Arial" w:eastAsia="Arial" w:hAnsi="Arial" w:cs="Arial"/>
          <w:b/>
          <w:sz w:val="22"/>
          <w:szCs w:val="22"/>
        </w:rPr>
        <w:t>cas</w:t>
      </w:r>
      <w:r w:rsidRPr="005A71F4">
        <w:rPr>
          <w:rFonts w:ascii="Arial" w:eastAsia="Arial" w:hAnsi="Arial" w:cs="Arial"/>
          <w:b/>
          <w:spacing w:val="-1"/>
          <w:sz w:val="22"/>
          <w:szCs w:val="22"/>
        </w:rPr>
        <w:t>e</w:t>
      </w:r>
      <w:r w:rsidRPr="005A71F4">
        <w:rPr>
          <w:rFonts w:ascii="Arial" w:eastAsia="Arial" w:hAnsi="Arial" w:cs="Arial"/>
          <w:b/>
          <w:sz w:val="22"/>
          <w:szCs w:val="22"/>
        </w:rPr>
        <w:t>d</w:t>
      </w:r>
      <w:r w:rsidRPr="005A71F4">
        <w:rPr>
          <w:rFonts w:ascii="Arial" w:eastAsia="Arial" w:hAnsi="Arial" w:cs="Arial"/>
          <w:b/>
          <w:spacing w:val="-1"/>
          <w:sz w:val="22"/>
          <w:szCs w:val="22"/>
        </w:rPr>
        <w:t xml:space="preserve"> </w:t>
      </w:r>
      <w:r w:rsidRPr="005A71F4">
        <w:rPr>
          <w:rFonts w:ascii="Arial" w:eastAsia="Arial" w:hAnsi="Arial" w:cs="Arial"/>
          <w:b/>
          <w:spacing w:val="3"/>
          <w:sz w:val="22"/>
          <w:szCs w:val="22"/>
        </w:rPr>
        <w:t>f</w:t>
      </w:r>
      <w:r w:rsidRPr="005A71F4">
        <w:rPr>
          <w:rFonts w:ascii="Arial" w:eastAsia="Arial" w:hAnsi="Arial" w:cs="Arial"/>
          <w:b/>
          <w:spacing w:val="1"/>
          <w:sz w:val="22"/>
          <w:szCs w:val="22"/>
        </w:rPr>
        <w:t>r</w:t>
      </w:r>
      <w:r w:rsidRPr="005A71F4">
        <w:rPr>
          <w:rFonts w:ascii="Arial" w:eastAsia="Arial" w:hAnsi="Arial" w:cs="Arial"/>
          <w:b/>
          <w:spacing w:val="-3"/>
          <w:sz w:val="22"/>
          <w:szCs w:val="22"/>
        </w:rPr>
        <w:t>o</w:t>
      </w:r>
      <w:r w:rsidRPr="005A71F4">
        <w:rPr>
          <w:rFonts w:ascii="Arial" w:eastAsia="Arial" w:hAnsi="Arial" w:cs="Arial"/>
          <w:b/>
          <w:spacing w:val="1"/>
          <w:sz w:val="22"/>
          <w:szCs w:val="22"/>
        </w:rPr>
        <w:t>m</w:t>
      </w:r>
      <w:r w:rsidRPr="005A71F4">
        <w:rPr>
          <w:rFonts w:ascii="Arial" w:eastAsia="Arial" w:hAnsi="Arial" w:cs="Arial"/>
          <w:b/>
          <w:sz w:val="22"/>
          <w:szCs w:val="22"/>
        </w:rPr>
        <w:t>:</w:t>
      </w:r>
      <w:r>
        <w:rPr>
          <w:rFonts w:ascii="Arial" w:eastAsia="Arial" w:hAnsi="Arial" w:cs="Arial"/>
          <w:sz w:val="22"/>
          <w:szCs w:val="22"/>
        </w:rPr>
        <w:t xml:space="preserve"> </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 Are</w:t>
      </w:r>
      <w:r>
        <w:rPr>
          <w:rFonts w:ascii="Arial" w:eastAsia="Arial" w:hAnsi="Arial" w:cs="Arial"/>
          <w:spacing w:val="2"/>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w</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pacing w:val="1"/>
          <w:sz w:val="22"/>
          <w:szCs w:val="22"/>
        </w:rPr>
        <w:t>m</w:t>
      </w:r>
      <w:r>
        <w:rPr>
          <w:rFonts w:ascii="Arial" w:eastAsia="Arial" w:hAnsi="Arial" w:cs="Arial"/>
          <w:sz w:val="22"/>
          <w:szCs w:val="22"/>
        </w:rPr>
        <w:t>e 2</w:t>
      </w:r>
      <w:r>
        <w:rPr>
          <w:rFonts w:ascii="Arial" w:eastAsia="Arial" w:hAnsi="Arial" w:cs="Arial"/>
          <w:spacing w:val="-2"/>
          <w:sz w:val="22"/>
          <w:szCs w:val="22"/>
        </w:rPr>
        <w:t>0</w:t>
      </w:r>
      <w:r>
        <w:rPr>
          <w:rFonts w:ascii="Arial" w:eastAsia="Arial" w:hAnsi="Arial" w:cs="Arial"/>
          <w:sz w:val="22"/>
          <w:szCs w:val="22"/>
        </w:rPr>
        <w:t>16</w:t>
      </w:r>
    </w:p>
    <w:p w14:paraId="4E7039A2"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2"/>
          <w:sz w:val="22"/>
          <w:szCs w:val="22"/>
        </w:rPr>
        <w:t xml:space="preserve"> </w:t>
      </w:r>
      <w:proofErr w:type="spellStart"/>
      <w:r>
        <w:rPr>
          <w:rFonts w:ascii="Arial" w:eastAsia="Arial" w:hAnsi="Arial" w:cs="Arial"/>
          <w:spacing w:val="-1"/>
          <w:sz w:val="22"/>
          <w:szCs w:val="22"/>
        </w:rPr>
        <w:t>P</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ed</w:t>
      </w:r>
      <w:proofErr w:type="spellEnd"/>
      <w:r>
        <w:rPr>
          <w:rFonts w:ascii="Arial" w:eastAsia="Arial" w:hAnsi="Arial" w:cs="Arial"/>
          <w:spacing w:val="-4"/>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 xml:space="preserve">al </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y</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s</w:t>
      </w:r>
    </w:p>
    <w:p w14:paraId="425FE4C0"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 xml:space="preserve">D </w:t>
      </w:r>
      <w:r>
        <w:rPr>
          <w:rFonts w:ascii="Arial" w:eastAsia="Arial" w:hAnsi="Arial" w:cs="Arial"/>
          <w:spacing w:val="-2"/>
          <w:sz w:val="22"/>
          <w:szCs w:val="22"/>
        </w:rPr>
        <w:t>J</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es: $</w:t>
      </w:r>
      <w:r>
        <w:rPr>
          <w:rFonts w:ascii="Arial" w:eastAsia="Arial" w:hAnsi="Arial" w:cs="Arial"/>
          <w:spacing w:val="-1"/>
          <w:sz w:val="22"/>
          <w:szCs w:val="22"/>
        </w:rPr>
        <w:t>1</w:t>
      </w:r>
      <w:r>
        <w:rPr>
          <w:rFonts w:ascii="Arial" w:eastAsia="Arial" w:hAnsi="Arial" w:cs="Arial"/>
          <w:sz w:val="22"/>
          <w:szCs w:val="22"/>
        </w:rPr>
        <w:t>00</w:t>
      </w:r>
      <w:r>
        <w:rPr>
          <w:rFonts w:ascii="Arial" w:eastAsia="Arial" w:hAnsi="Arial" w:cs="Arial"/>
          <w:spacing w:val="1"/>
          <w:sz w:val="22"/>
          <w:szCs w:val="22"/>
        </w:rPr>
        <w:t xml:space="preserve"> </w:t>
      </w:r>
      <w:r>
        <w:rPr>
          <w:rFonts w:ascii="Arial" w:eastAsia="Arial" w:hAnsi="Arial" w:cs="Arial"/>
          <w:spacing w:val="-1"/>
          <w:sz w:val="22"/>
          <w:szCs w:val="22"/>
        </w:rPr>
        <w:t>Bil</w:t>
      </w:r>
      <w:r>
        <w:rPr>
          <w:rFonts w:ascii="Arial" w:eastAsia="Arial" w:hAnsi="Arial" w:cs="Arial"/>
          <w:sz w:val="22"/>
          <w:szCs w:val="22"/>
        </w:rPr>
        <w:t>l</w:t>
      </w:r>
    </w:p>
    <w:p w14:paraId="73D77EFA" w14:textId="77777777" w:rsidR="00FF281B" w:rsidRDefault="005A71F4">
      <w:pPr>
        <w:spacing w:before="1"/>
        <w:ind w:left="118"/>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nc</w:t>
      </w:r>
      <w:r>
        <w:rPr>
          <w:rFonts w:ascii="Arial" w:eastAsia="Arial" w:hAnsi="Arial" w:cs="Arial"/>
          <w:spacing w:val="-1"/>
          <w:sz w:val="22"/>
          <w:szCs w:val="22"/>
        </w:rPr>
        <w:t>h</w:t>
      </w:r>
      <w:r>
        <w:rPr>
          <w:rFonts w:ascii="Arial" w:eastAsia="Arial" w:hAnsi="Arial" w:cs="Arial"/>
          <w:sz w:val="22"/>
          <w:szCs w:val="22"/>
        </w:rPr>
        <w:t>or</w:t>
      </w:r>
      <w:r>
        <w:rPr>
          <w:rFonts w:ascii="Arial" w:eastAsia="Arial" w:hAnsi="Arial" w:cs="Arial"/>
          <w:spacing w:val="1"/>
          <w:sz w:val="22"/>
          <w:szCs w:val="22"/>
        </w:rPr>
        <w:t>m</w:t>
      </w:r>
      <w:r>
        <w:rPr>
          <w:rFonts w:ascii="Arial" w:eastAsia="Arial" w:hAnsi="Arial" w:cs="Arial"/>
          <w:sz w:val="22"/>
          <w:szCs w:val="22"/>
        </w:rPr>
        <w:t>an</w:t>
      </w:r>
    </w:p>
    <w:p w14:paraId="2D2F25DF"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L</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p>
    <w:p w14:paraId="04CCA8F8" w14:textId="77777777" w:rsidR="00FF281B" w:rsidRDefault="005A71F4">
      <w:pPr>
        <w:spacing w:before="2"/>
        <w:ind w:left="118"/>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oc</w:t>
      </w:r>
      <w:r>
        <w:rPr>
          <w:rFonts w:ascii="Arial" w:eastAsia="Arial" w:hAnsi="Arial" w:cs="Arial"/>
          <w:spacing w:val="2"/>
          <w:sz w:val="22"/>
          <w:szCs w:val="22"/>
        </w:rPr>
        <w:t>k</w:t>
      </w:r>
      <w:r>
        <w:rPr>
          <w:rFonts w:ascii="Arial" w:eastAsia="Arial" w:hAnsi="Arial" w:cs="Arial"/>
          <w:sz w:val="22"/>
          <w:szCs w:val="22"/>
        </w:rPr>
        <w:t>y</w:t>
      </w:r>
      <w:r>
        <w:rPr>
          <w:rFonts w:ascii="Arial" w:eastAsia="Arial" w:hAnsi="Arial" w:cs="Arial"/>
          <w:spacing w:val="-1"/>
          <w:sz w:val="22"/>
          <w:szCs w:val="22"/>
        </w:rPr>
        <w:t xml:space="preserve"> I</w:t>
      </w:r>
      <w:r>
        <w:rPr>
          <w:rFonts w:ascii="Arial" w:eastAsia="Arial" w:hAnsi="Arial" w:cs="Arial"/>
          <w:sz w:val="22"/>
          <w:szCs w:val="22"/>
        </w:rPr>
        <w:t>I</w:t>
      </w:r>
    </w:p>
    <w:p w14:paraId="3A7AD41D"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o Su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orn</w:t>
      </w:r>
      <w:r>
        <w:rPr>
          <w:rFonts w:ascii="Arial" w:eastAsia="Arial" w:hAnsi="Arial" w:cs="Arial"/>
          <w:spacing w:val="-1"/>
          <w:sz w:val="22"/>
          <w:szCs w:val="22"/>
        </w:rPr>
        <w:t>i</w:t>
      </w:r>
      <w:r>
        <w:rPr>
          <w:rFonts w:ascii="Arial" w:eastAsia="Arial" w:hAnsi="Arial" w:cs="Arial"/>
          <w:sz w:val="22"/>
          <w:szCs w:val="22"/>
        </w:rPr>
        <w:t>ng</w:t>
      </w:r>
    </w:p>
    <w:p w14:paraId="152821D9" w14:textId="77777777" w:rsidR="00FF281B" w:rsidRDefault="005A71F4">
      <w:pPr>
        <w:spacing w:before="1"/>
        <w:ind w:left="118"/>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3"/>
          <w:sz w:val="22"/>
          <w:szCs w:val="22"/>
        </w:rPr>
        <w:t>c</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x</w:t>
      </w:r>
    </w:p>
    <w:p w14:paraId="3FA735FC" w14:textId="77777777" w:rsidR="00FF281B" w:rsidRDefault="005A71F4">
      <w:pPr>
        <w:spacing w:line="240" w:lineRule="exact"/>
        <w:ind w:left="118"/>
        <w:rPr>
          <w:rFonts w:ascii="Arial" w:eastAsia="Arial" w:hAnsi="Arial" w:cs="Arial"/>
          <w:sz w:val="22"/>
          <w:szCs w:val="22"/>
        </w:rPr>
      </w:pPr>
      <w:r>
        <w:rPr>
          <w:rFonts w:ascii="Arial" w:eastAsia="Arial" w:hAnsi="Arial" w:cs="Arial"/>
          <w:sz w:val="22"/>
          <w:szCs w:val="22"/>
        </w:rPr>
        <w:t>Je</w:t>
      </w:r>
      <w:r>
        <w:rPr>
          <w:rFonts w:ascii="Arial" w:eastAsia="Arial" w:hAnsi="Arial" w:cs="Arial"/>
          <w:spacing w:val="2"/>
          <w:sz w:val="22"/>
          <w:szCs w:val="22"/>
        </w:rPr>
        <w:t>k</w:t>
      </w:r>
      <w:r>
        <w:rPr>
          <w:rFonts w:ascii="Arial" w:eastAsia="Arial" w:hAnsi="Arial" w:cs="Arial"/>
          <w:spacing w:val="-2"/>
          <w:sz w:val="22"/>
          <w:szCs w:val="22"/>
        </w:rPr>
        <w:t>y</w:t>
      </w:r>
      <w:r>
        <w:rPr>
          <w:rFonts w:ascii="Arial" w:eastAsia="Arial" w:hAnsi="Arial" w:cs="Arial"/>
          <w:spacing w:val="-1"/>
          <w:sz w:val="22"/>
          <w:szCs w:val="22"/>
        </w:rPr>
        <w:t>l</w:t>
      </w:r>
      <w:r>
        <w:rPr>
          <w:rFonts w:ascii="Arial" w:eastAsia="Arial" w:hAnsi="Arial" w:cs="Arial"/>
          <w:sz w:val="22"/>
          <w:szCs w:val="22"/>
        </w:rPr>
        <w:t>l a</w:t>
      </w:r>
      <w:r>
        <w:rPr>
          <w:rFonts w:ascii="Arial" w:eastAsia="Arial" w:hAnsi="Arial" w:cs="Arial"/>
          <w:spacing w:val="-1"/>
          <w:sz w:val="22"/>
          <w:szCs w:val="22"/>
        </w:rPr>
        <w:t>n</w:t>
      </w:r>
      <w:r>
        <w:rPr>
          <w:rFonts w:ascii="Arial" w:eastAsia="Arial" w:hAnsi="Arial" w:cs="Arial"/>
          <w:sz w:val="22"/>
          <w:szCs w:val="22"/>
        </w:rPr>
        <w:t>d H</w:t>
      </w:r>
      <w:r>
        <w:rPr>
          <w:rFonts w:ascii="Arial" w:eastAsia="Arial" w:hAnsi="Arial" w:cs="Arial"/>
          <w:spacing w:val="-3"/>
          <w:sz w:val="22"/>
          <w:szCs w:val="22"/>
        </w:rPr>
        <w:t>y</w:t>
      </w:r>
      <w:r>
        <w:rPr>
          <w:rFonts w:ascii="Arial" w:eastAsia="Arial" w:hAnsi="Arial" w:cs="Arial"/>
          <w:sz w:val="22"/>
          <w:szCs w:val="22"/>
        </w:rPr>
        <w:t>de</w:t>
      </w:r>
    </w:p>
    <w:p w14:paraId="0CCEC836"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 xml:space="preserve">el </w:t>
      </w:r>
      <w:proofErr w:type="spellStart"/>
      <w:r>
        <w:rPr>
          <w:rFonts w:ascii="Arial" w:eastAsia="Arial" w:hAnsi="Arial" w:cs="Arial"/>
          <w:sz w:val="22"/>
          <w:szCs w:val="22"/>
        </w:rPr>
        <w:t>Franti</w:t>
      </w:r>
      <w:proofErr w:type="spellEnd"/>
    </w:p>
    <w:p w14:paraId="73E373EA" w14:textId="77777777" w:rsidR="00FF281B" w:rsidRDefault="005A71F4">
      <w:pPr>
        <w:spacing w:before="1"/>
        <w:ind w:left="118"/>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b</w:t>
      </w:r>
      <w:r>
        <w:rPr>
          <w:rFonts w:ascii="Arial" w:eastAsia="Arial" w:hAnsi="Arial" w:cs="Arial"/>
          <w:sz w:val="22"/>
          <w:szCs w:val="22"/>
        </w:rPr>
        <w:t>ots</w:t>
      </w:r>
    </w:p>
    <w:p w14:paraId="77E2CFF7" w14:textId="77777777" w:rsidR="00FF281B" w:rsidRDefault="005A71F4">
      <w:pPr>
        <w:spacing w:line="240" w:lineRule="exact"/>
        <w:ind w:left="118"/>
        <w:rPr>
          <w:rFonts w:ascii="Arial" w:eastAsia="Arial" w:hAnsi="Arial" w:cs="Arial"/>
          <w:sz w:val="22"/>
          <w:szCs w:val="22"/>
        </w:rPr>
      </w:pPr>
      <w:r>
        <w:rPr>
          <w:rFonts w:ascii="Arial" w:eastAsia="Arial" w:hAnsi="Arial" w:cs="Arial"/>
          <w:sz w:val="22"/>
          <w:szCs w:val="22"/>
        </w:rPr>
        <w:t>L</w:t>
      </w:r>
      <w:r>
        <w:rPr>
          <w:rFonts w:ascii="Arial" w:eastAsia="Arial" w:hAnsi="Arial" w:cs="Arial"/>
          <w:spacing w:val="-1"/>
          <w:sz w:val="22"/>
          <w:szCs w:val="22"/>
        </w:rPr>
        <w:t>o</w:t>
      </w:r>
      <w:r>
        <w:rPr>
          <w:rFonts w:ascii="Arial" w:eastAsia="Arial" w:hAnsi="Arial" w:cs="Arial"/>
          <w:sz w:val="22"/>
          <w:szCs w:val="22"/>
        </w:rPr>
        <w:t>st</w:t>
      </w:r>
    </w:p>
    <w:p w14:paraId="53512F97" w14:textId="77777777" w:rsidR="00FF281B" w:rsidRDefault="005A71F4">
      <w:pPr>
        <w:spacing w:before="1"/>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proofErr w:type="gramStart"/>
      <w:r>
        <w:rPr>
          <w:rFonts w:ascii="Arial" w:eastAsia="Arial" w:hAnsi="Arial" w:cs="Arial"/>
          <w:spacing w:val="1"/>
          <w:sz w:val="22"/>
          <w:szCs w:val="22"/>
        </w:rPr>
        <w:t>G</w:t>
      </w:r>
      <w:r>
        <w:rPr>
          <w:rFonts w:ascii="Arial" w:eastAsia="Arial" w:hAnsi="Arial" w:cs="Arial"/>
          <w:sz w:val="22"/>
          <w:szCs w:val="22"/>
        </w:rPr>
        <w:t>am</w:t>
      </w:r>
      <w:r>
        <w:rPr>
          <w:rFonts w:ascii="Arial" w:eastAsia="Arial" w:hAnsi="Arial" w:cs="Arial"/>
          <w:spacing w:val="-2"/>
          <w:sz w:val="22"/>
          <w:szCs w:val="22"/>
        </w:rPr>
        <w:t>e</w:t>
      </w:r>
      <w:r>
        <w:rPr>
          <w:rFonts w:ascii="Arial" w:eastAsia="Arial" w:hAnsi="Arial" w:cs="Arial"/>
          <w:sz w:val="22"/>
          <w:szCs w:val="22"/>
        </w:rPr>
        <w:t>s</w:t>
      </w:r>
      <w:proofErr w:type="gramEnd"/>
    </w:p>
    <w:p w14:paraId="6C9B8D3E"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ust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mm</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ps</w:t>
      </w:r>
    </w:p>
    <w:p w14:paraId="2686781D"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su</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s</w:t>
      </w:r>
    </w:p>
    <w:p w14:paraId="0FBABC4A" w14:textId="77777777" w:rsidR="00FF281B" w:rsidRDefault="005A71F4">
      <w:pPr>
        <w:spacing w:before="1"/>
        <w:ind w:left="118"/>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pacing w:val="-1"/>
          <w:sz w:val="22"/>
          <w:szCs w:val="22"/>
        </w:rPr>
        <w:t>Ri</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p>
    <w:p w14:paraId="09D62EDD"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ush</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z w:val="22"/>
          <w:szCs w:val="22"/>
        </w:rPr>
        <w:t>hro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proofErr w:type="spellStart"/>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F</w:t>
      </w:r>
      <w:r>
        <w:rPr>
          <w:rFonts w:ascii="Arial" w:eastAsia="Arial" w:hAnsi="Arial" w:cs="Arial"/>
          <w:spacing w:val="-2"/>
          <w:sz w:val="22"/>
          <w:szCs w:val="22"/>
        </w:rPr>
        <w:t>r</w:t>
      </w:r>
      <w:r>
        <w:rPr>
          <w:rFonts w:ascii="Arial" w:eastAsia="Arial" w:hAnsi="Arial" w:cs="Arial"/>
          <w:sz w:val="22"/>
          <w:szCs w:val="22"/>
        </w:rPr>
        <w:t>ost</w:t>
      </w:r>
      <w:proofErr w:type="spellEnd"/>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oti</w:t>
      </w:r>
      <w:r>
        <w:rPr>
          <w:rFonts w:ascii="Arial" w:eastAsia="Arial" w:hAnsi="Arial" w:cs="Arial"/>
          <w:spacing w:val="-3"/>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p>
    <w:p w14:paraId="78D08ECD" w14:textId="77777777" w:rsidR="00FF281B" w:rsidRDefault="00FF281B">
      <w:pPr>
        <w:spacing w:before="13" w:line="240" w:lineRule="exact"/>
        <w:rPr>
          <w:sz w:val="24"/>
          <w:szCs w:val="24"/>
        </w:rPr>
      </w:pPr>
    </w:p>
    <w:p w14:paraId="7403495A" w14:textId="77777777" w:rsidR="00FF281B" w:rsidRDefault="005A71F4" w:rsidP="005A71F4">
      <w:pPr>
        <w:ind w:left="118" w:right="4911"/>
        <w:rPr>
          <w:rFonts w:ascii="Arial" w:eastAsia="Arial" w:hAnsi="Arial" w:cs="Arial"/>
          <w:sz w:val="22"/>
          <w:szCs w:val="22"/>
        </w:rPr>
      </w:pPr>
      <w:r w:rsidRPr="005A71F4">
        <w:rPr>
          <w:rFonts w:ascii="Arial" w:eastAsia="Arial" w:hAnsi="Arial" w:cs="Arial"/>
          <w:b/>
          <w:spacing w:val="-1"/>
          <w:sz w:val="22"/>
          <w:szCs w:val="22"/>
        </w:rPr>
        <w:t>S</w:t>
      </w:r>
      <w:r w:rsidRPr="005A71F4">
        <w:rPr>
          <w:rFonts w:ascii="Arial" w:eastAsia="Arial" w:hAnsi="Arial" w:cs="Arial"/>
          <w:b/>
          <w:sz w:val="22"/>
          <w:szCs w:val="22"/>
        </w:rPr>
        <w:t>p</w:t>
      </w:r>
      <w:r w:rsidRPr="005A71F4">
        <w:rPr>
          <w:rFonts w:ascii="Arial" w:eastAsia="Arial" w:hAnsi="Arial" w:cs="Arial"/>
          <w:b/>
          <w:spacing w:val="-1"/>
          <w:sz w:val="22"/>
          <w:szCs w:val="22"/>
        </w:rPr>
        <w:t>e</w:t>
      </w:r>
      <w:r w:rsidRPr="005A71F4">
        <w:rPr>
          <w:rFonts w:ascii="Arial" w:eastAsia="Arial" w:hAnsi="Arial" w:cs="Arial"/>
          <w:b/>
          <w:sz w:val="22"/>
          <w:szCs w:val="22"/>
        </w:rPr>
        <w:t>c</w:t>
      </w:r>
      <w:r w:rsidRPr="005A71F4">
        <w:rPr>
          <w:rFonts w:ascii="Arial" w:eastAsia="Arial" w:hAnsi="Arial" w:cs="Arial"/>
          <w:b/>
          <w:spacing w:val="-1"/>
          <w:sz w:val="22"/>
          <w:szCs w:val="22"/>
        </w:rPr>
        <w:t>i</w:t>
      </w:r>
      <w:r w:rsidRPr="005A71F4">
        <w:rPr>
          <w:rFonts w:ascii="Arial" w:eastAsia="Arial" w:hAnsi="Arial" w:cs="Arial"/>
          <w:b/>
          <w:sz w:val="22"/>
          <w:szCs w:val="22"/>
        </w:rPr>
        <w:t xml:space="preserve">al </w:t>
      </w:r>
      <w:r w:rsidRPr="005A71F4">
        <w:rPr>
          <w:rFonts w:ascii="Arial" w:eastAsia="Arial" w:hAnsi="Arial" w:cs="Arial"/>
          <w:b/>
          <w:spacing w:val="2"/>
          <w:sz w:val="22"/>
          <w:szCs w:val="22"/>
        </w:rPr>
        <w:t>T</w:t>
      </w:r>
      <w:r w:rsidRPr="005A71F4">
        <w:rPr>
          <w:rFonts w:ascii="Arial" w:eastAsia="Arial" w:hAnsi="Arial" w:cs="Arial"/>
          <w:b/>
          <w:sz w:val="22"/>
          <w:szCs w:val="22"/>
        </w:rPr>
        <w:t>h</w:t>
      </w:r>
      <w:r w:rsidRPr="005A71F4">
        <w:rPr>
          <w:rFonts w:ascii="Arial" w:eastAsia="Arial" w:hAnsi="Arial" w:cs="Arial"/>
          <w:b/>
          <w:spacing w:val="-1"/>
          <w:sz w:val="22"/>
          <w:szCs w:val="22"/>
        </w:rPr>
        <w:t>a</w:t>
      </w:r>
      <w:r w:rsidRPr="005A71F4">
        <w:rPr>
          <w:rFonts w:ascii="Arial" w:eastAsia="Arial" w:hAnsi="Arial" w:cs="Arial"/>
          <w:b/>
          <w:spacing w:val="-3"/>
          <w:sz w:val="22"/>
          <w:szCs w:val="22"/>
        </w:rPr>
        <w:t>n</w:t>
      </w:r>
      <w:r w:rsidRPr="005A71F4">
        <w:rPr>
          <w:rFonts w:ascii="Arial" w:eastAsia="Arial" w:hAnsi="Arial" w:cs="Arial"/>
          <w:b/>
          <w:spacing w:val="2"/>
          <w:sz w:val="22"/>
          <w:szCs w:val="22"/>
        </w:rPr>
        <w:t>k</w:t>
      </w:r>
      <w:r w:rsidRPr="005A71F4">
        <w:rPr>
          <w:rFonts w:ascii="Arial" w:eastAsia="Arial" w:hAnsi="Arial" w:cs="Arial"/>
          <w:b/>
          <w:sz w:val="22"/>
          <w:szCs w:val="22"/>
        </w:rPr>
        <w:t>s</w:t>
      </w:r>
      <w:r w:rsidRPr="005A71F4">
        <w:rPr>
          <w:rFonts w:ascii="Arial" w:eastAsia="Arial" w:hAnsi="Arial" w:cs="Arial"/>
          <w:b/>
          <w:spacing w:val="-1"/>
          <w:sz w:val="22"/>
          <w:szCs w:val="22"/>
        </w:rPr>
        <w:t xml:space="preserve"> </w:t>
      </w:r>
      <w:r w:rsidRPr="005A71F4">
        <w:rPr>
          <w:rFonts w:ascii="Arial" w:eastAsia="Arial" w:hAnsi="Arial" w:cs="Arial"/>
          <w:b/>
          <w:spacing w:val="1"/>
          <w:sz w:val="22"/>
          <w:szCs w:val="22"/>
        </w:rPr>
        <w:t>t</w:t>
      </w:r>
      <w:r w:rsidRPr="005A71F4">
        <w:rPr>
          <w:rFonts w:ascii="Arial" w:eastAsia="Arial" w:hAnsi="Arial" w:cs="Arial"/>
          <w:b/>
          <w:sz w:val="22"/>
          <w:szCs w:val="22"/>
        </w:rPr>
        <w:t>o</w:t>
      </w:r>
      <w:r w:rsidRPr="005A71F4">
        <w:rPr>
          <w:rFonts w:ascii="Arial" w:eastAsia="Arial" w:hAnsi="Arial" w:cs="Arial"/>
          <w:b/>
          <w:spacing w:val="-2"/>
          <w:sz w:val="22"/>
          <w:szCs w:val="22"/>
        </w:rPr>
        <w:t xml:space="preserve"> </w:t>
      </w:r>
      <w:r w:rsidRPr="005A71F4">
        <w:rPr>
          <w:rFonts w:ascii="Arial" w:eastAsia="Arial" w:hAnsi="Arial" w:cs="Arial"/>
          <w:spacing w:val="-1"/>
          <w:sz w:val="22"/>
          <w:szCs w:val="22"/>
        </w:rPr>
        <w:t>B</w:t>
      </w:r>
      <w:r w:rsidRPr="005A71F4">
        <w:rPr>
          <w:rFonts w:ascii="Arial" w:eastAsia="Arial" w:hAnsi="Arial" w:cs="Arial"/>
          <w:sz w:val="22"/>
          <w:szCs w:val="22"/>
        </w:rPr>
        <w:t xml:space="preserve">ose </w:t>
      </w:r>
      <w:r w:rsidRPr="005A71F4">
        <w:rPr>
          <w:rFonts w:ascii="Arial" w:eastAsia="Arial" w:hAnsi="Arial" w:cs="Arial"/>
          <w:spacing w:val="-1"/>
          <w:sz w:val="22"/>
          <w:szCs w:val="22"/>
        </w:rPr>
        <w:t>C</w:t>
      </w:r>
      <w:r w:rsidRPr="005A71F4">
        <w:rPr>
          <w:rFonts w:ascii="Arial" w:eastAsia="Arial" w:hAnsi="Arial" w:cs="Arial"/>
          <w:spacing w:val="1"/>
          <w:sz w:val="22"/>
          <w:szCs w:val="22"/>
        </w:rPr>
        <w:t>r</w:t>
      </w:r>
      <w:r w:rsidRPr="005A71F4">
        <w:rPr>
          <w:rFonts w:ascii="Arial" w:eastAsia="Arial" w:hAnsi="Arial" w:cs="Arial"/>
          <w:sz w:val="22"/>
          <w:szCs w:val="22"/>
        </w:rPr>
        <w:t>e</w:t>
      </w:r>
      <w:r w:rsidRPr="005A71F4">
        <w:rPr>
          <w:rFonts w:ascii="Arial" w:eastAsia="Arial" w:hAnsi="Arial" w:cs="Arial"/>
          <w:spacing w:val="-1"/>
          <w:sz w:val="22"/>
          <w:szCs w:val="22"/>
        </w:rPr>
        <w:t>a</w:t>
      </w:r>
      <w:r w:rsidRPr="005A71F4">
        <w:rPr>
          <w:rFonts w:ascii="Arial" w:eastAsia="Arial" w:hAnsi="Arial" w:cs="Arial"/>
          <w:spacing w:val="1"/>
          <w:sz w:val="22"/>
          <w:szCs w:val="22"/>
        </w:rPr>
        <w:t>t</w:t>
      </w:r>
      <w:r w:rsidRPr="005A71F4">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1"/>
          <w:sz w:val="22"/>
          <w:szCs w:val="22"/>
        </w:rPr>
        <w:t>Y</w:t>
      </w:r>
      <w:r>
        <w:rPr>
          <w:rFonts w:ascii="Arial" w:eastAsia="Arial" w:hAnsi="Arial" w:cs="Arial"/>
          <w:spacing w:val="-3"/>
          <w:sz w:val="22"/>
          <w:szCs w:val="22"/>
        </w:rPr>
        <w:t>a</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uc</w:t>
      </w:r>
      <w:r>
        <w:rPr>
          <w:rFonts w:ascii="Arial" w:eastAsia="Arial" w:hAnsi="Arial" w:cs="Arial"/>
          <w:spacing w:val="-1"/>
          <w:sz w:val="22"/>
          <w:szCs w:val="22"/>
        </w:rPr>
        <w:t>e</w:t>
      </w:r>
      <w:r>
        <w:rPr>
          <w:rFonts w:ascii="Arial" w:eastAsia="Arial" w:hAnsi="Arial" w:cs="Arial"/>
          <w:sz w:val="22"/>
          <w:szCs w:val="22"/>
        </w:rPr>
        <w:t>d by</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oti</w:t>
      </w:r>
      <w:r>
        <w:rPr>
          <w:rFonts w:ascii="Arial" w:eastAsia="Arial" w:hAnsi="Arial" w:cs="Arial"/>
          <w:spacing w:val="-3"/>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a</w:t>
      </w:r>
      <w:r>
        <w:rPr>
          <w:rFonts w:ascii="Arial" w:eastAsia="Arial" w:hAnsi="Arial" w:cs="Arial"/>
          <w:sz w:val="22"/>
          <w:szCs w:val="22"/>
        </w:rPr>
        <w:t xml:space="preserve">l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a</w:t>
      </w:r>
    </w:p>
    <w:p w14:paraId="3D21FDB4" w14:textId="77777777" w:rsidR="005A71F4" w:rsidRDefault="005A71F4">
      <w:pPr>
        <w:ind w:left="118" w:right="5581"/>
        <w:rPr>
          <w:rFonts w:ascii="Arial" w:eastAsia="Arial" w:hAnsi="Arial" w:cs="Arial"/>
          <w:sz w:val="22"/>
          <w:szCs w:val="22"/>
        </w:rPr>
      </w:pPr>
    </w:p>
    <w:p w14:paraId="5C0EAD8B" w14:textId="77777777" w:rsidR="005A71F4" w:rsidRPr="005A71F4" w:rsidRDefault="005A71F4" w:rsidP="005A71F4">
      <w:pPr>
        <w:tabs>
          <w:tab w:val="left" w:pos="4395"/>
        </w:tabs>
        <w:ind w:left="118" w:right="4485"/>
        <w:rPr>
          <w:rFonts w:ascii="Arial" w:eastAsia="Arial" w:hAnsi="Arial" w:cs="Arial"/>
          <w:b/>
          <w:sz w:val="22"/>
          <w:szCs w:val="22"/>
        </w:rPr>
      </w:pPr>
      <w:r w:rsidRPr="005A71F4">
        <w:rPr>
          <w:rFonts w:ascii="Arial" w:eastAsia="Arial" w:hAnsi="Arial" w:cs="Arial"/>
          <w:b/>
          <w:sz w:val="22"/>
          <w:szCs w:val="22"/>
        </w:rPr>
        <w:t>Empowering Resources:</w:t>
      </w:r>
    </w:p>
    <w:p w14:paraId="3A248E74" w14:textId="77777777" w:rsidR="005A71F4" w:rsidRDefault="005A71F4">
      <w:pPr>
        <w:ind w:left="118" w:right="5581"/>
        <w:rPr>
          <w:rFonts w:ascii="Arial" w:eastAsia="Arial" w:hAnsi="Arial" w:cs="Arial"/>
          <w:sz w:val="22"/>
          <w:szCs w:val="22"/>
        </w:rPr>
      </w:pPr>
      <w:r>
        <w:rPr>
          <w:rFonts w:ascii="Arial" w:eastAsia="Arial" w:hAnsi="Arial" w:cs="Arial"/>
          <w:sz w:val="22"/>
          <w:szCs w:val="22"/>
        </w:rPr>
        <w:t>Esteem Designz</w:t>
      </w:r>
    </w:p>
    <w:p w14:paraId="2779D3A1" w14:textId="77777777" w:rsidR="005A71F4" w:rsidRDefault="005A71F4">
      <w:pPr>
        <w:ind w:left="118" w:right="5581"/>
        <w:rPr>
          <w:rFonts w:ascii="Arial" w:eastAsia="Arial" w:hAnsi="Arial" w:cs="Arial"/>
          <w:sz w:val="22"/>
          <w:szCs w:val="22"/>
        </w:rPr>
      </w:pPr>
      <w:proofErr w:type="spellStart"/>
      <w:r>
        <w:rPr>
          <w:rFonts w:ascii="Arial" w:eastAsia="Arial" w:hAnsi="Arial" w:cs="Arial"/>
          <w:sz w:val="22"/>
          <w:szCs w:val="22"/>
        </w:rPr>
        <w:t>ChooseREAL</w:t>
      </w:r>
      <w:proofErr w:type="spellEnd"/>
      <w:r>
        <w:rPr>
          <w:rFonts w:ascii="Arial" w:eastAsia="Arial" w:hAnsi="Arial" w:cs="Arial"/>
          <w:sz w:val="22"/>
          <w:szCs w:val="22"/>
        </w:rPr>
        <w:t xml:space="preserve"> Workshops</w:t>
      </w:r>
    </w:p>
    <w:p w14:paraId="07B89904" w14:textId="77777777" w:rsidR="005A71F4" w:rsidRDefault="00B83EC7">
      <w:pPr>
        <w:ind w:left="118" w:right="5581"/>
        <w:rPr>
          <w:rFonts w:ascii="Arial" w:eastAsia="Arial" w:hAnsi="Arial" w:cs="Arial"/>
          <w:sz w:val="22"/>
          <w:szCs w:val="22"/>
        </w:rPr>
        <w:sectPr w:rsidR="005A71F4">
          <w:pgSz w:w="11920" w:h="16840"/>
          <w:pgMar w:top="1420" w:right="1360" w:bottom="280" w:left="1680" w:header="0" w:footer="1458" w:gutter="0"/>
          <w:cols w:space="720"/>
        </w:sectPr>
      </w:pPr>
      <w:r w:rsidRPr="00B83EC7">
        <w:rPr>
          <w:rFonts w:ascii="Arial" w:eastAsia="Arial" w:hAnsi="Arial" w:cs="Arial"/>
          <w:i/>
          <w:sz w:val="22"/>
          <w:szCs w:val="22"/>
        </w:rPr>
        <mc:AlternateContent>
          <mc:Choice Requires="wps">
            <w:drawing>
              <wp:anchor distT="0" distB="0" distL="114300" distR="114300" simplePos="0" relativeHeight="503316479" behindDoc="0" locked="0" layoutInCell="1" allowOverlap="1" wp14:anchorId="185A828B" wp14:editId="634EC963">
                <wp:simplePos x="0" y="0"/>
                <wp:positionH relativeFrom="column">
                  <wp:posOffset>5638800</wp:posOffset>
                </wp:positionH>
                <wp:positionV relativeFrom="paragraph">
                  <wp:posOffset>514985</wp:posOffset>
                </wp:positionV>
                <wp:extent cx="342900" cy="22860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AAE53"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027" type="#_x0000_t202" style="position:absolute;left:0;text-align:left;margin-left:444pt;margin-top:40.55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uE4dE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" filled="f" stroked="f">
                <v:textbox>
                  <w:txbxContent>
                    <w:p w14:paraId="0A0AAE53"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2</w:t>
                      </w:r>
                    </w:p>
                  </w:txbxContent>
                </v:textbox>
                <w10:wrap type="square"/>
              </v:shape>
            </w:pict>
          </mc:Fallback>
        </mc:AlternateContent>
      </w:r>
    </w:p>
    <w:p w14:paraId="4FD2D38B" w14:textId="77777777" w:rsidR="00FF281B" w:rsidRDefault="005A71F4">
      <w:pPr>
        <w:spacing w:before="32"/>
        <w:ind w:left="110"/>
        <w:rPr>
          <w:rFonts w:ascii="Arial" w:eastAsia="Arial" w:hAnsi="Arial" w:cs="Arial"/>
          <w:sz w:val="22"/>
          <w:szCs w:val="22"/>
        </w:rPr>
      </w:pPr>
      <w:r>
        <w:rPr>
          <w:rFonts w:ascii="Arial" w:eastAsia="Arial" w:hAnsi="Arial" w:cs="Arial"/>
          <w:spacing w:val="-1"/>
          <w:sz w:val="22"/>
          <w:szCs w:val="22"/>
        </w:rPr>
        <w:lastRenderedPageBreak/>
        <w:t>C</w:t>
      </w:r>
      <w:r>
        <w:rPr>
          <w:rFonts w:ascii="Arial" w:eastAsia="Arial" w:hAnsi="Arial" w:cs="Arial"/>
          <w:spacing w:val="1"/>
          <w:sz w:val="22"/>
          <w:szCs w:val="22"/>
        </w:rPr>
        <w:t>O</w:t>
      </w:r>
      <w:r>
        <w:rPr>
          <w:rFonts w:ascii="Arial" w:eastAsia="Arial" w:hAnsi="Arial" w:cs="Arial"/>
          <w:spacing w:val="-1"/>
          <w:sz w:val="22"/>
          <w:szCs w:val="22"/>
        </w:rPr>
        <w:t>N</w:t>
      </w:r>
      <w:r>
        <w:rPr>
          <w:rFonts w:ascii="Arial" w:eastAsia="Arial" w:hAnsi="Arial" w:cs="Arial"/>
          <w:spacing w:val="2"/>
          <w:sz w:val="22"/>
          <w:szCs w:val="22"/>
        </w:rPr>
        <w:t>T</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pacing w:val="2"/>
          <w:sz w:val="22"/>
          <w:szCs w:val="22"/>
        </w:rPr>
        <w:t>T</w:t>
      </w:r>
      <w:r>
        <w:rPr>
          <w:rFonts w:ascii="Arial" w:eastAsia="Arial" w:hAnsi="Arial" w:cs="Arial"/>
          <w:sz w:val="22"/>
          <w:szCs w:val="22"/>
        </w:rPr>
        <w:t>S</w:t>
      </w:r>
    </w:p>
    <w:p w14:paraId="660A51F6" w14:textId="77777777" w:rsidR="00FF281B" w:rsidRDefault="00FF281B">
      <w:pPr>
        <w:spacing w:before="13" w:line="240" w:lineRule="exact"/>
        <w:rPr>
          <w:sz w:val="24"/>
          <w:szCs w:val="24"/>
        </w:rPr>
      </w:pPr>
    </w:p>
    <w:p w14:paraId="34F73BBC" w14:textId="77777777" w:rsidR="00FF281B" w:rsidRDefault="005A71F4">
      <w:pPr>
        <w:ind w:left="110"/>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………4</w:t>
      </w:r>
    </w:p>
    <w:p w14:paraId="0BBB6E52" w14:textId="77777777" w:rsidR="00FF281B" w:rsidRDefault="005A71F4">
      <w:pPr>
        <w:spacing w:line="240" w:lineRule="exact"/>
        <w:ind w:left="110"/>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e 1</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T</w:t>
      </w:r>
      <w:r>
        <w:rPr>
          <w:rFonts w:ascii="Arial" w:eastAsia="Arial" w:hAnsi="Arial" w:cs="Arial"/>
          <w:spacing w:val="-1"/>
          <w:sz w:val="22"/>
          <w:szCs w:val="22"/>
        </w:rPr>
        <w:t>A</w:t>
      </w:r>
      <w:r>
        <w:rPr>
          <w:rFonts w:ascii="Arial" w:eastAsia="Arial" w:hAnsi="Arial" w:cs="Arial"/>
          <w:spacing w:val="-3"/>
          <w:sz w:val="22"/>
          <w:szCs w:val="22"/>
        </w:rPr>
        <w:t>R</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pacing w:val="1"/>
          <w:sz w:val="22"/>
          <w:szCs w:val="22"/>
        </w:rPr>
        <w:t>I</w:t>
      </w:r>
      <w:r>
        <w:rPr>
          <w:rFonts w:ascii="Arial" w:eastAsia="Arial" w:hAnsi="Arial" w:cs="Arial"/>
          <w:spacing w:val="-1"/>
          <w:sz w:val="22"/>
          <w:szCs w:val="22"/>
        </w:rPr>
        <w:t>NK</w:t>
      </w:r>
      <w:r>
        <w:rPr>
          <w:rFonts w:ascii="Arial" w:eastAsia="Arial" w:hAnsi="Arial" w:cs="Arial"/>
          <w:spacing w:val="1"/>
          <w:sz w:val="22"/>
          <w:szCs w:val="22"/>
        </w:rPr>
        <w:t>I</w:t>
      </w:r>
      <w:r>
        <w:rPr>
          <w:rFonts w:ascii="Arial" w:eastAsia="Arial" w:hAnsi="Arial" w:cs="Arial"/>
          <w:spacing w:val="-1"/>
          <w:sz w:val="22"/>
          <w:szCs w:val="22"/>
        </w:rPr>
        <w:t>N</w:t>
      </w:r>
      <w:r>
        <w:rPr>
          <w:rFonts w:ascii="Arial" w:eastAsia="Arial" w:hAnsi="Arial" w:cs="Arial"/>
          <w:spacing w:val="1"/>
          <w:sz w:val="22"/>
          <w:szCs w:val="22"/>
        </w:rPr>
        <w:t>G</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………7</w:t>
      </w:r>
    </w:p>
    <w:p w14:paraId="3083FD28" w14:textId="77777777" w:rsidR="00FF281B" w:rsidRDefault="005A71F4">
      <w:pPr>
        <w:spacing w:before="1"/>
        <w:ind w:left="110"/>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od</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e 2</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O</w:t>
      </w:r>
      <w:r>
        <w:rPr>
          <w:rFonts w:ascii="Arial" w:eastAsia="Arial" w:hAnsi="Arial" w:cs="Arial"/>
          <w:spacing w:val="-1"/>
          <w:sz w:val="22"/>
          <w:szCs w:val="22"/>
        </w:rPr>
        <w:t>SI</w:t>
      </w:r>
      <w:r>
        <w:rPr>
          <w:rFonts w:ascii="Arial" w:eastAsia="Arial" w:hAnsi="Arial" w:cs="Arial"/>
          <w:sz w:val="22"/>
          <w:szCs w:val="22"/>
        </w:rPr>
        <w:t xml:space="preserve">TIVE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S</w:t>
      </w:r>
      <w:r>
        <w:rPr>
          <w:rFonts w:ascii="Arial" w:eastAsia="Arial" w:hAnsi="Arial" w:cs="Arial"/>
          <w:sz w:val="22"/>
          <w:szCs w:val="22"/>
        </w:rPr>
        <w:t>K v</w:t>
      </w:r>
      <w:r>
        <w:rPr>
          <w:rFonts w:ascii="Arial" w:eastAsia="Arial" w:hAnsi="Arial" w:cs="Arial"/>
          <w:spacing w:val="-1"/>
          <w:sz w:val="22"/>
          <w:szCs w:val="22"/>
        </w:rPr>
        <w:t xml:space="preserve"> NE</w:t>
      </w:r>
      <w:r>
        <w:rPr>
          <w:rFonts w:ascii="Arial" w:eastAsia="Arial" w:hAnsi="Arial" w:cs="Arial"/>
          <w:spacing w:val="1"/>
          <w:sz w:val="22"/>
          <w:szCs w:val="22"/>
        </w:rPr>
        <w:t>G</w:t>
      </w:r>
      <w:r>
        <w:rPr>
          <w:rFonts w:ascii="Arial" w:eastAsia="Arial" w:hAnsi="Arial" w:cs="Arial"/>
          <w:spacing w:val="-1"/>
          <w:sz w:val="22"/>
          <w:szCs w:val="22"/>
        </w:rPr>
        <w:t>A</w:t>
      </w:r>
      <w:r>
        <w:rPr>
          <w:rFonts w:ascii="Arial" w:eastAsia="Arial" w:hAnsi="Arial" w:cs="Arial"/>
          <w:sz w:val="22"/>
          <w:szCs w:val="22"/>
        </w:rPr>
        <w:t xml:space="preserve">TIVE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SK</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………11</w:t>
      </w:r>
    </w:p>
    <w:p w14:paraId="5293B84E" w14:textId="77777777" w:rsidR="00FF281B" w:rsidRDefault="005A71F4">
      <w:pPr>
        <w:spacing w:line="240" w:lineRule="exact"/>
        <w:ind w:left="110"/>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e 3</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pacing w:val="1"/>
          <w:sz w:val="22"/>
          <w:szCs w:val="22"/>
        </w:rPr>
        <w:t>I</w:t>
      </w:r>
      <w:r>
        <w:rPr>
          <w:rFonts w:ascii="Arial" w:eastAsia="Arial" w:hAnsi="Arial" w:cs="Arial"/>
          <w:spacing w:val="-1"/>
          <w:sz w:val="22"/>
          <w:szCs w:val="22"/>
        </w:rPr>
        <w:t>SC</w:t>
      </w:r>
      <w:r>
        <w:rPr>
          <w:rFonts w:ascii="Arial" w:eastAsia="Arial" w:hAnsi="Arial" w:cs="Arial"/>
          <w:spacing w:val="1"/>
          <w:sz w:val="22"/>
          <w:szCs w:val="22"/>
        </w:rPr>
        <w:t>O</w:t>
      </w:r>
      <w:r>
        <w:rPr>
          <w:rFonts w:ascii="Arial" w:eastAsia="Arial" w:hAnsi="Arial" w:cs="Arial"/>
          <w:spacing w:val="-1"/>
          <w:sz w:val="22"/>
          <w:szCs w:val="22"/>
        </w:rPr>
        <w:t>VERY</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………25</w:t>
      </w:r>
    </w:p>
    <w:p w14:paraId="08125AD6" w14:textId="77777777" w:rsidR="00FF281B" w:rsidRDefault="005A71F4">
      <w:pPr>
        <w:spacing w:line="240" w:lineRule="exact"/>
        <w:ind w:left="110"/>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EEDBAC</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FOR</w:t>
      </w:r>
      <w:r>
        <w:rPr>
          <w:rFonts w:ascii="Arial" w:eastAsia="Arial" w:hAnsi="Arial" w:cs="Arial"/>
          <w:spacing w:val="-4"/>
          <w:sz w:val="22"/>
          <w:szCs w:val="22"/>
        </w:rPr>
        <w:t>M</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2"/>
          <w:sz w:val="22"/>
          <w:szCs w:val="22"/>
        </w:rPr>
        <w:t>…</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1"/>
          <w:sz w:val="22"/>
          <w:szCs w:val="22"/>
        </w:rPr>
        <w:t>.</w:t>
      </w:r>
      <w:r w:rsidR="002C41B0">
        <w:rPr>
          <w:rFonts w:ascii="Arial" w:eastAsia="Arial" w:hAnsi="Arial" w:cs="Arial"/>
          <w:sz w:val="22"/>
          <w:szCs w:val="22"/>
        </w:rPr>
        <w:t>39</w:t>
      </w:r>
    </w:p>
    <w:p w14:paraId="433376B2" w14:textId="77777777" w:rsidR="005A71F4" w:rsidRDefault="00334E12">
      <w:pPr>
        <w:spacing w:line="240" w:lineRule="exact"/>
        <w:ind w:left="110"/>
        <w:rPr>
          <w:rFonts w:ascii="Arial" w:eastAsia="Arial" w:hAnsi="Arial" w:cs="Arial"/>
          <w:sz w:val="22"/>
          <w:szCs w:val="22"/>
        </w:rPr>
      </w:pPr>
      <w:r>
        <w:rPr>
          <w:rFonts w:ascii="Arial" w:eastAsia="Arial" w:hAnsi="Arial" w:cs="Arial"/>
          <w:sz w:val="22"/>
          <w:szCs w:val="22"/>
        </w:rPr>
        <w:t>Set up Options………………………………..</w:t>
      </w:r>
      <w:r w:rsidR="005A71F4">
        <w:rPr>
          <w:rFonts w:ascii="Arial" w:eastAsia="Arial" w:hAnsi="Arial" w:cs="Arial"/>
          <w:sz w:val="22"/>
          <w:szCs w:val="22"/>
        </w:rPr>
        <w:t>……………………..………..4</w:t>
      </w:r>
      <w:r w:rsidR="002C41B0">
        <w:rPr>
          <w:rFonts w:ascii="Arial" w:eastAsia="Arial" w:hAnsi="Arial" w:cs="Arial"/>
          <w:sz w:val="22"/>
          <w:szCs w:val="22"/>
        </w:rPr>
        <w:t>0</w:t>
      </w:r>
    </w:p>
    <w:p w14:paraId="285D51EC" w14:textId="77777777" w:rsidR="00334E12" w:rsidRDefault="00334E12" w:rsidP="00334E12">
      <w:pPr>
        <w:spacing w:line="240" w:lineRule="exact"/>
        <w:ind w:left="110"/>
        <w:rPr>
          <w:rFonts w:ascii="Arial" w:eastAsia="Arial" w:hAnsi="Arial" w:cs="Arial"/>
          <w:sz w:val="22"/>
          <w:szCs w:val="22"/>
        </w:rPr>
      </w:pPr>
      <w:r>
        <w:rPr>
          <w:rFonts w:ascii="Arial" w:eastAsia="Arial" w:hAnsi="Arial" w:cs="Arial"/>
          <w:sz w:val="22"/>
          <w:szCs w:val="22"/>
        </w:rPr>
        <w:t>EMPOWERING RESOURCES – next steps……………………..………..4</w:t>
      </w:r>
      <w:r w:rsidR="002C41B0">
        <w:rPr>
          <w:rFonts w:ascii="Arial" w:eastAsia="Arial" w:hAnsi="Arial" w:cs="Arial"/>
          <w:sz w:val="22"/>
          <w:szCs w:val="22"/>
        </w:rPr>
        <w:t>1</w:t>
      </w:r>
    </w:p>
    <w:p w14:paraId="1F1C9A9C" w14:textId="77777777" w:rsidR="00334E12" w:rsidRDefault="00334E12">
      <w:pPr>
        <w:spacing w:line="240" w:lineRule="exact"/>
        <w:ind w:left="110"/>
        <w:rPr>
          <w:rFonts w:ascii="Arial" w:eastAsia="Arial" w:hAnsi="Arial" w:cs="Arial"/>
          <w:sz w:val="22"/>
          <w:szCs w:val="22"/>
        </w:rPr>
      </w:pPr>
    </w:p>
    <w:p w14:paraId="27641E47" w14:textId="77777777" w:rsidR="005A71F4" w:rsidRDefault="005A71F4" w:rsidP="005A71F4">
      <w:pPr>
        <w:ind w:left="218" w:right="386"/>
        <w:jc w:val="both"/>
        <w:rPr>
          <w:rFonts w:ascii="Arial" w:eastAsia="Arial" w:hAnsi="Arial" w:cs="Arial"/>
          <w:sz w:val="22"/>
          <w:szCs w:val="22"/>
        </w:rPr>
      </w:pPr>
    </w:p>
    <w:p w14:paraId="46EA47D5" w14:textId="29B84C34" w:rsidR="005A71F4" w:rsidRDefault="005A71F4" w:rsidP="005A71F4">
      <w:pPr>
        <w:ind w:left="218" w:right="386"/>
        <w:jc w:val="both"/>
        <w:rPr>
          <w:rFonts w:ascii="Arial" w:eastAsia="Arial" w:hAnsi="Arial" w:cs="Arial"/>
          <w:sz w:val="22"/>
          <w:szCs w:val="22"/>
        </w:rPr>
      </w:pPr>
      <w:r>
        <w:rPr>
          <w:rFonts w:ascii="Arial" w:eastAsia="Arial" w:hAnsi="Arial" w:cs="Arial"/>
          <w:sz w:val="22"/>
          <w:szCs w:val="22"/>
        </w:rPr>
        <w:t xml:space="preserve">We have included some empowering resources at the end – giving you additional ways to support the wellbeing and </w:t>
      </w:r>
      <w:r w:rsidR="00962476">
        <w:rPr>
          <w:rFonts w:ascii="Arial" w:eastAsia="Arial" w:hAnsi="Arial" w:cs="Arial"/>
          <w:sz w:val="22"/>
          <w:szCs w:val="22"/>
        </w:rPr>
        <w:t>mental health of your students.</w:t>
      </w:r>
    </w:p>
    <w:p w14:paraId="24D29F81" w14:textId="77777777" w:rsidR="00FF281B" w:rsidRDefault="00FF281B">
      <w:pPr>
        <w:spacing w:line="200" w:lineRule="exact"/>
      </w:pPr>
    </w:p>
    <w:p w14:paraId="3F3DEBA2" w14:textId="77777777" w:rsidR="00FF281B" w:rsidRDefault="00FF281B">
      <w:pPr>
        <w:spacing w:line="200" w:lineRule="exact"/>
      </w:pPr>
    </w:p>
    <w:p w14:paraId="4585828A" w14:textId="77777777" w:rsidR="00FF281B" w:rsidRDefault="00FF281B">
      <w:pPr>
        <w:spacing w:line="200" w:lineRule="exact"/>
      </w:pPr>
    </w:p>
    <w:p w14:paraId="2DEDB60F" w14:textId="77777777" w:rsidR="00FF281B" w:rsidRDefault="00FF281B">
      <w:pPr>
        <w:spacing w:line="200" w:lineRule="exact"/>
      </w:pPr>
    </w:p>
    <w:p w14:paraId="136E33B2" w14:textId="77777777" w:rsidR="005A71F4" w:rsidRDefault="005A71F4">
      <w:pPr>
        <w:spacing w:line="200" w:lineRule="exact"/>
      </w:pPr>
      <w:bookmarkStart w:id="0" w:name="_GoBack"/>
      <w:bookmarkEnd w:id="0"/>
    </w:p>
    <w:p w14:paraId="05C1E9C4" w14:textId="77777777" w:rsidR="005A71F4" w:rsidRDefault="005A71F4">
      <w:pPr>
        <w:spacing w:line="200" w:lineRule="exact"/>
      </w:pPr>
    </w:p>
    <w:p w14:paraId="7B31BD38" w14:textId="77777777" w:rsidR="005A71F4" w:rsidRDefault="005A71F4">
      <w:pPr>
        <w:spacing w:line="200" w:lineRule="exact"/>
      </w:pPr>
    </w:p>
    <w:p w14:paraId="3E351650" w14:textId="77777777" w:rsidR="005A71F4" w:rsidRDefault="005A71F4">
      <w:pPr>
        <w:spacing w:line="200" w:lineRule="exact"/>
      </w:pPr>
    </w:p>
    <w:p w14:paraId="15A5D667" w14:textId="77777777" w:rsidR="005A71F4" w:rsidRDefault="005A71F4">
      <w:pPr>
        <w:spacing w:line="200" w:lineRule="exact"/>
      </w:pPr>
    </w:p>
    <w:p w14:paraId="161EF102" w14:textId="77777777" w:rsidR="005A71F4" w:rsidRDefault="005A71F4">
      <w:pPr>
        <w:spacing w:line="200" w:lineRule="exact"/>
      </w:pPr>
    </w:p>
    <w:p w14:paraId="3C10870F" w14:textId="77777777" w:rsidR="005A71F4" w:rsidRDefault="005A71F4">
      <w:pPr>
        <w:spacing w:line="200" w:lineRule="exact"/>
      </w:pPr>
    </w:p>
    <w:p w14:paraId="611A202A" w14:textId="77777777" w:rsidR="005A71F4" w:rsidRDefault="005A71F4">
      <w:pPr>
        <w:spacing w:line="200" w:lineRule="exact"/>
      </w:pPr>
    </w:p>
    <w:p w14:paraId="4250E3AB" w14:textId="77777777" w:rsidR="005A71F4" w:rsidRDefault="005A71F4">
      <w:pPr>
        <w:spacing w:line="200" w:lineRule="exact"/>
      </w:pPr>
    </w:p>
    <w:p w14:paraId="343AECFD" w14:textId="77777777" w:rsidR="005A71F4" w:rsidRDefault="005A71F4">
      <w:pPr>
        <w:spacing w:line="200" w:lineRule="exact"/>
      </w:pPr>
    </w:p>
    <w:p w14:paraId="53A285E4" w14:textId="77777777" w:rsidR="005A71F4" w:rsidRDefault="005A71F4">
      <w:pPr>
        <w:spacing w:line="200" w:lineRule="exact"/>
      </w:pPr>
    </w:p>
    <w:p w14:paraId="1CF76FD2" w14:textId="77777777" w:rsidR="00FF281B" w:rsidRDefault="00FF281B">
      <w:pPr>
        <w:spacing w:line="200" w:lineRule="exact"/>
      </w:pPr>
    </w:p>
    <w:p w14:paraId="5B8985A8" w14:textId="77777777" w:rsidR="00FF281B" w:rsidRDefault="00FF281B">
      <w:pPr>
        <w:spacing w:line="200" w:lineRule="exact"/>
      </w:pPr>
    </w:p>
    <w:p w14:paraId="45D96AFA" w14:textId="77777777" w:rsidR="00FF281B" w:rsidRDefault="00FF281B">
      <w:pPr>
        <w:spacing w:before="1" w:line="220" w:lineRule="exact"/>
        <w:rPr>
          <w:sz w:val="22"/>
          <w:szCs w:val="22"/>
        </w:rPr>
      </w:pPr>
    </w:p>
    <w:p w14:paraId="40E9D6B5" w14:textId="77777777" w:rsidR="005A71F4" w:rsidRDefault="005A71F4" w:rsidP="005A71F4">
      <w:pPr>
        <w:ind w:left="218" w:right="386"/>
        <w:jc w:val="both"/>
        <w:rPr>
          <w:rFonts w:ascii="Arial" w:eastAsia="Arial" w:hAnsi="Arial" w:cs="Arial"/>
          <w:sz w:val="22"/>
          <w:szCs w:val="22"/>
        </w:rPr>
      </w:pPr>
      <w:r>
        <w:rPr>
          <w:rFonts w:ascii="Arial" w:eastAsia="Arial" w:hAnsi="Arial" w:cs="Arial"/>
          <w:spacing w:val="5"/>
          <w:sz w:val="22"/>
          <w:szCs w:val="22"/>
        </w:rPr>
        <w:t>W</w:t>
      </w:r>
      <w:r>
        <w:rPr>
          <w:rFonts w:ascii="Arial" w:eastAsia="Arial" w:hAnsi="Arial" w:cs="Arial"/>
          <w:sz w:val="22"/>
          <w:szCs w:val="22"/>
        </w:rPr>
        <w:t>e sh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2"/>
          <w:sz w:val="22"/>
          <w:szCs w:val="22"/>
        </w:rPr>
        <w:t>b</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5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4"/>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56"/>
          <w:sz w:val="22"/>
          <w:szCs w:val="22"/>
        </w:rPr>
        <w:t xml:space="preserve"> </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y</w:t>
      </w:r>
      <w:r>
        <w:rPr>
          <w:rFonts w:ascii="Arial" w:eastAsia="Arial" w:hAnsi="Arial" w:cs="Arial"/>
          <w:sz w:val="22"/>
          <w:szCs w:val="22"/>
        </w:rPr>
        <w:t>,</w:t>
      </w:r>
      <w:r>
        <w:rPr>
          <w:rFonts w:ascii="Arial" w:eastAsia="Arial" w:hAnsi="Arial" w:cs="Arial"/>
          <w:spacing w:val="5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ucti</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56"/>
          <w:sz w:val="22"/>
          <w:szCs w:val="22"/>
        </w:rPr>
        <w:t xml:space="preserve">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5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56"/>
          <w:sz w:val="22"/>
          <w:szCs w:val="22"/>
        </w:rPr>
        <w:t xml:space="preserve"> </w:t>
      </w:r>
      <w:r>
        <w:rPr>
          <w:rFonts w:ascii="Arial" w:eastAsia="Arial" w:hAnsi="Arial" w:cs="Arial"/>
          <w:spacing w:val="1"/>
          <w:sz w:val="22"/>
          <w:szCs w:val="22"/>
        </w:rPr>
        <w:t>tr</w:t>
      </w:r>
      <w:r>
        <w:rPr>
          <w:rFonts w:ascii="Arial" w:eastAsia="Arial" w:hAnsi="Arial" w:cs="Arial"/>
          <w:sz w:val="22"/>
          <w:szCs w:val="22"/>
        </w:rPr>
        <w:t>ust</w:t>
      </w:r>
      <w:r>
        <w:rPr>
          <w:rFonts w:ascii="Arial" w:eastAsia="Arial" w:hAnsi="Arial" w:cs="Arial"/>
          <w:spacing w:val="5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5"/>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56"/>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53"/>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57"/>
          <w:sz w:val="22"/>
          <w:szCs w:val="22"/>
        </w:rPr>
        <w:t xml:space="preserve"> </w:t>
      </w:r>
      <w:r>
        <w:rPr>
          <w:rFonts w:ascii="Arial" w:eastAsia="Arial" w:hAnsi="Arial" w:cs="Arial"/>
          <w:spacing w:val="-1"/>
          <w:sz w:val="28"/>
          <w:szCs w:val="28"/>
        </w:rPr>
        <w:t>T</w:t>
      </w:r>
      <w:r>
        <w:rPr>
          <w:rFonts w:ascii="Arial" w:eastAsia="Arial" w:hAnsi="Arial" w:cs="Arial"/>
          <w:spacing w:val="2"/>
          <w:sz w:val="28"/>
          <w:szCs w:val="28"/>
        </w:rPr>
        <w:t>A</w:t>
      </w:r>
      <w:r>
        <w:rPr>
          <w:rFonts w:ascii="Arial" w:eastAsia="Arial" w:hAnsi="Arial" w:cs="Arial"/>
          <w:sz w:val="28"/>
          <w:szCs w:val="28"/>
        </w:rPr>
        <w:t>KE</w:t>
      </w:r>
      <w:r>
        <w:rPr>
          <w:rFonts w:ascii="Arial" w:eastAsia="Arial" w:hAnsi="Arial" w:cs="Arial"/>
          <w:spacing w:val="54"/>
          <w:sz w:val="28"/>
          <w:szCs w:val="28"/>
        </w:rPr>
        <w:t xml:space="preserve"> </w:t>
      </w:r>
      <w:r>
        <w:rPr>
          <w:rFonts w:ascii="Arial" w:eastAsia="Arial" w:hAnsi="Arial" w:cs="Arial"/>
          <w:spacing w:val="-1"/>
          <w:sz w:val="28"/>
          <w:szCs w:val="28"/>
        </w:rPr>
        <w:t>TH</w:t>
      </w:r>
      <w:r>
        <w:rPr>
          <w:rFonts w:ascii="Arial" w:eastAsia="Arial" w:hAnsi="Arial" w:cs="Arial"/>
          <w:sz w:val="28"/>
          <w:szCs w:val="28"/>
        </w:rPr>
        <w:t>E S</w:t>
      </w:r>
      <w:r>
        <w:rPr>
          <w:rFonts w:ascii="Arial" w:eastAsia="Arial" w:hAnsi="Arial" w:cs="Arial"/>
          <w:spacing w:val="-1"/>
          <w:sz w:val="28"/>
          <w:szCs w:val="28"/>
        </w:rPr>
        <w:t>H</w:t>
      </w:r>
      <w:r>
        <w:rPr>
          <w:rFonts w:ascii="Arial" w:eastAsia="Arial" w:hAnsi="Arial" w:cs="Arial"/>
          <w:sz w:val="28"/>
          <w:szCs w:val="28"/>
        </w:rPr>
        <w:t>OT</w:t>
      </w:r>
      <w:r>
        <w:rPr>
          <w:rFonts w:ascii="Arial" w:eastAsia="Arial" w:hAnsi="Arial" w:cs="Arial"/>
          <w:spacing w:val="-17"/>
          <w:sz w:val="28"/>
          <w:szCs w:val="28"/>
        </w:rPr>
        <w:t xml:space="preserve"> </w:t>
      </w:r>
      <w:r>
        <w:rPr>
          <w:rFonts w:ascii="Arial" w:eastAsia="Arial" w:hAnsi="Arial" w:cs="Arial"/>
          <w:sz w:val="22"/>
          <w:szCs w:val="22"/>
        </w:rPr>
        <w:t xml:space="preserve">a </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 add</w:t>
      </w:r>
      <w:r>
        <w:rPr>
          <w:rFonts w:ascii="Arial" w:eastAsia="Arial" w:hAnsi="Arial" w:cs="Arial"/>
          <w:spacing w:val="-2"/>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pacing w:val="-3"/>
          <w:sz w:val="22"/>
          <w:szCs w:val="22"/>
        </w:rPr>
        <w:t>o</w:t>
      </w:r>
      <w:r>
        <w:rPr>
          <w:rFonts w:ascii="Arial" w:eastAsia="Arial" w:hAnsi="Arial" w:cs="Arial"/>
          <w:sz w:val="22"/>
          <w:szCs w:val="22"/>
        </w:rPr>
        <w:t>l pr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s.</w:t>
      </w:r>
    </w:p>
    <w:p w14:paraId="65DEA815" w14:textId="77777777" w:rsidR="005A71F4" w:rsidRDefault="005A71F4" w:rsidP="005A71F4">
      <w:pPr>
        <w:ind w:left="218" w:right="386"/>
        <w:jc w:val="both"/>
        <w:rPr>
          <w:rFonts w:ascii="Arial" w:eastAsia="Arial" w:hAnsi="Arial" w:cs="Arial"/>
          <w:sz w:val="22"/>
          <w:szCs w:val="22"/>
        </w:rPr>
      </w:pPr>
    </w:p>
    <w:p w14:paraId="29E30EAA" w14:textId="77777777" w:rsidR="005A71F4" w:rsidRDefault="005A71F4">
      <w:pPr>
        <w:ind w:left="218" w:right="386"/>
        <w:jc w:val="both"/>
        <w:rPr>
          <w:rFonts w:ascii="Arial" w:eastAsia="Arial" w:hAnsi="Arial" w:cs="Arial"/>
          <w:sz w:val="22"/>
          <w:szCs w:val="22"/>
        </w:rPr>
      </w:pPr>
    </w:p>
    <w:p w14:paraId="06B64BDB" w14:textId="77777777" w:rsidR="005A71F4" w:rsidRDefault="005A71F4">
      <w:pPr>
        <w:ind w:left="218" w:right="386"/>
        <w:jc w:val="both"/>
        <w:rPr>
          <w:rFonts w:ascii="Arial" w:eastAsia="Arial" w:hAnsi="Arial" w:cs="Arial"/>
          <w:sz w:val="22"/>
          <w:szCs w:val="22"/>
        </w:rPr>
      </w:pPr>
    </w:p>
    <w:p w14:paraId="1A88B799" w14:textId="77777777" w:rsidR="005A71F4" w:rsidRDefault="005A71F4">
      <w:pPr>
        <w:ind w:left="218" w:right="386"/>
        <w:jc w:val="both"/>
        <w:rPr>
          <w:rFonts w:ascii="Arial" w:eastAsia="Arial" w:hAnsi="Arial" w:cs="Arial"/>
          <w:sz w:val="22"/>
          <w:szCs w:val="22"/>
        </w:rPr>
      </w:pPr>
    </w:p>
    <w:p w14:paraId="09F8346A" w14:textId="77777777" w:rsidR="005A71F4" w:rsidRDefault="005A71F4">
      <w:pPr>
        <w:ind w:left="218" w:right="386"/>
        <w:jc w:val="both"/>
        <w:rPr>
          <w:rFonts w:ascii="Arial" w:eastAsia="Arial" w:hAnsi="Arial" w:cs="Arial"/>
          <w:sz w:val="22"/>
          <w:szCs w:val="22"/>
        </w:rPr>
      </w:pPr>
    </w:p>
    <w:p w14:paraId="11FF7318" w14:textId="77777777" w:rsidR="005A71F4" w:rsidRDefault="005A71F4">
      <w:pPr>
        <w:ind w:left="218" w:right="386"/>
        <w:jc w:val="both"/>
        <w:rPr>
          <w:rFonts w:ascii="Arial" w:eastAsia="Arial" w:hAnsi="Arial" w:cs="Arial"/>
          <w:sz w:val="22"/>
          <w:szCs w:val="22"/>
        </w:rPr>
      </w:pPr>
    </w:p>
    <w:p w14:paraId="0FEF161F" w14:textId="77777777" w:rsidR="005A71F4" w:rsidRDefault="005A71F4">
      <w:pPr>
        <w:ind w:left="218" w:right="386"/>
        <w:jc w:val="both"/>
        <w:rPr>
          <w:rFonts w:ascii="Arial" w:eastAsia="Arial" w:hAnsi="Arial" w:cs="Arial"/>
          <w:sz w:val="22"/>
          <w:szCs w:val="22"/>
        </w:rPr>
      </w:pPr>
    </w:p>
    <w:p w14:paraId="623051CA" w14:textId="77777777" w:rsidR="005A71F4" w:rsidRDefault="005A71F4" w:rsidP="005A71F4">
      <w:pPr>
        <w:ind w:right="386"/>
        <w:jc w:val="both"/>
        <w:rPr>
          <w:rFonts w:ascii="Arial" w:eastAsia="Arial" w:hAnsi="Arial" w:cs="Arial"/>
          <w:sz w:val="22"/>
          <w:szCs w:val="22"/>
        </w:rPr>
      </w:pPr>
    </w:p>
    <w:p w14:paraId="72BEAADD" w14:textId="77777777" w:rsidR="005A71F4" w:rsidRDefault="005A71F4" w:rsidP="005A71F4">
      <w:pPr>
        <w:ind w:right="386"/>
        <w:jc w:val="both"/>
        <w:rPr>
          <w:rFonts w:ascii="Arial" w:eastAsia="Arial" w:hAnsi="Arial" w:cs="Arial"/>
          <w:sz w:val="22"/>
          <w:szCs w:val="22"/>
        </w:rPr>
      </w:pPr>
    </w:p>
    <w:p w14:paraId="17ADE37D" w14:textId="77777777" w:rsidR="005A71F4" w:rsidRDefault="005A71F4" w:rsidP="005A71F4">
      <w:pPr>
        <w:ind w:right="386"/>
        <w:jc w:val="both"/>
        <w:rPr>
          <w:rFonts w:ascii="Arial" w:eastAsia="Arial" w:hAnsi="Arial" w:cs="Arial"/>
          <w:sz w:val="22"/>
          <w:szCs w:val="22"/>
        </w:rPr>
      </w:pPr>
    </w:p>
    <w:p w14:paraId="04FCE7FD" w14:textId="77777777" w:rsidR="005A71F4" w:rsidRDefault="005A71F4" w:rsidP="005A71F4">
      <w:pPr>
        <w:ind w:right="386"/>
        <w:jc w:val="both"/>
        <w:rPr>
          <w:rFonts w:ascii="Arial" w:eastAsia="Arial" w:hAnsi="Arial" w:cs="Arial"/>
          <w:sz w:val="22"/>
          <w:szCs w:val="22"/>
        </w:rPr>
      </w:pPr>
    </w:p>
    <w:p w14:paraId="755C8383" w14:textId="77777777" w:rsidR="00FF281B" w:rsidRDefault="00FF281B">
      <w:pPr>
        <w:spacing w:before="1" w:line="140" w:lineRule="exact"/>
        <w:rPr>
          <w:sz w:val="15"/>
          <w:szCs w:val="15"/>
        </w:rPr>
      </w:pPr>
    </w:p>
    <w:p w14:paraId="792E380A" w14:textId="77777777" w:rsidR="005A71F4" w:rsidRDefault="005A71F4">
      <w:pPr>
        <w:spacing w:before="1" w:line="140" w:lineRule="exact"/>
        <w:rPr>
          <w:sz w:val="15"/>
          <w:szCs w:val="15"/>
        </w:rPr>
      </w:pPr>
    </w:p>
    <w:p w14:paraId="7D28D6C8" w14:textId="77777777" w:rsidR="005A71F4" w:rsidRDefault="005A71F4">
      <w:pPr>
        <w:spacing w:before="1" w:line="140" w:lineRule="exact"/>
        <w:rPr>
          <w:sz w:val="15"/>
          <w:szCs w:val="15"/>
        </w:rPr>
      </w:pPr>
    </w:p>
    <w:p w14:paraId="22C4C04D" w14:textId="77777777" w:rsidR="005A71F4" w:rsidRDefault="005A71F4">
      <w:pPr>
        <w:spacing w:before="1" w:line="140" w:lineRule="exact"/>
        <w:rPr>
          <w:sz w:val="15"/>
          <w:szCs w:val="15"/>
        </w:rPr>
      </w:pPr>
    </w:p>
    <w:p w14:paraId="7112175F" w14:textId="77777777" w:rsidR="005A71F4" w:rsidRDefault="005A71F4">
      <w:pPr>
        <w:spacing w:before="1" w:line="140" w:lineRule="exact"/>
        <w:rPr>
          <w:sz w:val="15"/>
          <w:szCs w:val="15"/>
        </w:rPr>
      </w:pPr>
    </w:p>
    <w:p w14:paraId="5E1789B3" w14:textId="77777777" w:rsidR="005A71F4" w:rsidRDefault="005A71F4">
      <w:pPr>
        <w:spacing w:before="1" w:line="140" w:lineRule="exact"/>
        <w:rPr>
          <w:sz w:val="15"/>
          <w:szCs w:val="15"/>
        </w:rPr>
      </w:pPr>
    </w:p>
    <w:p w14:paraId="480A9156" w14:textId="77777777" w:rsidR="005A71F4" w:rsidRDefault="005A71F4">
      <w:pPr>
        <w:spacing w:before="1" w:line="140" w:lineRule="exact"/>
        <w:rPr>
          <w:sz w:val="15"/>
          <w:szCs w:val="15"/>
        </w:rPr>
      </w:pPr>
    </w:p>
    <w:p w14:paraId="58766D01" w14:textId="77777777" w:rsidR="005A71F4" w:rsidRDefault="005A71F4">
      <w:pPr>
        <w:spacing w:before="1" w:line="140" w:lineRule="exact"/>
        <w:rPr>
          <w:sz w:val="15"/>
          <w:szCs w:val="15"/>
        </w:rPr>
      </w:pPr>
    </w:p>
    <w:p w14:paraId="52409442" w14:textId="77777777" w:rsidR="005A71F4" w:rsidRDefault="005A71F4">
      <w:pPr>
        <w:spacing w:before="1" w:line="140" w:lineRule="exact"/>
        <w:rPr>
          <w:sz w:val="15"/>
          <w:szCs w:val="15"/>
        </w:rPr>
      </w:pPr>
    </w:p>
    <w:p w14:paraId="12847A1A" w14:textId="77777777" w:rsidR="005A71F4" w:rsidRDefault="005A71F4">
      <w:pPr>
        <w:spacing w:before="1" w:line="140" w:lineRule="exact"/>
        <w:rPr>
          <w:sz w:val="15"/>
          <w:szCs w:val="15"/>
        </w:rPr>
      </w:pPr>
    </w:p>
    <w:p w14:paraId="7F4CEDEA" w14:textId="77777777" w:rsidR="005A71F4" w:rsidRDefault="005A71F4">
      <w:pPr>
        <w:spacing w:before="1" w:line="140" w:lineRule="exact"/>
        <w:rPr>
          <w:sz w:val="15"/>
          <w:szCs w:val="15"/>
        </w:rPr>
      </w:pPr>
    </w:p>
    <w:p w14:paraId="45502C3C" w14:textId="77777777" w:rsidR="005A71F4" w:rsidRDefault="005A71F4">
      <w:pPr>
        <w:spacing w:before="1" w:line="140" w:lineRule="exact"/>
        <w:rPr>
          <w:sz w:val="15"/>
          <w:szCs w:val="15"/>
        </w:rPr>
      </w:pPr>
    </w:p>
    <w:p w14:paraId="2FBDC7F3" w14:textId="77777777" w:rsidR="005A71F4" w:rsidRDefault="005A71F4">
      <w:pPr>
        <w:spacing w:before="1" w:line="140" w:lineRule="exact"/>
        <w:rPr>
          <w:sz w:val="15"/>
          <w:szCs w:val="15"/>
        </w:rPr>
      </w:pPr>
    </w:p>
    <w:p w14:paraId="1EAC7A10" w14:textId="77777777" w:rsidR="005A71F4" w:rsidRDefault="005A71F4">
      <w:pPr>
        <w:spacing w:before="1" w:line="140" w:lineRule="exact"/>
        <w:rPr>
          <w:sz w:val="15"/>
          <w:szCs w:val="15"/>
        </w:rPr>
      </w:pPr>
    </w:p>
    <w:p w14:paraId="59D387E9" w14:textId="77777777" w:rsidR="005A71F4" w:rsidRDefault="005A71F4">
      <w:pPr>
        <w:spacing w:before="1" w:line="140" w:lineRule="exact"/>
        <w:rPr>
          <w:sz w:val="15"/>
          <w:szCs w:val="15"/>
        </w:rPr>
      </w:pPr>
    </w:p>
    <w:p w14:paraId="2311D627" w14:textId="77777777" w:rsidR="005A71F4" w:rsidRDefault="005A71F4">
      <w:pPr>
        <w:spacing w:before="1" w:line="140" w:lineRule="exact"/>
        <w:rPr>
          <w:sz w:val="15"/>
          <w:szCs w:val="15"/>
        </w:rPr>
      </w:pPr>
    </w:p>
    <w:p w14:paraId="7E516E35" w14:textId="77777777" w:rsidR="005A71F4" w:rsidRDefault="005A71F4">
      <w:pPr>
        <w:spacing w:before="1" w:line="140" w:lineRule="exact"/>
        <w:rPr>
          <w:sz w:val="15"/>
          <w:szCs w:val="15"/>
        </w:rPr>
      </w:pPr>
    </w:p>
    <w:p w14:paraId="14FDD181" w14:textId="77777777" w:rsidR="005A71F4" w:rsidRDefault="005A71F4">
      <w:pPr>
        <w:spacing w:before="1" w:line="140" w:lineRule="exact"/>
        <w:rPr>
          <w:sz w:val="15"/>
          <w:szCs w:val="15"/>
        </w:rPr>
      </w:pPr>
    </w:p>
    <w:p w14:paraId="685B0B37" w14:textId="77777777" w:rsidR="005A71F4" w:rsidRDefault="005A71F4">
      <w:pPr>
        <w:spacing w:before="1" w:line="140" w:lineRule="exact"/>
        <w:rPr>
          <w:sz w:val="15"/>
          <w:szCs w:val="15"/>
        </w:rPr>
      </w:pPr>
    </w:p>
    <w:p w14:paraId="07CA3685" w14:textId="77777777" w:rsidR="005A71F4" w:rsidRDefault="005A71F4">
      <w:pPr>
        <w:spacing w:before="1" w:line="140" w:lineRule="exact"/>
        <w:rPr>
          <w:sz w:val="15"/>
          <w:szCs w:val="15"/>
        </w:rPr>
      </w:pPr>
    </w:p>
    <w:p w14:paraId="739A3141" w14:textId="77777777" w:rsidR="005A71F4" w:rsidRPr="00B83EC7" w:rsidRDefault="00B83EC7">
      <w:pPr>
        <w:spacing w:before="1" w:line="140" w:lineRule="exact"/>
        <w:rPr>
          <w:b/>
          <w:sz w:val="15"/>
          <w:szCs w:val="15"/>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090D253" wp14:editId="2EE1A18E">
                <wp:simplePos x="0" y="0"/>
                <wp:positionH relativeFrom="column">
                  <wp:posOffset>5638800</wp:posOffset>
                </wp:positionH>
                <wp:positionV relativeFrom="paragraph">
                  <wp:posOffset>85725</wp:posOffset>
                </wp:positionV>
                <wp:extent cx="342900" cy="2286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5E1B4"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28" type="#_x0000_t202" style="position:absolute;margin-left:444pt;margin-top:6.75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wrOtE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" filled="f" stroked="f">
                <v:textbox>
                  <w:txbxContent>
                    <w:p w14:paraId="0465E1B4"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3</w:t>
                      </w:r>
                    </w:p>
                  </w:txbxContent>
                </v:textbox>
                <w10:wrap type="square"/>
              </v:shape>
            </w:pict>
          </mc:Fallback>
        </mc:AlternateContent>
      </w:r>
    </w:p>
    <w:p w14:paraId="7D607981" w14:textId="77777777" w:rsidR="00FF281B" w:rsidRDefault="005A71F4">
      <w:pPr>
        <w:spacing w:before="18"/>
        <w:ind w:left="3137" w:right="3457"/>
        <w:jc w:val="center"/>
        <w:rPr>
          <w:rFonts w:ascii="Arial" w:eastAsia="Arial" w:hAnsi="Arial" w:cs="Arial"/>
          <w:sz w:val="32"/>
          <w:szCs w:val="32"/>
        </w:rPr>
      </w:pPr>
      <w:r>
        <w:rPr>
          <w:rFonts w:ascii="Arial" w:eastAsia="Arial" w:hAnsi="Arial" w:cs="Arial"/>
          <w:b/>
          <w:sz w:val="32"/>
          <w:szCs w:val="32"/>
        </w:rPr>
        <w:lastRenderedPageBreak/>
        <w:t>To</w:t>
      </w:r>
      <w:r>
        <w:rPr>
          <w:rFonts w:ascii="Arial" w:eastAsia="Arial" w:hAnsi="Arial" w:cs="Arial"/>
          <w:b/>
          <w:spacing w:val="-5"/>
          <w:sz w:val="32"/>
          <w:szCs w:val="32"/>
        </w:rPr>
        <w:t xml:space="preserve"> </w:t>
      </w:r>
      <w:r>
        <w:rPr>
          <w:rFonts w:ascii="Arial" w:eastAsia="Arial" w:hAnsi="Arial" w:cs="Arial"/>
          <w:b/>
          <w:spacing w:val="2"/>
          <w:sz w:val="32"/>
          <w:szCs w:val="32"/>
        </w:rPr>
        <w:t>t</w:t>
      </w:r>
      <w:r>
        <w:rPr>
          <w:rFonts w:ascii="Arial" w:eastAsia="Arial" w:hAnsi="Arial" w:cs="Arial"/>
          <w:b/>
          <w:sz w:val="32"/>
          <w:szCs w:val="32"/>
        </w:rPr>
        <w:t>he</w:t>
      </w:r>
      <w:r>
        <w:rPr>
          <w:rFonts w:ascii="Arial" w:eastAsia="Arial" w:hAnsi="Arial" w:cs="Arial"/>
          <w:b/>
          <w:spacing w:val="-5"/>
          <w:sz w:val="32"/>
          <w:szCs w:val="32"/>
        </w:rPr>
        <w:t xml:space="preserve"> </w:t>
      </w:r>
      <w:r>
        <w:rPr>
          <w:rFonts w:ascii="Arial" w:eastAsia="Arial" w:hAnsi="Arial" w:cs="Arial"/>
          <w:b/>
          <w:spacing w:val="1"/>
          <w:w w:val="99"/>
          <w:sz w:val="32"/>
          <w:szCs w:val="32"/>
        </w:rPr>
        <w:t>t</w:t>
      </w:r>
      <w:r>
        <w:rPr>
          <w:rFonts w:ascii="Arial" w:eastAsia="Arial" w:hAnsi="Arial" w:cs="Arial"/>
          <w:b/>
          <w:w w:val="99"/>
          <w:sz w:val="32"/>
          <w:szCs w:val="32"/>
        </w:rPr>
        <w:t>eac</w:t>
      </w:r>
      <w:r>
        <w:rPr>
          <w:rFonts w:ascii="Arial" w:eastAsia="Arial" w:hAnsi="Arial" w:cs="Arial"/>
          <w:b/>
          <w:spacing w:val="2"/>
          <w:w w:val="99"/>
          <w:sz w:val="32"/>
          <w:szCs w:val="32"/>
        </w:rPr>
        <w:t>h</w:t>
      </w:r>
      <w:r>
        <w:rPr>
          <w:rFonts w:ascii="Arial" w:eastAsia="Arial" w:hAnsi="Arial" w:cs="Arial"/>
          <w:b/>
          <w:w w:val="99"/>
          <w:sz w:val="32"/>
          <w:szCs w:val="32"/>
        </w:rPr>
        <w:t>er</w:t>
      </w:r>
    </w:p>
    <w:p w14:paraId="79224378" w14:textId="77777777" w:rsidR="00FF281B" w:rsidRDefault="00FF281B">
      <w:pPr>
        <w:spacing w:before="5" w:line="160" w:lineRule="exact"/>
        <w:rPr>
          <w:sz w:val="16"/>
          <w:szCs w:val="16"/>
        </w:rPr>
      </w:pPr>
    </w:p>
    <w:p w14:paraId="32834B4E" w14:textId="77777777" w:rsidR="00FF281B" w:rsidRDefault="00FF281B">
      <w:pPr>
        <w:spacing w:line="200" w:lineRule="exact"/>
      </w:pPr>
    </w:p>
    <w:p w14:paraId="71ECBAC9" w14:textId="77777777" w:rsidR="00FF281B" w:rsidRDefault="00FF281B">
      <w:pPr>
        <w:spacing w:line="200" w:lineRule="exact"/>
      </w:pPr>
    </w:p>
    <w:p w14:paraId="21C6ADDA" w14:textId="77777777" w:rsidR="00FF281B" w:rsidRDefault="00FF281B">
      <w:pPr>
        <w:spacing w:line="200" w:lineRule="exact"/>
      </w:pPr>
    </w:p>
    <w:p w14:paraId="5E084F59" w14:textId="77777777" w:rsidR="00FF281B" w:rsidRDefault="005A71F4">
      <w:pPr>
        <w:spacing w:line="240" w:lineRule="exact"/>
        <w:ind w:left="2562" w:right="245" w:hanging="2201"/>
        <w:jc w:val="both"/>
        <w:rPr>
          <w:rFonts w:ascii="Arial" w:eastAsia="Arial" w:hAnsi="Arial" w:cs="Arial"/>
          <w:sz w:val="22"/>
          <w:szCs w:val="22"/>
        </w:rPr>
      </w:pPr>
      <w:r>
        <w:rPr>
          <w:rFonts w:ascii="Arial" w:eastAsia="Arial" w:hAnsi="Arial" w:cs="Arial"/>
          <w:i/>
          <w:sz w:val="22"/>
          <w:szCs w:val="22"/>
        </w:rPr>
        <w:t xml:space="preserve">To </w:t>
      </w:r>
      <w:r>
        <w:rPr>
          <w:rFonts w:ascii="Arial" w:eastAsia="Arial" w:hAnsi="Arial" w:cs="Arial"/>
          <w:i/>
          <w:spacing w:val="1"/>
          <w:sz w:val="22"/>
          <w:szCs w:val="22"/>
        </w:rPr>
        <w:t>t</w:t>
      </w:r>
      <w:r>
        <w:rPr>
          <w:rFonts w:ascii="Arial" w:eastAsia="Arial" w:hAnsi="Arial" w:cs="Arial"/>
          <w:i/>
          <w:sz w:val="22"/>
          <w:szCs w:val="22"/>
        </w:rPr>
        <w:t>he</w:t>
      </w:r>
      <w:r>
        <w:rPr>
          <w:rFonts w:ascii="Arial" w:eastAsia="Arial" w:hAnsi="Arial" w:cs="Arial"/>
          <w:i/>
          <w:spacing w:val="-2"/>
          <w:sz w:val="22"/>
          <w:szCs w:val="22"/>
        </w:rPr>
        <w:t xml:space="preserve"> </w:t>
      </w:r>
      <w:r>
        <w:rPr>
          <w:rFonts w:ascii="Arial" w:eastAsia="Arial" w:hAnsi="Arial" w:cs="Arial"/>
          <w:i/>
          <w:spacing w:val="1"/>
          <w:sz w:val="22"/>
          <w:szCs w:val="22"/>
        </w:rPr>
        <w:t>t</w:t>
      </w:r>
      <w:r>
        <w:rPr>
          <w:rFonts w:ascii="Arial" w:eastAsia="Arial" w:hAnsi="Arial" w:cs="Arial"/>
          <w:i/>
          <w:sz w:val="22"/>
          <w:szCs w:val="22"/>
        </w:rPr>
        <w:t>e</w:t>
      </w:r>
      <w:r>
        <w:rPr>
          <w:rFonts w:ascii="Arial" w:eastAsia="Arial" w:hAnsi="Arial" w:cs="Arial"/>
          <w:i/>
          <w:spacing w:val="-1"/>
          <w:sz w:val="22"/>
          <w:szCs w:val="22"/>
        </w:rPr>
        <w:t>a</w:t>
      </w:r>
      <w:r>
        <w:rPr>
          <w:rFonts w:ascii="Arial" w:eastAsia="Arial" w:hAnsi="Arial" w:cs="Arial"/>
          <w:i/>
          <w:sz w:val="22"/>
          <w:szCs w:val="22"/>
        </w:rPr>
        <w:t>ch</w:t>
      </w:r>
      <w:r>
        <w:rPr>
          <w:rFonts w:ascii="Arial" w:eastAsia="Arial" w:hAnsi="Arial" w:cs="Arial"/>
          <w:i/>
          <w:spacing w:val="-3"/>
          <w:sz w:val="22"/>
          <w:szCs w:val="22"/>
        </w:rPr>
        <w:t>e</w:t>
      </w:r>
      <w:r>
        <w:rPr>
          <w:rFonts w:ascii="Arial" w:eastAsia="Arial" w:hAnsi="Arial" w:cs="Arial"/>
          <w:i/>
          <w:sz w:val="22"/>
          <w:szCs w:val="22"/>
        </w:rPr>
        <w:t xml:space="preserve">r           </w:t>
      </w:r>
      <w:r>
        <w:rPr>
          <w:rFonts w:ascii="Arial" w:eastAsia="Arial" w:hAnsi="Arial" w:cs="Arial"/>
          <w:i/>
          <w:spacing w:val="51"/>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1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w:t>
      </w:r>
      <w:proofErr w:type="gramEnd"/>
      <w:r>
        <w:rPr>
          <w:rFonts w:ascii="Arial" w:eastAsia="Arial" w:hAnsi="Arial" w:cs="Arial"/>
          <w:sz w:val="22"/>
          <w:szCs w:val="22"/>
        </w:rPr>
        <w:t xml:space="preserve"> </w:t>
      </w:r>
      <w:r>
        <w:rPr>
          <w:rFonts w:ascii="Arial" w:eastAsia="Arial" w:hAnsi="Arial" w:cs="Arial"/>
          <w:spacing w:val="12"/>
          <w:sz w:val="22"/>
          <w:szCs w:val="22"/>
        </w:rPr>
        <w:t xml:space="preserve">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 xml:space="preserve">de </w:t>
      </w:r>
      <w:r>
        <w:rPr>
          <w:rFonts w:ascii="Arial" w:eastAsia="Arial" w:hAnsi="Arial" w:cs="Arial"/>
          <w:spacing w:val="14"/>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nta</w:t>
      </w:r>
      <w:r>
        <w:rPr>
          <w:rFonts w:ascii="Arial" w:eastAsia="Arial" w:hAnsi="Arial" w:cs="Arial"/>
          <w:spacing w:val="-1"/>
          <w:sz w:val="22"/>
          <w:szCs w:val="22"/>
        </w:rPr>
        <w:t>i</w:t>
      </w:r>
      <w:r>
        <w:rPr>
          <w:rFonts w:ascii="Arial" w:eastAsia="Arial" w:hAnsi="Arial" w:cs="Arial"/>
          <w:sz w:val="22"/>
          <w:szCs w:val="22"/>
        </w:rPr>
        <w:t xml:space="preserve">ns </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7"/>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as </w:t>
      </w:r>
      <w:r>
        <w:rPr>
          <w:rFonts w:ascii="Arial" w:eastAsia="Arial" w:hAnsi="Arial" w:cs="Arial"/>
          <w:spacing w:val="1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 comp</w:t>
      </w:r>
      <w:r>
        <w:rPr>
          <w:rFonts w:ascii="Arial" w:eastAsia="Arial" w:hAnsi="Arial" w:cs="Arial"/>
          <w:spacing w:val="-1"/>
          <w:sz w:val="22"/>
          <w:szCs w:val="22"/>
        </w:rPr>
        <w:t>l</w:t>
      </w:r>
      <w:r>
        <w:rPr>
          <w:rFonts w:ascii="Arial" w:eastAsia="Arial" w:hAnsi="Arial" w:cs="Arial"/>
          <w:sz w:val="22"/>
          <w:szCs w:val="22"/>
        </w:rPr>
        <w:t>eme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pacing w:val="2"/>
          <w:sz w:val="22"/>
          <w:szCs w:val="22"/>
        </w:rPr>
        <w:t>a</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pro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 xml:space="preserve">m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2</w:t>
      </w:r>
      <w:r>
        <w:rPr>
          <w:rFonts w:ascii="Arial" w:eastAsia="Arial" w:hAnsi="Arial" w:cs="Arial"/>
          <w:sz w:val="22"/>
          <w:szCs w:val="22"/>
        </w:rPr>
        <w:t>0</w:t>
      </w:r>
      <w:r>
        <w:rPr>
          <w:rFonts w:ascii="Arial" w:eastAsia="Arial" w:hAnsi="Arial" w:cs="Arial"/>
          <w:spacing w:val="-1"/>
          <w:sz w:val="22"/>
          <w:szCs w:val="22"/>
        </w:rPr>
        <w:t>1</w:t>
      </w:r>
      <w:r>
        <w:rPr>
          <w:rFonts w:ascii="Arial" w:eastAsia="Arial" w:hAnsi="Arial" w:cs="Arial"/>
          <w:sz w:val="22"/>
          <w:szCs w:val="22"/>
        </w:rPr>
        <w:t>7,</w:t>
      </w:r>
      <w:r>
        <w:rPr>
          <w:rFonts w:ascii="Arial" w:eastAsia="Arial" w:hAnsi="Arial" w:cs="Arial"/>
          <w:spacing w:val="7"/>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pacing w:val="-3"/>
          <w:sz w:val="22"/>
          <w:szCs w:val="22"/>
        </w:rPr>
        <w:t>T</w:t>
      </w:r>
      <w:r>
        <w:rPr>
          <w:rFonts w:ascii="Arial" w:eastAsia="Arial" w:hAnsi="Arial" w:cs="Arial"/>
          <w:b/>
          <w:i/>
          <w:sz w:val="22"/>
          <w:szCs w:val="22"/>
        </w:rPr>
        <w:t>.</w:t>
      </w:r>
    </w:p>
    <w:p w14:paraId="7FD8EA49" w14:textId="77777777" w:rsidR="00FF281B" w:rsidRDefault="00FF281B">
      <w:pPr>
        <w:spacing w:before="10" w:line="240" w:lineRule="exact"/>
        <w:rPr>
          <w:sz w:val="24"/>
          <w:szCs w:val="24"/>
        </w:rPr>
      </w:pPr>
    </w:p>
    <w:p w14:paraId="3FA0F45F" w14:textId="77777777" w:rsidR="00FF281B" w:rsidRDefault="005A71F4">
      <w:pPr>
        <w:ind w:left="2562" w:right="244"/>
        <w:jc w:val="both"/>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z w:val="22"/>
          <w:szCs w:val="22"/>
        </w:rPr>
        <w:t>T</w:t>
      </w:r>
      <w:r>
        <w:rPr>
          <w:rFonts w:ascii="Arial" w:eastAsia="Arial" w:hAnsi="Arial" w:cs="Arial"/>
          <w:b/>
          <w:spacing w:val="-2"/>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z w:val="22"/>
          <w:szCs w:val="22"/>
        </w:rPr>
        <w:t>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er</w:t>
      </w:r>
      <w:r>
        <w:rPr>
          <w:rFonts w:ascii="Arial" w:eastAsia="Arial" w:hAnsi="Arial" w:cs="Arial"/>
          <w:spacing w:val="4"/>
          <w:sz w:val="22"/>
          <w:szCs w:val="22"/>
        </w:rPr>
        <w:t>f</w:t>
      </w:r>
      <w:r>
        <w:rPr>
          <w:rFonts w:ascii="Arial" w:eastAsia="Arial" w:hAnsi="Arial" w:cs="Arial"/>
          <w:sz w:val="22"/>
          <w:szCs w:val="22"/>
        </w:rPr>
        <w:t xml:space="preserve">ul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ue</w:t>
      </w:r>
      <w:r>
        <w:rPr>
          <w:rFonts w:ascii="Arial" w:eastAsia="Arial" w:hAnsi="Arial" w:cs="Arial"/>
          <w:spacing w:val="4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0"/>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6"/>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48"/>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 ch</w:t>
      </w:r>
      <w:r>
        <w:rPr>
          <w:rFonts w:ascii="Arial" w:eastAsia="Arial" w:hAnsi="Arial" w:cs="Arial"/>
          <w:spacing w:val="-1"/>
          <w:sz w:val="22"/>
          <w:szCs w:val="22"/>
        </w:rPr>
        <w:t>oi</w:t>
      </w:r>
      <w:r>
        <w:rPr>
          <w:rFonts w:ascii="Arial" w:eastAsia="Arial" w:hAnsi="Arial" w:cs="Arial"/>
          <w:sz w:val="22"/>
          <w:szCs w:val="22"/>
        </w:rPr>
        <w:t>ces</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ns</w:t>
      </w:r>
      <w:r>
        <w:rPr>
          <w:rFonts w:ascii="Arial" w:eastAsia="Arial" w:hAnsi="Arial" w:cs="Arial"/>
          <w:spacing w:val="-1"/>
          <w:sz w:val="22"/>
          <w:szCs w:val="22"/>
        </w:rPr>
        <w:t>hi</w:t>
      </w:r>
      <w:r>
        <w:rPr>
          <w:rFonts w:ascii="Arial" w:eastAsia="Arial" w:hAnsi="Arial" w:cs="Arial"/>
          <w:sz w:val="22"/>
          <w:szCs w:val="22"/>
        </w:rPr>
        <w:t>ps</w:t>
      </w:r>
      <w:r>
        <w:rPr>
          <w:rFonts w:ascii="Arial" w:eastAsia="Arial" w:hAnsi="Arial" w:cs="Arial"/>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z w:val="22"/>
          <w:szCs w:val="22"/>
        </w:rPr>
        <w:t>othe</w:t>
      </w:r>
      <w:r>
        <w:rPr>
          <w:rFonts w:ascii="Arial" w:eastAsia="Arial" w:hAnsi="Arial" w:cs="Arial"/>
          <w:spacing w:val="-2"/>
          <w:sz w:val="22"/>
          <w:szCs w:val="22"/>
        </w:rPr>
        <w:t>r</w:t>
      </w:r>
      <w:r>
        <w:rPr>
          <w:rFonts w:ascii="Arial" w:eastAsia="Arial" w:hAnsi="Arial" w:cs="Arial"/>
          <w:sz w:val="22"/>
          <w:szCs w:val="22"/>
        </w:rPr>
        <w:t xml:space="preserve">s.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z w:val="22"/>
          <w:szCs w:val="22"/>
        </w:rPr>
        <w:t>so</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3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3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0"/>
          <w:sz w:val="22"/>
          <w:szCs w:val="22"/>
        </w:rPr>
        <w:t xml:space="preserve"> </w:t>
      </w:r>
      <w:r>
        <w:rPr>
          <w:rFonts w:ascii="Arial" w:eastAsia="Arial" w:hAnsi="Arial" w:cs="Arial"/>
          <w:sz w:val="22"/>
          <w:szCs w:val="22"/>
        </w:rPr>
        <w:t>com</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pacing w:val="3"/>
          <w:sz w:val="22"/>
          <w:szCs w:val="22"/>
        </w:rPr>
        <w:t>f</w:t>
      </w:r>
      <w:r>
        <w:rPr>
          <w:rFonts w:ascii="Arial" w:eastAsia="Arial" w:hAnsi="Arial" w:cs="Arial"/>
          <w:sz w:val="22"/>
          <w:szCs w:val="22"/>
        </w:rPr>
        <w:t>oc</w:t>
      </w:r>
      <w:r>
        <w:rPr>
          <w:rFonts w:ascii="Arial" w:eastAsia="Arial" w:hAnsi="Arial" w:cs="Arial"/>
          <w:spacing w:val="-3"/>
          <w:sz w:val="22"/>
          <w:szCs w:val="22"/>
        </w:rPr>
        <w:t>u</w:t>
      </w:r>
      <w:r>
        <w:rPr>
          <w:rFonts w:ascii="Arial" w:eastAsia="Arial" w:hAnsi="Arial" w:cs="Arial"/>
          <w:sz w:val="22"/>
          <w:szCs w:val="22"/>
        </w:rPr>
        <w:t>s on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 xml:space="preserve">nce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3"/>
          <w:sz w:val="22"/>
          <w:szCs w:val="22"/>
        </w:rPr>
        <w:t xml:space="preserve"> </w:t>
      </w:r>
      <w:r>
        <w:rPr>
          <w:rFonts w:ascii="Arial" w:eastAsia="Arial" w:hAnsi="Arial" w:cs="Arial"/>
          <w:sz w:val="22"/>
          <w:szCs w:val="22"/>
        </w:rPr>
        <w:t>around us.</w:t>
      </w:r>
    </w:p>
    <w:p w14:paraId="1CCBB21C" w14:textId="77777777" w:rsidR="00FF281B" w:rsidRDefault="00FF281B">
      <w:pPr>
        <w:spacing w:before="11" w:line="240" w:lineRule="exact"/>
        <w:rPr>
          <w:sz w:val="24"/>
          <w:szCs w:val="24"/>
        </w:rPr>
      </w:pPr>
    </w:p>
    <w:p w14:paraId="4D7CAE98" w14:textId="77777777" w:rsidR="00FF281B" w:rsidRDefault="005A71F4">
      <w:pPr>
        <w:ind w:left="2562" w:right="242"/>
        <w:jc w:val="both"/>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z w:val="22"/>
          <w:szCs w:val="22"/>
        </w:rPr>
        <w:t>T</w:t>
      </w:r>
      <w:r>
        <w:rPr>
          <w:rFonts w:ascii="Arial" w:eastAsia="Arial" w:hAnsi="Arial" w:cs="Arial"/>
          <w:b/>
          <w:spacing w:val="-2"/>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 xml:space="preserve">T </w:t>
      </w:r>
      <w:r>
        <w:rPr>
          <w:rFonts w:ascii="Arial" w:eastAsia="Arial" w:hAnsi="Arial" w:cs="Arial"/>
          <w:sz w:val="22"/>
          <w:szCs w:val="22"/>
        </w:rPr>
        <w:t>presenta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comp</w:t>
      </w:r>
      <w:r>
        <w:rPr>
          <w:rFonts w:ascii="Arial" w:eastAsia="Arial" w:hAnsi="Arial" w:cs="Arial"/>
          <w:spacing w:val="-1"/>
          <w:sz w:val="22"/>
          <w:szCs w:val="22"/>
        </w:rPr>
        <w:t>l</w:t>
      </w:r>
      <w:r>
        <w:rPr>
          <w:rFonts w:ascii="Arial" w:eastAsia="Arial" w:hAnsi="Arial" w:cs="Arial"/>
          <w:sz w:val="22"/>
          <w:szCs w:val="22"/>
        </w:rPr>
        <w:t xml:space="preserve">ement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al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pacing w:val="-1"/>
          <w:sz w:val="22"/>
          <w:szCs w:val="22"/>
        </w:rPr>
        <w:t>P</w:t>
      </w:r>
      <w:r>
        <w:rPr>
          <w:rFonts w:ascii="Arial" w:eastAsia="Arial" w:hAnsi="Arial" w:cs="Arial"/>
          <w:sz w:val="22"/>
          <w:szCs w:val="22"/>
        </w:rPr>
        <w:t>h</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 xml:space="preserve">cal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H</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 xml:space="preserve">an </w:t>
      </w:r>
      <w:r>
        <w:rPr>
          <w:rFonts w:ascii="Arial" w:eastAsia="Arial" w:hAnsi="Arial" w:cs="Arial"/>
          <w:spacing w:val="-3"/>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ns</w:t>
      </w:r>
      <w:r>
        <w:rPr>
          <w:rFonts w:ascii="Arial" w:eastAsia="Arial" w:hAnsi="Arial" w:cs="Arial"/>
          <w:spacing w:val="-1"/>
          <w:sz w:val="22"/>
          <w:szCs w:val="22"/>
        </w:rPr>
        <w:t>hi</w:t>
      </w:r>
      <w:r>
        <w:rPr>
          <w:rFonts w:ascii="Arial" w:eastAsia="Arial" w:hAnsi="Arial" w:cs="Arial"/>
          <w:sz w:val="22"/>
          <w:szCs w:val="22"/>
        </w:rPr>
        <w:t xml:space="preserve">ps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P</w:t>
      </w:r>
      <w:r>
        <w:rPr>
          <w:rFonts w:ascii="Arial" w:eastAsia="Arial" w:hAnsi="Arial" w:cs="Arial"/>
          <w:sz w:val="22"/>
          <w:szCs w:val="22"/>
        </w:rPr>
        <w:t xml:space="preserve">ersonal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z w:val="22"/>
          <w:szCs w:val="22"/>
        </w:rPr>
        <w:t>.</w:t>
      </w:r>
    </w:p>
    <w:p w14:paraId="4342CF91" w14:textId="77777777" w:rsidR="00FF281B" w:rsidRDefault="00FF281B">
      <w:pPr>
        <w:spacing w:before="13" w:line="240" w:lineRule="exact"/>
        <w:rPr>
          <w:sz w:val="24"/>
          <w:szCs w:val="24"/>
        </w:rPr>
      </w:pPr>
    </w:p>
    <w:p w14:paraId="7521B90D" w14:textId="77777777" w:rsidR="00FF281B" w:rsidRDefault="005A71F4">
      <w:pPr>
        <w:ind w:left="2562" w:right="244"/>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ord</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x</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um</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z w:val="22"/>
          <w:szCs w:val="22"/>
        </w:rPr>
        <w:t>s s</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l</w:t>
      </w:r>
      <w:r>
        <w:rPr>
          <w:rFonts w:ascii="Arial" w:eastAsia="Arial" w:hAnsi="Arial" w:cs="Arial"/>
          <w:sz w:val="22"/>
          <w:szCs w:val="22"/>
        </w:rPr>
        <w:t xml:space="preserve">y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pacing w:val="1"/>
          <w:sz w:val="22"/>
          <w:szCs w:val="22"/>
        </w:rPr>
        <w:t>j</w:t>
      </w:r>
      <w:r>
        <w:rPr>
          <w:rFonts w:ascii="Arial" w:eastAsia="Arial" w:hAnsi="Arial" w:cs="Arial"/>
          <w:spacing w:val="-3"/>
          <w:sz w:val="22"/>
          <w:szCs w:val="22"/>
        </w:rPr>
        <w:t>un</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z w:val="22"/>
          <w:szCs w:val="22"/>
        </w:rPr>
        <w:t>an o</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4"/>
          <w:sz w:val="22"/>
          <w:szCs w:val="22"/>
        </w:rPr>
        <w:t xml:space="preserve"> </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w:t>
      </w:r>
      <w:r>
        <w:rPr>
          <w:rFonts w:ascii="Arial" w:eastAsia="Arial" w:hAnsi="Arial" w:cs="Arial"/>
          <w:spacing w:val="33"/>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z w:val="22"/>
          <w:szCs w:val="22"/>
        </w:rPr>
        <w:t>l</w:t>
      </w:r>
      <w:r>
        <w:rPr>
          <w:rFonts w:ascii="Arial" w:eastAsia="Arial" w:hAnsi="Arial" w:cs="Arial"/>
          <w:spacing w:val="3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3"/>
          <w:sz w:val="22"/>
          <w:szCs w:val="22"/>
        </w:rPr>
        <w:t xml:space="preserve"> </w:t>
      </w:r>
      <w:r>
        <w:rPr>
          <w:rFonts w:ascii="Arial" w:eastAsia="Arial" w:hAnsi="Arial" w:cs="Arial"/>
          <w:spacing w:val="-1"/>
          <w:sz w:val="22"/>
          <w:szCs w:val="22"/>
        </w:rPr>
        <w:t>HR</w:t>
      </w:r>
      <w:r>
        <w:rPr>
          <w:rFonts w:ascii="Arial" w:eastAsia="Arial" w:hAnsi="Arial" w:cs="Arial"/>
          <w:sz w:val="22"/>
          <w:szCs w:val="22"/>
        </w:rPr>
        <w:t>E</w:t>
      </w:r>
      <w:r>
        <w:rPr>
          <w:rFonts w:ascii="Arial" w:eastAsia="Arial" w:hAnsi="Arial" w:cs="Arial"/>
          <w:spacing w:val="3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2"/>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 or</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m</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en 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ce </w:t>
      </w:r>
      <w:proofErr w:type="gramStart"/>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se</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 xml:space="preserve">s </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h</w:t>
      </w:r>
      <w:r>
        <w:rPr>
          <w:rFonts w:ascii="Arial" w:eastAsia="Arial" w:hAnsi="Arial" w:cs="Arial"/>
          <w:spacing w:val="-1"/>
          <w:sz w:val="22"/>
          <w:szCs w:val="22"/>
        </w:rPr>
        <w:t>i</w:t>
      </w:r>
      <w:r>
        <w:rPr>
          <w:rFonts w:ascii="Arial" w:eastAsia="Arial" w:hAnsi="Arial" w:cs="Arial"/>
          <w:sz w:val="22"/>
          <w:szCs w:val="22"/>
        </w:rPr>
        <w:t xml:space="preserve">ch </w:t>
      </w:r>
      <w:r>
        <w:rPr>
          <w:rFonts w:ascii="Arial" w:eastAsia="Arial" w:hAnsi="Arial" w:cs="Arial"/>
          <w:spacing w:val="5"/>
          <w:sz w:val="22"/>
          <w:szCs w:val="22"/>
        </w:rPr>
        <w:t xml:space="preserve"> </w:t>
      </w:r>
      <w:r>
        <w:rPr>
          <w:rFonts w:ascii="Arial" w:eastAsia="Arial" w:hAnsi="Arial" w:cs="Arial"/>
          <w:sz w:val="22"/>
          <w:szCs w:val="22"/>
        </w:rPr>
        <w:t xml:space="preserve">are </w:t>
      </w:r>
      <w:r>
        <w:rPr>
          <w:rFonts w:ascii="Arial" w:eastAsia="Arial" w:hAnsi="Arial" w:cs="Arial"/>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 xml:space="preserve">e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  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 xml:space="preserve">ect </w:t>
      </w:r>
      <w:r>
        <w:rPr>
          <w:rFonts w:ascii="Arial" w:eastAsia="Arial" w:hAnsi="Arial" w:cs="Arial"/>
          <w:spacing w:val="6"/>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n</w:t>
      </w:r>
      <w:r>
        <w:rPr>
          <w:rFonts w:ascii="Arial" w:eastAsia="Arial" w:hAnsi="Arial" w:cs="Arial"/>
          <w:spacing w:val="2"/>
          <w:sz w:val="22"/>
          <w:szCs w:val="22"/>
        </w:rPr>
        <w:t>k</w:t>
      </w:r>
      <w:r>
        <w:rPr>
          <w:rFonts w:ascii="Arial" w:eastAsia="Arial" w:hAnsi="Arial" w:cs="Arial"/>
          <w:sz w:val="22"/>
          <w:szCs w:val="22"/>
        </w:rPr>
        <w:t>s b</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 xml:space="preserve">n </w:t>
      </w:r>
      <w:r>
        <w:rPr>
          <w:rFonts w:ascii="Arial" w:eastAsia="Arial" w:hAnsi="Arial" w:cs="Arial"/>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5"/>
          <w:sz w:val="22"/>
          <w:szCs w:val="22"/>
        </w:rPr>
        <w:t xml:space="preserve"> </w:t>
      </w:r>
      <w:r>
        <w:rPr>
          <w:rFonts w:ascii="Arial" w:eastAsia="Arial" w:hAnsi="Arial" w:cs="Arial"/>
          <w:sz w:val="22"/>
          <w:szCs w:val="22"/>
        </w:rPr>
        <w:t>pr</w:t>
      </w:r>
      <w:r>
        <w:rPr>
          <w:rFonts w:ascii="Arial" w:eastAsia="Arial" w:hAnsi="Arial" w:cs="Arial"/>
          <w:spacing w:val="-2"/>
          <w:sz w:val="22"/>
          <w:szCs w:val="22"/>
        </w:rPr>
        <w:t>o</w:t>
      </w:r>
      <w:r>
        <w:rPr>
          <w:rFonts w:ascii="Arial" w:eastAsia="Arial" w:hAnsi="Arial" w:cs="Arial"/>
          <w:sz w:val="22"/>
          <w:szCs w:val="22"/>
        </w:rPr>
        <w:t>gram  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 xml:space="preserve">r </w:t>
      </w:r>
      <w:r>
        <w:rPr>
          <w:rFonts w:ascii="Arial" w:eastAsia="Arial" w:hAnsi="Arial" w:cs="Arial"/>
          <w:spacing w:val="2"/>
          <w:sz w:val="22"/>
          <w:szCs w:val="22"/>
        </w:rPr>
        <w:t xml:space="preserve"> </w:t>
      </w:r>
      <w:r>
        <w:rPr>
          <w:rFonts w:ascii="Arial" w:eastAsia="Arial" w:hAnsi="Arial" w:cs="Arial"/>
          <w:sz w:val="22"/>
          <w:szCs w:val="22"/>
        </w:rPr>
        <w:t>cu</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um </w:t>
      </w:r>
      <w:r>
        <w:rPr>
          <w:rFonts w:ascii="Arial" w:eastAsia="Arial" w:hAnsi="Arial" w:cs="Arial"/>
          <w:spacing w:val="5"/>
          <w:sz w:val="22"/>
          <w:szCs w:val="22"/>
        </w:rPr>
        <w:t xml:space="preserve">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4"/>
          <w:sz w:val="22"/>
          <w:szCs w:val="22"/>
        </w:rPr>
        <w:t xml:space="preserve"> </w:t>
      </w:r>
      <w:r>
        <w:rPr>
          <w:rFonts w:ascii="Arial" w:eastAsia="Arial" w:hAnsi="Arial" w:cs="Arial"/>
          <w:sz w:val="22"/>
          <w:szCs w:val="22"/>
        </w:rPr>
        <w:t xml:space="preserve">a </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uch b</w:t>
      </w:r>
      <w:r>
        <w:rPr>
          <w:rFonts w:ascii="Arial" w:eastAsia="Arial" w:hAnsi="Arial" w:cs="Arial"/>
          <w:spacing w:val="-1"/>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nce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 xml:space="preserve">l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ct 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 at</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p>
    <w:p w14:paraId="29C51D96" w14:textId="77777777" w:rsidR="00FF281B" w:rsidRDefault="00FF281B">
      <w:pPr>
        <w:spacing w:before="13" w:line="240" w:lineRule="exact"/>
        <w:rPr>
          <w:sz w:val="24"/>
          <w:szCs w:val="24"/>
        </w:rPr>
      </w:pPr>
    </w:p>
    <w:p w14:paraId="0A0CD2B2" w14:textId="77777777" w:rsidR="00FF281B" w:rsidRDefault="005A71F4">
      <w:pPr>
        <w:ind w:left="2562" w:right="246"/>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ur</w:t>
      </w:r>
      <w:r>
        <w:rPr>
          <w:rFonts w:ascii="Arial" w:eastAsia="Arial" w:hAnsi="Arial" w:cs="Arial"/>
          <w:spacing w:val="-2"/>
          <w:sz w:val="22"/>
          <w:szCs w:val="22"/>
        </w:rPr>
        <w:t>c</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 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50"/>
          <w:sz w:val="22"/>
          <w:szCs w:val="22"/>
        </w:rPr>
        <w:t xml:space="preserve"> </w:t>
      </w:r>
      <w:r>
        <w:rPr>
          <w:rFonts w:ascii="Arial" w:eastAsia="Arial" w:hAnsi="Arial" w:cs="Arial"/>
          <w:sz w:val="22"/>
          <w:szCs w:val="22"/>
        </w:rPr>
        <w:t>c</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50"/>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9"/>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49"/>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9"/>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50"/>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49"/>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pacing w:val="2"/>
          <w:sz w:val="22"/>
          <w:szCs w:val="22"/>
        </w:rPr>
        <w:t>e</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u</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estab</w:t>
      </w:r>
      <w:r>
        <w:rPr>
          <w:rFonts w:ascii="Arial" w:eastAsia="Arial" w:hAnsi="Arial" w:cs="Arial"/>
          <w:spacing w:val="-1"/>
          <w:sz w:val="22"/>
          <w:szCs w:val="22"/>
        </w:rPr>
        <w:t>li</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l co</w:t>
      </w:r>
      <w:r>
        <w:rPr>
          <w:rFonts w:ascii="Arial" w:eastAsia="Arial" w:hAnsi="Arial" w:cs="Arial"/>
          <w:spacing w:val="-2"/>
          <w:sz w:val="22"/>
          <w:szCs w:val="22"/>
        </w:rPr>
        <w:t>m</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press</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eli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ut</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r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e.</w:t>
      </w:r>
    </w:p>
    <w:p w14:paraId="28FBA9EB" w14:textId="77777777" w:rsidR="00FF281B" w:rsidRDefault="00FF281B">
      <w:pPr>
        <w:spacing w:before="11" w:line="240" w:lineRule="exact"/>
        <w:rPr>
          <w:sz w:val="24"/>
          <w:szCs w:val="24"/>
        </w:rPr>
      </w:pPr>
    </w:p>
    <w:p w14:paraId="59B25923" w14:textId="77777777" w:rsidR="00FF281B" w:rsidRDefault="005A71F4">
      <w:pPr>
        <w:ind w:left="2562" w:right="244"/>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pacing w:val="-3"/>
          <w:sz w:val="22"/>
          <w:szCs w:val="22"/>
        </w:rPr>
        <w:t>a</w:t>
      </w:r>
      <w:r>
        <w:rPr>
          <w:rFonts w:ascii="Arial" w:eastAsia="Arial" w:hAnsi="Arial" w:cs="Arial"/>
          <w:b/>
          <w:sz w:val="22"/>
          <w:szCs w:val="22"/>
        </w:rPr>
        <w:t>rt</w:t>
      </w:r>
      <w:r>
        <w:rPr>
          <w:rFonts w:ascii="Arial" w:eastAsia="Arial" w:hAnsi="Arial" w:cs="Arial"/>
          <w:b/>
          <w:spacing w:val="1"/>
          <w:sz w:val="22"/>
          <w:szCs w:val="22"/>
        </w:rPr>
        <w:t xml:space="preserve"> </w:t>
      </w:r>
      <w:r>
        <w:rPr>
          <w:rFonts w:ascii="Arial" w:eastAsia="Arial" w:hAnsi="Arial" w:cs="Arial"/>
          <w:b/>
          <w:spacing w:val="-3"/>
          <w:sz w:val="22"/>
          <w:szCs w:val="22"/>
        </w:rPr>
        <w:t>T</w:t>
      </w:r>
      <w:r>
        <w:rPr>
          <w:rFonts w:ascii="Arial" w:eastAsia="Arial" w:hAnsi="Arial" w:cs="Arial"/>
          <w:b/>
          <w:sz w:val="22"/>
          <w:szCs w:val="22"/>
        </w:rPr>
        <w:t xml:space="preserve">hinking </w:t>
      </w:r>
      <w:r>
        <w:rPr>
          <w:rFonts w:ascii="Arial" w:eastAsia="Arial" w:hAnsi="Arial" w:cs="Arial"/>
          <w:b/>
          <w:spacing w:val="1"/>
          <w:sz w:val="22"/>
          <w:szCs w:val="22"/>
        </w:rPr>
        <w:t>(</w:t>
      </w:r>
      <w:r>
        <w:rPr>
          <w:rFonts w:ascii="Arial" w:eastAsia="Arial" w:hAnsi="Arial" w:cs="Arial"/>
          <w:b/>
          <w:spacing w:val="-3"/>
          <w:sz w:val="22"/>
          <w:szCs w:val="22"/>
        </w:rPr>
        <w:t>P</w:t>
      </w:r>
      <w:r>
        <w:rPr>
          <w:rFonts w:ascii="Arial" w:eastAsia="Arial" w:hAnsi="Arial" w:cs="Arial"/>
          <w:b/>
          <w:sz w:val="22"/>
          <w:szCs w:val="22"/>
        </w:rPr>
        <w:t xml:space="preserve">re </w:t>
      </w:r>
      <w:r>
        <w:rPr>
          <w:rFonts w:ascii="Arial" w:eastAsia="Arial" w:hAnsi="Arial" w:cs="Arial"/>
          <w:b/>
          <w:spacing w:val="-1"/>
          <w:sz w:val="22"/>
          <w:szCs w:val="22"/>
        </w:rPr>
        <w:t>P</w:t>
      </w:r>
      <w:r>
        <w:rPr>
          <w:rFonts w:ascii="Arial" w:eastAsia="Arial" w:hAnsi="Arial" w:cs="Arial"/>
          <w:b/>
          <w:sz w:val="22"/>
          <w:szCs w:val="22"/>
        </w:rPr>
        <w:t>rese</w:t>
      </w:r>
      <w:r>
        <w:rPr>
          <w:rFonts w:ascii="Arial" w:eastAsia="Arial" w:hAnsi="Arial" w:cs="Arial"/>
          <w:b/>
          <w:spacing w:val="-1"/>
          <w:sz w:val="22"/>
          <w:szCs w:val="22"/>
        </w:rPr>
        <w:t>n</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w:t>
      </w:r>
      <w:r>
        <w:rPr>
          <w:rFonts w:ascii="Arial" w:eastAsia="Arial" w:hAnsi="Arial" w:cs="Arial"/>
          <w:b/>
          <w:spacing w:val="-1"/>
          <w:sz w:val="22"/>
          <w:szCs w:val="22"/>
        </w:rPr>
        <w:t>n</w:t>
      </w:r>
      <w:r>
        <w:rPr>
          <w:rFonts w:ascii="Arial" w:eastAsia="Arial" w:hAnsi="Arial" w:cs="Arial"/>
          <w:b/>
          <w:sz w:val="22"/>
          <w:szCs w:val="22"/>
        </w:rPr>
        <w:t>)</w:t>
      </w:r>
      <w:r>
        <w:rPr>
          <w:rFonts w:ascii="Arial" w:eastAsia="Arial" w:hAnsi="Arial" w:cs="Arial"/>
          <w:b/>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pacing w:val="-3"/>
          <w:sz w:val="22"/>
          <w:szCs w:val="22"/>
        </w:rPr>
        <w:t>u</w:t>
      </w:r>
      <w:r>
        <w:rPr>
          <w:rFonts w:ascii="Arial" w:eastAsia="Arial" w:hAnsi="Arial" w:cs="Arial"/>
          <w:spacing w:val="-1"/>
          <w:sz w:val="22"/>
          <w:szCs w:val="22"/>
        </w:rPr>
        <w:t>l</w:t>
      </w:r>
      <w:r>
        <w:rPr>
          <w:rFonts w:ascii="Arial" w:eastAsia="Arial" w:hAnsi="Arial" w:cs="Arial"/>
          <w:sz w:val="22"/>
          <w:szCs w:val="22"/>
        </w:rPr>
        <w:t>e pro</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 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3"/>
          <w:sz w:val="22"/>
          <w:szCs w:val="22"/>
        </w:rPr>
        <w:t>f</w:t>
      </w:r>
      <w:r>
        <w:rPr>
          <w:rFonts w:ascii="Arial" w:eastAsia="Arial" w:hAnsi="Arial" w:cs="Arial"/>
          <w:sz w:val="22"/>
          <w:szCs w:val="22"/>
        </w:rPr>
        <w:t>or</w:t>
      </w:r>
      <w:r>
        <w:rPr>
          <w:rFonts w:ascii="Arial" w:eastAsia="Arial" w:hAnsi="Arial" w:cs="Arial"/>
          <w:spacing w:val="5"/>
          <w:sz w:val="22"/>
          <w:szCs w:val="22"/>
        </w:rPr>
        <w:t xml:space="preserve"> </w:t>
      </w:r>
      <w:r>
        <w:rPr>
          <w:rFonts w:ascii="Arial" w:eastAsia="Arial" w:hAnsi="Arial" w:cs="Arial"/>
          <w:sz w:val="22"/>
          <w:szCs w:val="22"/>
        </w:rPr>
        <w:t>pre</w:t>
      </w:r>
      <w:r>
        <w:rPr>
          <w:rFonts w:ascii="Arial" w:eastAsia="Arial" w:hAnsi="Arial" w:cs="Arial"/>
          <w:spacing w:val="-3"/>
          <w:sz w:val="22"/>
          <w:szCs w:val="22"/>
        </w:rPr>
        <w:t>p</w:t>
      </w:r>
      <w:r>
        <w:rPr>
          <w:rFonts w:ascii="Arial" w:eastAsia="Arial" w:hAnsi="Arial" w:cs="Arial"/>
          <w:sz w:val="22"/>
          <w:szCs w:val="22"/>
        </w:rPr>
        <w:t>ari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pri</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2"/>
          <w:sz w:val="22"/>
          <w:szCs w:val="22"/>
        </w:rPr>
        <w:t>i</w:t>
      </w:r>
      <w:r>
        <w:rPr>
          <w:rFonts w:ascii="Arial" w:eastAsia="Arial" w:hAnsi="Arial" w:cs="Arial"/>
          <w:spacing w:val="-2"/>
          <w:sz w:val="22"/>
          <w:szCs w:val="22"/>
        </w:rPr>
        <w: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 an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4"/>
          <w:sz w:val="22"/>
          <w:szCs w:val="22"/>
        </w:rPr>
        <w:t>w</w:t>
      </w:r>
      <w:r>
        <w:rPr>
          <w:rFonts w:ascii="Arial" w:eastAsia="Arial" w:hAnsi="Arial" w:cs="Arial"/>
          <w:sz w:val="22"/>
          <w:szCs w:val="22"/>
        </w:rPr>
        <w:t xml:space="preserve">areness </w:t>
      </w:r>
      <w:r>
        <w:rPr>
          <w:rFonts w:ascii="Arial" w:eastAsia="Arial" w:hAnsi="Arial" w:cs="Arial"/>
          <w:spacing w:val="-2"/>
          <w:sz w:val="22"/>
          <w:szCs w:val="22"/>
        </w:rPr>
        <w:t>o</w:t>
      </w:r>
      <w:r>
        <w:rPr>
          <w:rFonts w:ascii="Arial" w:eastAsia="Arial" w:hAnsi="Arial" w:cs="Arial"/>
          <w:sz w:val="22"/>
          <w:szCs w:val="22"/>
        </w:rPr>
        <w:t xml:space="preserve">f </w:t>
      </w:r>
      <w:r>
        <w:rPr>
          <w:rFonts w:ascii="Arial" w:eastAsia="Arial" w:hAnsi="Arial" w:cs="Arial"/>
          <w:spacing w:val="2"/>
          <w:sz w:val="22"/>
          <w:szCs w:val="22"/>
        </w:rPr>
        <w:t>k</w:t>
      </w:r>
      <w:r>
        <w:rPr>
          <w:rFonts w:ascii="Arial" w:eastAsia="Arial" w:hAnsi="Arial" w:cs="Arial"/>
          <w:sz w:val="22"/>
          <w:szCs w:val="22"/>
        </w:rPr>
        <w:t>ey co</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1"/>
          <w:sz w:val="22"/>
          <w:szCs w:val="22"/>
        </w:rPr>
        <w:t>p</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bli</w:t>
      </w:r>
      <w:r>
        <w:rPr>
          <w:rFonts w:ascii="Arial" w:eastAsia="Arial" w:hAnsi="Arial" w:cs="Arial"/>
          <w:sz w:val="22"/>
          <w:szCs w:val="22"/>
        </w:rPr>
        <w:t>sh</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nte</w:t>
      </w:r>
      <w:r>
        <w:rPr>
          <w:rFonts w:ascii="Arial" w:eastAsia="Arial" w:hAnsi="Arial" w:cs="Arial"/>
          <w:spacing w:val="-2"/>
          <w:sz w:val="22"/>
          <w:szCs w:val="22"/>
        </w:rPr>
        <w:t>x</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2"/>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 xml:space="preserve">se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he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2A127978" w14:textId="77777777" w:rsidR="00FF281B" w:rsidRDefault="00FF281B">
      <w:pPr>
        <w:spacing w:before="13" w:line="240" w:lineRule="exact"/>
        <w:rPr>
          <w:sz w:val="24"/>
          <w:szCs w:val="24"/>
        </w:rPr>
      </w:pPr>
    </w:p>
    <w:p w14:paraId="21CABDB2" w14:textId="77777777" w:rsidR="00FF281B" w:rsidRDefault="00B83EC7">
      <w:pPr>
        <w:ind w:left="2562" w:right="247"/>
        <w:jc w:val="both"/>
        <w:rPr>
          <w:rFonts w:ascii="Arial" w:eastAsia="Arial" w:hAnsi="Arial" w:cs="Arial"/>
          <w:sz w:val="22"/>
          <w:szCs w:val="22"/>
        </w:rPr>
        <w:sectPr w:rsidR="00FF281B">
          <w:pgSz w:w="11920" w:h="16840"/>
          <w:pgMar w:top="156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20FF918A" wp14:editId="077F2384">
                <wp:simplePos x="0" y="0"/>
                <wp:positionH relativeFrom="column">
                  <wp:posOffset>5638800</wp:posOffset>
                </wp:positionH>
                <wp:positionV relativeFrom="paragraph">
                  <wp:posOffset>1717675</wp:posOffset>
                </wp:positionV>
                <wp:extent cx="342900" cy="22860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172AC"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029" type="#_x0000_t202" style="position:absolute;left:0;text-align:left;margin-left:444pt;margin-top:135.25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Pb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" filled="f" stroked="f">
                <v:textbox>
                  <w:txbxContent>
                    <w:p w14:paraId="445172AC"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4</w:t>
                      </w:r>
                    </w:p>
                  </w:txbxContent>
                </v:textbox>
                <w10:wrap type="square"/>
              </v:shape>
            </w:pict>
          </mc:Fallback>
        </mc:AlternateContent>
      </w:r>
      <w:r w:rsidR="005A71F4">
        <w:rPr>
          <w:rFonts w:ascii="Arial" w:eastAsia="Arial" w:hAnsi="Arial" w:cs="Arial"/>
          <w:spacing w:val="2"/>
          <w:sz w:val="22"/>
          <w:szCs w:val="22"/>
        </w:rPr>
        <w:t>T</w:t>
      </w:r>
      <w:r w:rsidR="005A71F4">
        <w:rPr>
          <w:rFonts w:ascii="Arial" w:eastAsia="Arial" w:hAnsi="Arial" w:cs="Arial"/>
          <w:sz w:val="22"/>
          <w:szCs w:val="22"/>
        </w:rPr>
        <w:t>he</w:t>
      </w:r>
      <w:r w:rsidR="005A71F4">
        <w:rPr>
          <w:rFonts w:ascii="Arial" w:eastAsia="Arial" w:hAnsi="Arial" w:cs="Arial"/>
          <w:spacing w:val="56"/>
          <w:sz w:val="22"/>
          <w:szCs w:val="22"/>
        </w:rPr>
        <w:t xml:space="preserve"> </w:t>
      </w:r>
      <w:r w:rsidR="005A71F4">
        <w:rPr>
          <w:rFonts w:ascii="Arial" w:eastAsia="Arial" w:hAnsi="Arial" w:cs="Arial"/>
          <w:spacing w:val="3"/>
          <w:sz w:val="22"/>
          <w:szCs w:val="22"/>
        </w:rPr>
        <w:t>f</w:t>
      </w:r>
      <w:r w:rsidR="005A71F4">
        <w:rPr>
          <w:rFonts w:ascii="Arial" w:eastAsia="Arial" w:hAnsi="Arial" w:cs="Arial"/>
          <w:sz w:val="22"/>
          <w:szCs w:val="22"/>
        </w:rPr>
        <w:t>o</w:t>
      </w:r>
      <w:r w:rsidR="005A71F4">
        <w:rPr>
          <w:rFonts w:ascii="Arial" w:eastAsia="Arial" w:hAnsi="Arial" w:cs="Arial"/>
          <w:spacing w:val="-1"/>
          <w:sz w:val="22"/>
          <w:szCs w:val="22"/>
        </w:rPr>
        <w:t>ll</w:t>
      </w:r>
      <w:r w:rsidR="005A71F4">
        <w:rPr>
          <w:rFonts w:ascii="Arial" w:eastAsia="Arial" w:hAnsi="Arial" w:cs="Arial"/>
          <w:sz w:val="22"/>
          <w:szCs w:val="22"/>
        </w:rPr>
        <w:t>o</w:t>
      </w:r>
      <w:r w:rsidR="005A71F4">
        <w:rPr>
          <w:rFonts w:ascii="Arial" w:eastAsia="Arial" w:hAnsi="Arial" w:cs="Arial"/>
          <w:spacing w:val="-3"/>
          <w:sz w:val="22"/>
          <w:szCs w:val="22"/>
        </w:rPr>
        <w:t>w</w:t>
      </w:r>
      <w:r w:rsidR="005A71F4">
        <w:rPr>
          <w:rFonts w:ascii="Arial" w:eastAsia="Arial" w:hAnsi="Arial" w:cs="Arial"/>
          <w:spacing w:val="1"/>
          <w:sz w:val="22"/>
          <w:szCs w:val="22"/>
        </w:rPr>
        <w:t>-</w:t>
      </w:r>
      <w:r w:rsidR="005A71F4">
        <w:rPr>
          <w:rFonts w:ascii="Arial" w:eastAsia="Arial" w:hAnsi="Arial" w:cs="Arial"/>
          <w:sz w:val="22"/>
          <w:szCs w:val="22"/>
        </w:rPr>
        <w:t>up</w:t>
      </w:r>
      <w:r w:rsidR="005A71F4">
        <w:rPr>
          <w:rFonts w:ascii="Arial" w:eastAsia="Arial" w:hAnsi="Arial" w:cs="Arial"/>
          <w:spacing w:val="58"/>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as</w:t>
      </w:r>
      <w:r w:rsidR="005A71F4">
        <w:rPr>
          <w:rFonts w:ascii="Arial" w:eastAsia="Arial" w:hAnsi="Arial" w:cs="Arial"/>
          <w:spacing w:val="59"/>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r</w:t>
      </w:r>
      <w:r w:rsidR="005A71F4">
        <w:rPr>
          <w:rFonts w:ascii="Arial" w:eastAsia="Arial" w:hAnsi="Arial" w:cs="Arial"/>
          <w:sz w:val="22"/>
          <w:szCs w:val="22"/>
        </w:rPr>
        <w:t>e</w:t>
      </w:r>
      <w:r w:rsidR="005A71F4">
        <w:rPr>
          <w:rFonts w:ascii="Arial" w:eastAsia="Arial" w:hAnsi="Arial" w:cs="Arial"/>
          <w:spacing w:val="59"/>
          <w:sz w:val="22"/>
          <w:szCs w:val="22"/>
        </w:rPr>
        <w:t xml:space="preserve"> </w:t>
      </w:r>
      <w:r w:rsidR="005A71F4">
        <w:rPr>
          <w:rFonts w:ascii="Arial" w:eastAsia="Arial" w:hAnsi="Arial" w:cs="Arial"/>
          <w:sz w:val="22"/>
          <w:szCs w:val="22"/>
        </w:rPr>
        <w:t>presented</w:t>
      </w:r>
      <w:r w:rsidR="005A71F4">
        <w:rPr>
          <w:rFonts w:ascii="Arial" w:eastAsia="Arial" w:hAnsi="Arial" w:cs="Arial"/>
          <w:spacing w:val="59"/>
          <w:sz w:val="22"/>
          <w:szCs w:val="22"/>
        </w:rPr>
        <w:t xml:space="preserve"> </w:t>
      </w:r>
      <w:r w:rsidR="005A71F4">
        <w:rPr>
          <w:rFonts w:ascii="Arial" w:eastAsia="Arial" w:hAnsi="Arial" w:cs="Arial"/>
          <w:sz w:val="22"/>
          <w:szCs w:val="22"/>
        </w:rPr>
        <w:t>as</w:t>
      </w:r>
      <w:r w:rsidR="005A71F4">
        <w:rPr>
          <w:rFonts w:ascii="Arial" w:eastAsia="Arial" w:hAnsi="Arial" w:cs="Arial"/>
          <w:spacing w:val="59"/>
          <w:sz w:val="22"/>
          <w:szCs w:val="22"/>
        </w:rPr>
        <w:t xml:space="preserve"> </w:t>
      </w:r>
      <w:r w:rsidR="005A71F4">
        <w:rPr>
          <w:rFonts w:ascii="Arial" w:eastAsia="Arial" w:hAnsi="Arial" w:cs="Arial"/>
          <w:sz w:val="22"/>
          <w:szCs w:val="22"/>
        </w:rPr>
        <w:t>su</w:t>
      </w:r>
      <w:r w:rsidR="005A71F4">
        <w:rPr>
          <w:rFonts w:ascii="Arial" w:eastAsia="Arial" w:hAnsi="Arial" w:cs="Arial"/>
          <w:spacing w:val="-1"/>
          <w:sz w:val="22"/>
          <w:szCs w:val="22"/>
        </w:rPr>
        <w:t>g</w:t>
      </w:r>
      <w:r w:rsidR="005A71F4">
        <w:rPr>
          <w:rFonts w:ascii="Arial" w:eastAsia="Arial" w:hAnsi="Arial" w:cs="Arial"/>
          <w:spacing w:val="2"/>
          <w:sz w:val="22"/>
          <w:szCs w:val="22"/>
        </w:rPr>
        <w:t>g</w:t>
      </w:r>
      <w:r w:rsidR="005A71F4">
        <w:rPr>
          <w:rFonts w:ascii="Arial" w:eastAsia="Arial" w:hAnsi="Arial" w:cs="Arial"/>
          <w:sz w:val="22"/>
          <w:szCs w:val="22"/>
        </w:rPr>
        <w:t>e</w:t>
      </w:r>
      <w:r w:rsidR="005A71F4">
        <w:rPr>
          <w:rFonts w:ascii="Arial" w:eastAsia="Arial" w:hAnsi="Arial" w:cs="Arial"/>
          <w:spacing w:val="-3"/>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ed</w:t>
      </w:r>
      <w:r w:rsidR="005A71F4">
        <w:rPr>
          <w:rFonts w:ascii="Arial" w:eastAsia="Arial" w:hAnsi="Arial" w:cs="Arial"/>
          <w:spacing w:val="58"/>
          <w:sz w:val="22"/>
          <w:szCs w:val="22"/>
        </w:rPr>
        <w:t xml:space="preserve"> </w:t>
      </w:r>
      <w:r w:rsidR="005A71F4">
        <w:rPr>
          <w:rFonts w:ascii="Arial" w:eastAsia="Arial" w:hAnsi="Arial" w:cs="Arial"/>
          <w:sz w:val="22"/>
          <w:szCs w:val="22"/>
        </w:rPr>
        <w:t>acti</w:t>
      </w:r>
      <w:r w:rsidR="005A71F4">
        <w:rPr>
          <w:rFonts w:ascii="Arial" w:eastAsia="Arial" w:hAnsi="Arial" w:cs="Arial"/>
          <w:spacing w:val="-3"/>
          <w:sz w:val="22"/>
          <w:szCs w:val="22"/>
        </w:rPr>
        <w:t>v</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z w:val="22"/>
          <w:szCs w:val="22"/>
        </w:rPr>
        <w:t>es 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or</w:t>
      </w:r>
      <w:r w:rsidR="005A71F4">
        <w:rPr>
          <w:rFonts w:ascii="Arial" w:eastAsia="Arial" w:hAnsi="Arial" w:cs="Arial"/>
          <w:spacing w:val="3"/>
          <w:sz w:val="22"/>
          <w:szCs w:val="22"/>
        </w:rPr>
        <w:t>k</w:t>
      </w:r>
      <w:r w:rsidR="005A71F4">
        <w:rPr>
          <w:rFonts w:ascii="Arial" w:eastAsia="Arial" w:hAnsi="Arial" w:cs="Arial"/>
          <w:sz w:val="22"/>
          <w:szCs w:val="22"/>
        </w:rPr>
        <w:t>sh</w:t>
      </w:r>
      <w:r w:rsidR="005A71F4">
        <w:rPr>
          <w:rFonts w:ascii="Arial" w:eastAsia="Arial" w:hAnsi="Arial" w:cs="Arial"/>
          <w:spacing w:val="-1"/>
          <w:sz w:val="22"/>
          <w:szCs w:val="22"/>
        </w:rPr>
        <w:t>e</w:t>
      </w:r>
      <w:r w:rsidR="005A71F4">
        <w:rPr>
          <w:rFonts w:ascii="Arial" w:eastAsia="Arial" w:hAnsi="Arial" w:cs="Arial"/>
          <w:spacing w:val="-3"/>
          <w:sz w:val="22"/>
          <w:szCs w:val="22"/>
        </w:rPr>
        <w:t>e</w:t>
      </w:r>
      <w:r w:rsidR="005A71F4">
        <w:rPr>
          <w:rFonts w:ascii="Arial" w:eastAsia="Arial" w:hAnsi="Arial" w:cs="Arial"/>
          <w:spacing w:val="1"/>
          <w:sz w:val="22"/>
          <w:szCs w:val="22"/>
        </w:rPr>
        <w:t>t</w:t>
      </w:r>
      <w:r w:rsidR="005A71F4">
        <w:rPr>
          <w:rFonts w:ascii="Arial" w:eastAsia="Arial" w:hAnsi="Arial" w:cs="Arial"/>
          <w:sz w:val="22"/>
          <w:szCs w:val="22"/>
        </w:rPr>
        <w:t>s des</w:t>
      </w:r>
      <w:r w:rsidR="005A71F4">
        <w:rPr>
          <w:rFonts w:ascii="Arial" w:eastAsia="Arial" w:hAnsi="Arial" w:cs="Arial"/>
          <w:spacing w:val="-1"/>
          <w:sz w:val="22"/>
          <w:szCs w:val="22"/>
        </w:rPr>
        <w:t>i</w:t>
      </w:r>
      <w:r w:rsidR="005A71F4">
        <w:rPr>
          <w:rFonts w:ascii="Arial" w:eastAsia="Arial" w:hAnsi="Arial" w:cs="Arial"/>
          <w:spacing w:val="2"/>
          <w:sz w:val="22"/>
          <w:szCs w:val="22"/>
        </w:rPr>
        <w:t>g</w:t>
      </w:r>
      <w:r w:rsidR="005A71F4">
        <w:rPr>
          <w:rFonts w:ascii="Arial" w:eastAsia="Arial" w:hAnsi="Arial" w:cs="Arial"/>
          <w:sz w:val="22"/>
          <w:szCs w:val="22"/>
        </w:rPr>
        <w:t>n</w:t>
      </w:r>
      <w:r w:rsidR="005A71F4">
        <w:rPr>
          <w:rFonts w:ascii="Arial" w:eastAsia="Arial" w:hAnsi="Arial" w:cs="Arial"/>
          <w:spacing w:val="-3"/>
          <w:sz w:val="22"/>
          <w:szCs w:val="22"/>
        </w:rPr>
        <w:t>e</w:t>
      </w:r>
      <w:r w:rsidR="005A71F4">
        <w:rPr>
          <w:rFonts w:ascii="Arial" w:eastAsia="Arial" w:hAnsi="Arial" w:cs="Arial"/>
          <w:sz w:val="22"/>
          <w:szCs w:val="22"/>
        </w:rPr>
        <w:t xml:space="preserve">d </w:t>
      </w:r>
      <w:r w:rsidR="005A71F4">
        <w:rPr>
          <w:rFonts w:ascii="Arial" w:eastAsia="Arial" w:hAnsi="Arial" w:cs="Arial"/>
          <w:spacing w:val="1"/>
          <w:sz w:val="22"/>
          <w:szCs w:val="22"/>
        </w:rPr>
        <w:t>t</w:t>
      </w:r>
      <w:r w:rsidR="005A71F4">
        <w:rPr>
          <w:rFonts w:ascii="Arial" w:eastAsia="Arial" w:hAnsi="Arial" w:cs="Arial"/>
          <w:sz w:val="22"/>
          <w:szCs w:val="22"/>
        </w:rPr>
        <w:t xml:space="preserve">o be </w:t>
      </w:r>
      <w:r w:rsidR="005A71F4">
        <w:rPr>
          <w:rFonts w:ascii="Arial" w:eastAsia="Arial" w:hAnsi="Arial" w:cs="Arial"/>
          <w:spacing w:val="-1"/>
          <w:sz w:val="22"/>
          <w:szCs w:val="22"/>
        </w:rPr>
        <w:t>i</w:t>
      </w:r>
      <w:r w:rsidR="005A71F4">
        <w:rPr>
          <w:rFonts w:ascii="Arial" w:eastAsia="Arial" w:hAnsi="Arial" w:cs="Arial"/>
          <w:sz w:val="22"/>
          <w:szCs w:val="22"/>
        </w:rPr>
        <w:t>nte</w:t>
      </w:r>
      <w:r w:rsidR="005A71F4">
        <w:rPr>
          <w:rFonts w:ascii="Arial" w:eastAsia="Arial" w:hAnsi="Arial" w:cs="Arial"/>
          <w:spacing w:val="2"/>
          <w:sz w:val="22"/>
          <w:szCs w:val="22"/>
        </w:rPr>
        <w:t>g</w:t>
      </w:r>
      <w:r w:rsidR="005A71F4">
        <w:rPr>
          <w:rFonts w:ascii="Arial" w:eastAsia="Arial" w:hAnsi="Arial" w:cs="Arial"/>
          <w:spacing w:val="1"/>
          <w:sz w:val="22"/>
          <w:szCs w:val="22"/>
        </w:rPr>
        <w:t>r</w:t>
      </w:r>
      <w:r w:rsidR="005A71F4">
        <w:rPr>
          <w:rFonts w:ascii="Arial" w:eastAsia="Arial" w:hAnsi="Arial" w:cs="Arial"/>
          <w:spacing w:val="-3"/>
          <w:sz w:val="22"/>
          <w:szCs w:val="22"/>
        </w:rPr>
        <w:t>a</w:t>
      </w:r>
      <w:r w:rsidR="005A71F4">
        <w:rPr>
          <w:rFonts w:ascii="Arial" w:eastAsia="Arial" w:hAnsi="Arial" w:cs="Arial"/>
          <w:spacing w:val="1"/>
          <w:sz w:val="22"/>
          <w:szCs w:val="22"/>
        </w:rPr>
        <w:t>t</w:t>
      </w:r>
      <w:r w:rsidR="005A71F4">
        <w:rPr>
          <w:rFonts w:ascii="Arial" w:eastAsia="Arial" w:hAnsi="Arial" w:cs="Arial"/>
          <w:sz w:val="22"/>
          <w:szCs w:val="22"/>
        </w:rPr>
        <w:t xml:space="preserve">ed </w:t>
      </w:r>
      <w:r w:rsidR="005A71F4">
        <w:rPr>
          <w:rFonts w:ascii="Arial" w:eastAsia="Arial" w:hAnsi="Arial" w:cs="Arial"/>
          <w:spacing w:val="-3"/>
          <w:sz w:val="22"/>
          <w:szCs w:val="22"/>
        </w:rPr>
        <w:t>w</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 xml:space="preserve">h </w:t>
      </w:r>
      <w:r w:rsidR="005A71F4">
        <w:rPr>
          <w:rFonts w:ascii="Arial" w:eastAsia="Arial" w:hAnsi="Arial" w:cs="Arial"/>
          <w:spacing w:val="2"/>
          <w:sz w:val="22"/>
          <w:szCs w:val="22"/>
        </w:rPr>
        <w:t>e</w:t>
      </w:r>
      <w:r w:rsidR="005A71F4">
        <w:rPr>
          <w:rFonts w:ascii="Arial" w:eastAsia="Arial" w:hAnsi="Arial" w:cs="Arial"/>
          <w:spacing w:val="-2"/>
          <w:sz w:val="22"/>
          <w:szCs w:val="22"/>
        </w:rPr>
        <w:t>x</w:t>
      </w:r>
      <w:r w:rsidR="005A71F4">
        <w:rPr>
          <w:rFonts w:ascii="Arial" w:eastAsia="Arial" w:hAnsi="Arial" w:cs="Arial"/>
          <w:spacing w:val="-1"/>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z w:val="22"/>
          <w:szCs w:val="22"/>
        </w:rPr>
        <w:t>ng</w:t>
      </w:r>
      <w:r w:rsidR="005A71F4">
        <w:rPr>
          <w:rFonts w:ascii="Arial" w:eastAsia="Arial" w:hAnsi="Arial" w:cs="Arial"/>
          <w:spacing w:val="2"/>
          <w:sz w:val="22"/>
          <w:szCs w:val="22"/>
        </w:rPr>
        <w:t xml:space="preserve"> </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ass pr</w:t>
      </w:r>
      <w:r w:rsidR="005A71F4">
        <w:rPr>
          <w:rFonts w:ascii="Arial" w:eastAsia="Arial" w:hAnsi="Arial" w:cs="Arial"/>
          <w:spacing w:val="-2"/>
          <w:sz w:val="22"/>
          <w:szCs w:val="22"/>
        </w:rPr>
        <w:t>o</w:t>
      </w:r>
      <w:r w:rsidR="005A71F4">
        <w:rPr>
          <w:rFonts w:ascii="Arial" w:eastAsia="Arial" w:hAnsi="Arial" w:cs="Arial"/>
          <w:spacing w:val="2"/>
          <w:sz w:val="22"/>
          <w:szCs w:val="22"/>
        </w:rPr>
        <w:t>g</w:t>
      </w:r>
      <w:r w:rsidR="005A71F4">
        <w:rPr>
          <w:rFonts w:ascii="Arial" w:eastAsia="Arial" w:hAnsi="Arial" w:cs="Arial"/>
          <w:spacing w:val="1"/>
          <w:sz w:val="22"/>
          <w:szCs w:val="22"/>
        </w:rPr>
        <w:t>r</w:t>
      </w:r>
      <w:r w:rsidR="005A71F4">
        <w:rPr>
          <w:rFonts w:ascii="Arial" w:eastAsia="Arial" w:hAnsi="Arial" w:cs="Arial"/>
          <w:spacing w:val="-3"/>
          <w:sz w:val="22"/>
          <w:szCs w:val="22"/>
        </w:rPr>
        <w:t>a</w:t>
      </w:r>
      <w:r w:rsidR="005A71F4">
        <w:rPr>
          <w:rFonts w:ascii="Arial" w:eastAsia="Arial" w:hAnsi="Arial" w:cs="Arial"/>
          <w:spacing w:val="1"/>
          <w:sz w:val="22"/>
          <w:szCs w:val="22"/>
        </w:rPr>
        <w:t>m</w:t>
      </w:r>
      <w:r w:rsidR="005A71F4">
        <w:rPr>
          <w:rFonts w:ascii="Arial" w:eastAsia="Arial" w:hAnsi="Arial" w:cs="Arial"/>
          <w:sz w:val="22"/>
          <w:szCs w:val="22"/>
        </w:rPr>
        <w:t xml:space="preserve">s. </w:t>
      </w:r>
      <w:r w:rsidR="005A71F4">
        <w:rPr>
          <w:rFonts w:ascii="Arial" w:eastAsia="Arial" w:hAnsi="Arial" w:cs="Arial"/>
          <w:spacing w:val="2"/>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as</w:t>
      </w:r>
      <w:r w:rsidR="005A71F4">
        <w:rPr>
          <w:rFonts w:ascii="Arial" w:eastAsia="Arial" w:hAnsi="Arial" w:cs="Arial"/>
          <w:spacing w:val="2"/>
          <w:sz w:val="22"/>
          <w:szCs w:val="22"/>
        </w:rPr>
        <w:t xml:space="preserve"> </w:t>
      </w:r>
      <w:r w:rsidR="005A71F4">
        <w:rPr>
          <w:rFonts w:ascii="Arial" w:eastAsia="Arial" w:hAnsi="Arial" w:cs="Arial"/>
          <w:sz w:val="22"/>
          <w:szCs w:val="22"/>
        </w:rPr>
        <w:t>are</w:t>
      </w:r>
      <w:r w:rsidR="005A71F4">
        <w:rPr>
          <w:rFonts w:ascii="Arial" w:eastAsia="Arial" w:hAnsi="Arial" w:cs="Arial"/>
          <w:spacing w:val="2"/>
          <w:sz w:val="22"/>
          <w:szCs w:val="22"/>
        </w:rPr>
        <w:t xml:space="preserve"> </w:t>
      </w:r>
      <w:r w:rsidR="005A71F4">
        <w:rPr>
          <w:rFonts w:ascii="Arial" w:eastAsia="Arial" w:hAnsi="Arial" w:cs="Arial"/>
          <w:sz w:val="22"/>
          <w:szCs w:val="22"/>
        </w:rPr>
        <w:t>n</w:t>
      </w:r>
      <w:r w:rsidR="005A71F4">
        <w:rPr>
          <w:rFonts w:ascii="Arial" w:eastAsia="Arial" w:hAnsi="Arial" w:cs="Arial"/>
          <w:spacing w:val="-1"/>
          <w:sz w:val="22"/>
          <w:szCs w:val="22"/>
        </w:rPr>
        <w:t>o</w:t>
      </w:r>
      <w:r w:rsidR="005A71F4">
        <w:rPr>
          <w:rFonts w:ascii="Arial" w:eastAsia="Arial" w:hAnsi="Arial" w:cs="Arial"/>
          <w:sz w:val="22"/>
          <w:szCs w:val="22"/>
        </w:rPr>
        <w:t>t</w:t>
      </w:r>
      <w:r w:rsidR="005A71F4">
        <w:rPr>
          <w:rFonts w:ascii="Arial" w:eastAsia="Arial" w:hAnsi="Arial" w:cs="Arial"/>
          <w:spacing w:val="3"/>
          <w:sz w:val="22"/>
          <w:szCs w:val="22"/>
        </w:rPr>
        <w:t xml:space="preserve"> </w:t>
      </w:r>
      <w:r w:rsidR="005A71F4">
        <w:rPr>
          <w:rFonts w:ascii="Arial" w:eastAsia="Arial" w:hAnsi="Arial" w:cs="Arial"/>
          <w:sz w:val="22"/>
          <w:szCs w:val="22"/>
        </w:rPr>
        <w:t>se</w:t>
      </w:r>
      <w:r w:rsidR="005A71F4">
        <w:rPr>
          <w:rFonts w:ascii="Arial" w:eastAsia="Arial" w:hAnsi="Arial" w:cs="Arial"/>
          <w:spacing w:val="2"/>
          <w:sz w:val="22"/>
          <w:szCs w:val="22"/>
        </w:rPr>
        <w:t>q</w:t>
      </w:r>
      <w:r w:rsidR="005A71F4">
        <w:rPr>
          <w:rFonts w:ascii="Arial" w:eastAsia="Arial" w:hAnsi="Arial" w:cs="Arial"/>
          <w:sz w:val="22"/>
          <w:szCs w:val="22"/>
        </w:rPr>
        <w:t>u</w:t>
      </w:r>
      <w:r w:rsidR="005A71F4">
        <w:rPr>
          <w:rFonts w:ascii="Arial" w:eastAsia="Arial" w:hAnsi="Arial" w:cs="Arial"/>
          <w:spacing w:val="-1"/>
          <w:sz w:val="22"/>
          <w:szCs w:val="22"/>
        </w:rPr>
        <w:t>e</w:t>
      </w:r>
      <w:r w:rsidR="005A71F4">
        <w:rPr>
          <w:rFonts w:ascii="Arial" w:eastAsia="Arial" w:hAnsi="Arial" w:cs="Arial"/>
          <w:sz w:val="22"/>
          <w:szCs w:val="22"/>
        </w:rPr>
        <w:t>nti</w:t>
      </w:r>
      <w:r w:rsidR="005A71F4">
        <w:rPr>
          <w:rFonts w:ascii="Arial" w:eastAsia="Arial" w:hAnsi="Arial" w:cs="Arial"/>
          <w:spacing w:val="-1"/>
          <w:sz w:val="22"/>
          <w:szCs w:val="22"/>
        </w:rPr>
        <w:t>a</w:t>
      </w:r>
      <w:r w:rsidR="005A71F4">
        <w:rPr>
          <w:rFonts w:ascii="Arial" w:eastAsia="Arial" w:hAnsi="Arial" w:cs="Arial"/>
          <w:sz w:val="22"/>
          <w:szCs w:val="22"/>
        </w:rPr>
        <w:t>l</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2"/>
          <w:sz w:val="22"/>
          <w:szCs w:val="22"/>
        </w:rPr>
        <w:t>q</w:t>
      </w:r>
      <w:r w:rsidR="005A71F4">
        <w:rPr>
          <w:rFonts w:ascii="Arial" w:eastAsia="Arial" w:hAnsi="Arial" w:cs="Arial"/>
          <w:sz w:val="22"/>
          <w:szCs w:val="22"/>
        </w:rPr>
        <w:t>u</w:t>
      </w:r>
      <w:r w:rsidR="005A71F4">
        <w:rPr>
          <w:rFonts w:ascii="Arial" w:eastAsia="Arial" w:hAnsi="Arial" w:cs="Arial"/>
          <w:spacing w:val="-1"/>
          <w:sz w:val="22"/>
          <w:szCs w:val="22"/>
        </w:rPr>
        <w:t>i</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pacing w:val="-2"/>
          <w:sz w:val="22"/>
          <w:szCs w:val="22"/>
        </w:rPr>
        <w:t>v</w:t>
      </w:r>
      <w:r w:rsidR="005A71F4">
        <w:rPr>
          <w:rFonts w:ascii="Arial" w:eastAsia="Arial" w:hAnsi="Arial" w:cs="Arial"/>
          <w:sz w:val="22"/>
          <w:szCs w:val="22"/>
        </w:rPr>
        <w:t>ar</w:t>
      </w:r>
      <w:r w:rsidR="005A71F4">
        <w:rPr>
          <w:rFonts w:ascii="Arial" w:eastAsia="Arial" w:hAnsi="Arial" w:cs="Arial"/>
          <w:spacing w:val="-2"/>
          <w:sz w:val="22"/>
          <w:szCs w:val="22"/>
        </w:rPr>
        <w:t>y</w:t>
      </w:r>
      <w:r w:rsidR="005A71F4">
        <w:rPr>
          <w:rFonts w:ascii="Arial" w:eastAsia="Arial" w:hAnsi="Arial" w:cs="Arial"/>
          <w:spacing w:val="-1"/>
          <w:sz w:val="22"/>
          <w:szCs w:val="22"/>
        </w:rPr>
        <w:t>i</w:t>
      </w:r>
      <w:r w:rsidR="005A71F4">
        <w:rPr>
          <w:rFonts w:ascii="Arial" w:eastAsia="Arial" w:hAnsi="Arial" w:cs="Arial"/>
          <w:sz w:val="22"/>
          <w:szCs w:val="22"/>
        </w:rPr>
        <w:t>ng amounts</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pacing w:val="-3"/>
          <w:sz w:val="22"/>
          <w:szCs w:val="22"/>
        </w:rPr>
        <w:t>i</w:t>
      </w:r>
      <w:r w:rsidR="005A71F4">
        <w:rPr>
          <w:rFonts w:ascii="Arial" w:eastAsia="Arial" w:hAnsi="Arial" w:cs="Arial"/>
          <w:spacing w:val="1"/>
          <w:sz w:val="22"/>
          <w:szCs w:val="22"/>
        </w:rPr>
        <w:t>m</w:t>
      </w:r>
      <w:r w:rsidR="005A71F4">
        <w:rPr>
          <w:rFonts w:ascii="Arial" w:eastAsia="Arial" w:hAnsi="Arial" w:cs="Arial"/>
          <w:sz w:val="22"/>
          <w:szCs w:val="22"/>
        </w:rPr>
        <w:t>e.</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A</w:t>
      </w:r>
      <w:r w:rsidR="005A71F4">
        <w:rPr>
          <w:rFonts w:ascii="Arial" w:eastAsia="Arial" w:hAnsi="Arial" w:cs="Arial"/>
          <w:sz w:val="22"/>
          <w:szCs w:val="22"/>
        </w:rPr>
        <w:t>s</w:t>
      </w:r>
      <w:r w:rsidR="005A71F4">
        <w:rPr>
          <w:rFonts w:ascii="Arial" w:eastAsia="Arial" w:hAnsi="Arial" w:cs="Arial"/>
          <w:spacing w:val="4"/>
          <w:sz w:val="22"/>
          <w:szCs w:val="22"/>
        </w:rPr>
        <w:t xml:space="preserve"> </w:t>
      </w:r>
      <w:r w:rsidR="005A71F4">
        <w:rPr>
          <w:rFonts w:ascii="Arial" w:eastAsia="Arial" w:hAnsi="Arial" w:cs="Arial"/>
          <w:sz w:val="22"/>
          <w:szCs w:val="22"/>
        </w:rPr>
        <w:t>s</w:t>
      </w:r>
      <w:r w:rsidR="005A71F4">
        <w:rPr>
          <w:rFonts w:ascii="Arial" w:eastAsia="Arial" w:hAnsi="Arial" w:cs="Arial"/>
          <w:spacing w:val="-3"/>
          <w:sz w:val="22"/>
          <w:szCs w:val="22"/>
        </w:rPr>
        <w:t>u</w:t>
      </w:r>
      <w:r w:rsidR="005A71F4">
        <w:rPr>
          <w:rFonts w:ascii="Arial" w:eastAsia="Arial" w:hAnsi="Arial" w:cs="Arial"/>
          <w:spacing w:val="-2"/>
          <w:sz w:val="22"/>
          <w:szCs w:val="22"/>
        </w:rPr>
        <w:t>c</w:t>
      </w:r>
      <w:r w:rsidR="005A71F4">
        <w:rPr>
          <w:rFonts w:ascii="Arial" w:eastAsia="Arial" w:hAnsi="Arial" w:cs="Arial"/>
          <w:sz w:val="22"/>
          <w:szCs w:val="22"/>
        </w:rPr>
        <w:t>h,</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t</w:t>
      </w:r>
      <w:r w:rsidR="005A71F4">
        <w:rPr>
          <w:rFonts w:ascii="Arial" w:eastAsia="Arial" w:hAnsi="Arial" w:cs="Arial"/>
          <w:sz w:val="22"/>
          <w:szCs w:val="22"/>
        </w:rPr>
        <w:t>o</w:t>
      </w:r>
      <w:r w:rsidR="005A71F4">
        <w:rPr>
          <w:rFonts w:ascii="Arial" w:eastAsia="Arial" w:hAnsi="Arial" w:cs="Arial"/>
          <w:spacing w:val="-1"/>
          <w:sz w:val="22"/>
          <w:szCs w:val="22"/>
        </w:rPr>
        <w:t>pi</w:t>
      </w:r>
      <w:r w:rsidR="005A71F4">
        <w:rPr>
          <w:rFonts w:ascii="Arial" w:eastAsia="Arial" w:hAnsi="Arial" w:cs="Arial"/>
          <w:sz w:val="22"/>
          <w:szCs w:val="22"/>
        </w:rPr>
        <w:t>cs</w:t>
      </w:r>
      <w:r w:rsidR="005A71F4">
        <w:rPr>
          <w:rFonts w:ascii="Arial" w:eastAsia="Arial" w:hAnsi="Arial" w:cs="Arial"/>
          <w:spacing w:val="4"/>
          <w:sz w:val="22"/>
          <w:szCs w:val="22"/>
        </w:rPr>
        <w:t xml:space="preserve"> </w:t>
      </w:r>
      <w:r w:rsidR="005A71F4">
        <w:rPr>
          <w:rFonts w:ascii="Arial" w:eastAsia="Arial" w:hAnsi="Arial" w:cs="Arial"/>
          <w:sz w:val="22"/>
          <w:szCs w:val="22"/>
        </w:rPr>
        <w:t>ch</w:t>
      </w:r>
      <w:r w:rsidR="005A71F4">
        <w:rPr>
          <w:rFonts w:ascii="Arial" w:eastAsia="Arial" w:hAnsi="Arial" w:cs="Arial"/>
          <w:spacing w:val="-1"/>
          <w:sz w:val="22"/>
          <w:szCs w:val="22"/>
        </w:rPr>
        <w:t>o</w:t>
      </w:r>
      <w:r w:rsidR="005A71F4">
        <w:rPr>
          <w:rFonts w:ascii="Arial" w:eastAsia="Arial" w:hAnsi="Arial" w:cs="Arial"/>
          <w:sz w:val="22"/>
          <w:szCs w:val="22"/>
        </w:rPr>
        <w:t>sen</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f</w:t>
      </w:r>
      <w:r w:rsidR="005A71F4">
        <w:rPr>
          <w:rFonts w:ascii="Arial" w:eastAsia="Arial" w:hAnsi="Arial" w:cs="Arial"/>
          <w:spacing w:val="-3"/>
          <w:sz w:val="22"/>
          <w:szCs w:val="22"/>
        </w:rPr>
        <w:t>o</w:t>
      </w:r>
      <w:r w:rsidR="005A71F4">
        <w:rPr>
          <w:rFonts w:ascii="Arial" w:eastAsia="Arial" w:hAnsi="Arial" w:cs="Arial"/>
          <w:sz w:val="22"/>
          <w:szCs w:val="22"/>
        </w:rPr>
        <w:t>r</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f</w:t>
      </w:r>
      <w:r w:rsidR="005A71F4">
        <w:rPr>
          <w:rFonts w:ascii="Arial" w:eastAsia="Arial" w:hAnsi="Arial" w:cs="Arial"/>
          <w:sz w:val="22"/>
          <w:szCs w:val="22"/>
        </w:rPr>
        <w:t>o</w:t>
      </w:r>
      <w:r w:rsidR="005A71F4">
        <w:rPr>
          <w:rFonts w:ascii="Arial" w:eastAsia="Arial" w:hAnsi="Arial" w:cs="Arial"/>
          <w:spacing w:val="-1"/>
          <w:sz w:val="22"/>
          <w:szCs w:val="22"/>
        </w:rPr>
        <w:t>ll</w:t>
      </w:r>
      <w:r w:rsidR="005A71F4">
        <w:rPr>
          <w:rFonts w:ascii="Arial" w:eastAsia="Arial" w:hAnsi="Arial" w:cs="Arial"/>
          <w:spacing w:val="2"/>
          <w:sz w:val="22"/>
          <w:szCs w:val="22"/>
        </w:rPr>
        <w:t>o</w:t>
      </w:r>
      <w:r w:rsidR="005A71F4">
        <w:rPr>
          <w:rFonts w:ascii="Arial" w:eastAsia="Arial" w:hAnsi="Arial" w:cs="Arial"/>
          <w:sz w:val="22"/>
          <w:szCs w:val="22"/>
        </w:rPr>
        <w:t>w u</w:t>
      </w:r>
      <w:r w:rsidR="005A71F4">
        <w:rPr>
          <w:rFonts w:ascii="Arial" w:eastAsia="Arial" w:hAnsi="Arial" w:cs="Arial"/>
          <w:spacing w:val="-1"/>
          <w:sz w:val="22"/>
          <w:szCs w:val="22"/>
        </w:rPr>
        <w:t>p</w:t>
      </w:r>
      <w:r w:rsidR="005A71F4">
        <w:rPr>
          <w:rFonts w:ascii="Arial" w:eastAsia="Arial" w:hAnsi="Arial" w:cs="Arial"/>
          <w:sz w:val="22"/>
          <w:szCs w:val="22"/>
        </w:rPr>
        <w:t>,</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 n</w:t>
      </w:r>
      <w:r w:rsidR="005A71F4">
        <w:rPr>
          <w:rFonts w:ascii="Arial" w:eastAsia="Arial" w:hAnsi="Arial" w:cs="Arial"/>
          <w:spacing w:val="-1"/>
          <w:sz w:val="22"/>
          <w:szCs w:val="22"/>
        </w:rPr>
        <w:t>u</w:t>
      </w:r>
      <w:r w:rsidR="005A71F4">
        <w:rPr>
          <w:rFonts w:ascii="Arial" w:eastAsia="Arial" w:hAnsi="Arial" w:cs="Arial"/>
          <w:spacing w:val="1"/>
          <w:sz w:val="22"/>
          <w:szCs w:val="22"/>
        </w:rPr>
        <w:t>m</w:t>
      </w:r>
      <w:r w:rsidR="005A71F4">
        <w:rPr>
          <w:rFonts w:ascii="Arial" w:eastAsia="Arial" w:hAnsi="Arial" w:cs="Arial"/>
          <w:sz w:val="22"/>
          <w:szCs w:val="22"/>
        </w:rPr>
        <w:t>b</w:t>
      </w:r>
      <w:r w:rsidR="005A71F4">
        <w:rPr>
          <w:rFonts w:ascii="Arial" w:eastAsia="Arial" w:hAnsi="Arial" w:cs="Arial"/>
          <w:spacing w:val="-1"/>
          <w:sz w:val="22"/>
          <w:szCs w:val="22"/>
        </w:rPr>
        <w:t>e</w:t>
      </w:r>
      <w:r w:rsidR="005A71F4">
        <w:rPr>
          <w:rFonts w:ascii="Arial" w:eastAsia="Arial" w:hAnsi="Arial" w:cs="Arial"/>
          <w:sz w:val="22"/>
          <w:szCs w:val="22"/>
        </w:rPr>
        <w:t>r</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6"/>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as</w:t>
      </w:r>
      <w:r w:rsidR="005A71F4">
        <w:rPr>
          <w:rFonts w:ascii="Arial" w:eastAsia="Arial" w:hAnsi="Arial" w:cs="Arial"/>
          <w:spacing w:val="2"/>
          <w:sz w:val="22"/>
          <w:szCs w:val="22"/>
        </w:rPr>
        <w:t xml:space="preserve"> </w:t>
      </w:r>
      <w:r w:rsidR="005A71F4">
        <w:rPr>
          <w:rFonts w:ascii="Arial" w:eastAsia="Arial" w:hAnsi="Arial" w:cs="Arial"/>
          <w:sz w:val="22"/>
          <w:szCs w:val="22"/>
        </w:rPr>
        <w:t>us</w:t>
      </w:r>
      <w:r w:rsidR="005A71F4">
        <w:rPr>
          <w:rFonts w:ascii="Arial" w:eastAsia="Arial" w:hAnsi="Arial" w:cs="Arial"/>
          <w:spacing w:val="-1"/>
          <w:sz w:val="22"/>
          <w:szCs w:val="22"/>
        </w:rPr>
        <w:t>e</w:t>
      </w:r>
      <w:r w:rsidR="005A71F4">
        <w:rPr>
          <w:rFonts w:ascii="Arial" w:eastAsia="Arial" w:hAnsi="Arial" w:cs="Arial"/>
          <w:spacing w:val="-3"/>
          <w:sz w:val="22"/>
          <w:szCs w:val="22"/>
        </w:rPr>
        <w:t>d</w:t>
      </w:r>
      <w:r w:rsidR="005A71F4">
        <w:rPr>
          <w:rFonts w:ascii="Arial" w:eastAsia="Arial" w:hAnsi="Arial" w:cs="Arial"/>
          <w:sz w:val="22"/>
          <w:szCs w:val="22"/>
        </w:rPr>
        <w:t>,</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z w:val="22"/>
          <w:szCs w:val="22"/>
        </w:rPr>
        <w:t>order</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ch</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y are presente</w:t>
      </w:r>
      <w:r w:rsidR="005A71F4">
        <w:rPr>
          <w:rFonts w:ascii="Arial" w:eastAsia="Arial" w:hAnsi="Arial" w:cs="Arial"/>
          <w:spacing w:val="-3"/>
          <w:sz w:val="22"/>
          <w:szCs w:val="22"/>
        </w:rPr>
        <w:t>d</w:t>
      </w:r>
      <w:r w:rsidR="005A71F4">
        <w:rPr>
          <w:rFonts w:ascii="Arial" w:eastAsia="Arial" w:hAnsi="Arial" w:cs="Arial"/>
          <w:sz w:val="22"/>
          <w:szCs w:val="22"/>
        </w:rPr>
        <w:t>,</w:t>
      </w:r>
      <w:r w:rsidR="005A71F4">
        <w:rPr>
          <w:rFonts w:ascii="Arial" w:eastAsia="Arial" w:hAnsi="Arial" w:cs="Arial"/>
          <w:spacing w:val="2"/>
          <w:sz w:val="22"/>
          <w:szCs w:val="22"/>
        </w:rPr>
        <w:t xml:space="preserve"> </w:t>
      </w:r>
      <w:r w:rsidR="005A71F4">
        <w:rPr>
          <w:rFonts w:ascii="Arial" w:eastAsia="Arial" w:hAnsi="Arial" w:cs="Arial"/>
          <w:sz w:val="22"/>
          <w:szCs w:val="22"/>
        </w:rPr>
        <w:t>c</w:t>
      </w:r>
      <w:r w:rsidR="005A71F4">
        <w:rPr>
          <w:rFonts w:ascii="Arial" w:eastAsia="Arial" w:hAnsi="Arial" w:cs="Arial"/>
          <w:spacing w:val="-3"/>
          <w:sz w:val="22"/>
          <w:szCs w:val="22"/>
        </w:rPr>
        <w:t>a</w:t>
      </w:r>
      <w:r w:rsidR="005A71F4">
        <w:rPr>
          <w:rFonts w:ascii="Arial" w:eastAsia="Arial" w:hAnsi="Arial" w:cs="Arial"/>
          <w:sz w:val="22"/>
          <w:szCs w:val="22"/>
        </w:rPr>
        <w:t>n be</w:t>
      </w:r>
      <w:r w:rsidR="005A71F4">
        <w:rPr>
          <w:rFonts w:ascii="Arial" w:eastAsia="Arial" w:hAnsi="Arial" w:cs="Arial"/>
          <w:spacing w:val="-3"/>
          <w:sz w:val="22"/>
          <w:szCs w:val="22"/>
        </w:rPr>
        <w:t xml:space="preserve"> </w:t>
      </w:r>
      <w:r w:rsidR="005A71F4">
        <w:rPr>
          <w:rFonts w:ascii="Arial" w:eastAsia="Arial" w:hAnsi="Arial" w:cs="Arial"/>
          <w:spacing w:val="2"/>
          <w:sz w:val="22"/>
          <w:szCs w:val="22"/>
        </w:rPr>
        <w:t>q</w:t>
      </w:r>
      <w:r w:rsidR="005A71F4">
        <w:rPr>
          <w:rFonts w:ascii="Arial" w:eastAsia="Arial" w:hAnsi="Arial" w:cs="Arial"/>
          <w:sz w:val="22"/>
          <w:szCs w:val="22"/>
        </w:rPr>
        <w:t>u</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e</w:t>
      </w:r>
      <w:r w:rsidR="005A71F4">
        <w:rPr>
          <w:rFonts w:ascii="Arial" w:eastAsia="Arial" w:hAnsi="Arial" w:cs="Arial"/>
          <w:spacing w:val="-1"/>
          <w:sz w:val="22"/>
          <w:szCs w:val="22"/>
        </w:rPr>
        <w:t xml:space="preserve"> fl</w:t>
      </w:r>
      <w:r w:rsidR="005A71F4">
        <w:rPr>
          <w:rFonts w:ascii="Arial" w:eastAsia="Arial" w:hAnsi="Arial" w:cs="Arial"/>
          <w:sz w:val="22"/>
          <w:szCs w:val="22"/>
        </w:rPr>
        <w:t>ex</w:t>
      </w:r>
      <w:r w:rsidR="005A71F4">
        <w:rPr>
          <w:rFonts w:ascii="Arial" w:eastAsia="Arial" w:hAnsi="Arial" w:cs="Arial"/>
          <w:spacing w:val="-1"/>
          <w:sz w:val="22"/>
          <w:szCs w:val="22"/>
        </w:rPr>
        <w:t>i</w:t>
      </w:r>
      <w:r w:rsidR="005A71F4">
        <w:rPr>
          <w:rFonts w:ascii="Arial" w:eastAsia="Arial" w:hAnsi="Arial" w:cs="Arial"/>
          <w:sz w:val="22"/>
          <w:szCs w:val="22"/>
        </w:rPr>
        <w:t>b</w:t>
      </w:r>
      <w:r w:rsidR="005A71F4">
        <w:rPr>
          <w:rFonts w:ascii="Arial" w:eastAsia="Arial" w:hAnsi="Arial" w:cs="Arial"/>
          <w:spacing w:val="-1"/>
          <w:sz w:val="22"/>
          <w:szCs w:val="22"/>
        </w:rPr>
        <w:t>l</w:t>
      </w:r>
      <w:r w:rsidR="005A71F4">
        <w:rPr>
          <w:rFonts w:ascii="Arial" w:eastAsia="Arial" w:hAnsi="Arial" w:cs="Arial"/>
          <w:sz w:val="22"/>
          <w:szCs w:val="22"/>
        </w:rPr>
        <w:t>e.</w:t>
      </w:r>
    </w:p>
    <w:p w14:paraId="79DC2BFA" w14:textId="77777777" w:rsidR="00FF281B" w:rsidRDefault="00FF281B">
      <w:pPr>
        <w:spacing w:before="2" w:line="160" w:lineRule="exact"/>
        <w:rPr>
          <w:sz w:val="17"/>
          <w:szCs w:val="17"/>
        </w:rPr>
      </w:pPr>
    </w:p>
    <w:p w14:paraId="0E901F9E" w14:textId="77777777" w:rsidR="00FF281B" w:rsidRDefault="005A71F4">
      <w:pPr>
        <w:ind w:left="2662" w:right="245" w:hanging="2552"/>
        <w:jc w:val="both"/>
        <w:rPr>
          <w:rFonts w:ascii="Arial" w:eastAsia="Arial" w:hAnsi="Arial" w:cs="Arial"/>
          <w:sz w:val="22"/>
          <w:szCs w:val="22"/>
        </w:rPr>
      </w:pPr>
      <w:r>
        <w:rPr>
          <w:rFonts w:ascii="Arial" w:eastAsia="Arial" w:hAnsi="Arial" w:cs="Arial"/>
          <w:i/>
          <w:spacing w:val="-2"/>
          <w:sz w:val="22"/>
          <w:szCs w:val="22"/>
        </w:rPr>
        <w:t>M</w:t>
      </w:r>
      <w:r>
        <w:rPr>
          <w:rFonts w:ascii="Arial" w:eastAsia="Arial" w:hAnsi="Arial" w:cs="Arial"/>
          <w:i/>
          <w:sz w:val="22"/>
          <w:szCs w:val="22"/>
        </w:rPr>
        <w:t>o</w:t>
      </w:r>
      <w:r>
        <w:rPr>
          <w:rFonts w:ascii="Arial" w:eastAsia="Arial" w:hAnsi="Arial" w:cs="Arial"/>
          <w:i/>
          <w:spacing w:val="-1"/>
          <w:sz w:val="22"/>
          <w:szCs w:val="22"/>
        </w:rPr>
        <w:t>d</w:t>
      </w:r>
      <w:r>
        <w:rPr>
          <w:rFonts w:ascii="Arial" w:eastAsia="Arial" w:hAnsi="Arial" w:cs="Arial"/>
          <w:i/>
          <w:sz w:val="22"/>
          <w:szCs w:val="22"/>
        </w:rPr>
        <w:t>u</w:t>
      </w:r>
      <w:r>
        <w:rPr>
          <w:rFonts w:ascii="Arial" w:eastAsia="Arial" w:hAnsi="Arial" w:cs="Arial"/>
          <w:i/>
          <w:spacing w:val="-1"/>
          <w:sz w:val="22"/>
          <w:szCs w:val="22"/>
        </w:rPr>
        <w:t>l</w:t>
      </w:r>
      <w:r>
        <w:rPr>
          <w:rFonts w:ascii="Arial" w:eastAsia="Arial" w:hAnsi="Arial" w:cs="Arial"/>
          <w:i/>
          <w:sz w:val="22"/>
          <w:szCs w:val="22"/>
        </w:rPr>
        <w:t xml:space="preserve">e </w:t>
      </w:r>
      <w:r>
        <w:rPr>
          <w:rFonts w:ascii="Arial" w:eastAsia="Arial" w:hAnsi="Arial" w:cs="Arial"/>
          <w:i/>
          <w:spacing w:val="2"/>
          <w:sz w:val="22"/>
          <w:szCs w:val="22"/>
        </w:rPr>
        <w:t>t</w:t>
      </w:r>
      <w:r>
        <w:rPr>
          <w:rFonts w:ascii="Arial" w:eastAsia="Arial" w:hAnsi="Arial" w:cs="Arial"/>
          <w:i/>
          <w:sz w:val="22"/>
          <w:szCs w:val="22"/>
        </w:rPr>
        <w:t>o</w:t>
      </w:r>
      <w:r>
        <w:rPr>
          <w:rFonts w:ascii="Arial" w:eastAsia="Arial" w:hAnsi="Arial" w:cs="Arial"/>
          <w:i/>
          <w:spacing w:val="-1"/>
          <w:sz w:val="22"/>
          <w:szCs w:val="22"/>
        </w:rPr>
        <w:t>pi</w:t>
      </w:r>
      <w:r>
        <w:rPr>
          <w:rFonts w:ascii="Arial" w:eastAsia="Arial" w:hAnsi="Arial" w:cs="Arial"/>
          <w:i/>
          <w:sz w:val="22"/>
          <w:szCs w:val="22"/>
        </w:rPr>
        <w:t xml:space="preserve">cs                  </w:t>
      </w:r>
      <w:r>
        <w:rPr>
          <w:rFonts w:ascii="Arial" w:eastAsia="Arial" w:hAnsi="Arial" w:cs="Arial"/>
          <w:i/>
          <w:spacing w:val="36"/>
          <w:sz w:val="22"/>
          <w:szCs w:val="22"/>
        </w:rPr>
        <w:t xml:space="preserve"> </w:t>
      </w:r>
      <w:proofErr w:type="gramStart"/>
      <w:r>
        <w:rPr>
          <w:rFonts w:ascii="Arial" w:eastAsia="Arial" w:hAnsi="Arial" w:cs="Arial"/>
          <w:spacing w:val="-1"/>
          <w:sz w:val="22"/>
          <w:szCs w:val="22"/>
        </w:rPr>
        <w:t>E</w:t>
      </w:r>
      <w:r>
        <w:rPr>
          <w:rFonts w:ascii="Arial" w:eastAsia="Arial" w:hAnsi="Arial" w:cs="Arial"/>
          <w:sz w:val="22"/>
          <w:szCs w:val="22"/>
        </w:rPr>
        <w:t xml:space="preserve">ach </w:t>
      </w:r>
      <w:r>
        <w:rPr>
          <w:rFonts w:ascii="Arial" w:eastAsia="Arial" w:hAnsi="Arial" w:cs="Arial"/>
          <w:spacing w:val="12"/>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w:t>
      </w:r>
      <w:proofErr w:type="gramEnd"/>
      <w:r>
        <w:rPr>
          <w:rFonts w:ascii="Arial" w:eastAsia="Arial" w:hAnsi="Arial" w:cs="Arial"/>
          <w:sz w:val="22"/>
          <w:szCs w:val="22"/>
        </w:rPr>
        <w:t xml:space="preserve"> </w:t>
      </w:r>
      <w:r>
        <w:rPr>
          <w:rFonts w:ascii="Arial" w:eastAsia="Arial" w:hAnsi="Arial" w:cs="Arial"/>
          <w:spacing w:val="1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 xml:space="preserve">es </w:t>
      </w:r>
      <w:r>
        <w:rPr>
          <w:rFonts w:ascii="Arial" w:eastAsia="Arial" w:hAnsi="Arial" w:cs="Arial"/>
          <w:spacing w:val="9"/>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 xml:space="preserve">es </w:t>
      </w:r>
      <w:r>
        <w:rPr>
          <w:rFonts w:ascii="Arial" w:eastAsia="Arial" w:hAnsi="Arial" w:cs="Arial"/>
          <w:spacing w:val="1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2"/>
          <w:sz w:val="22"/>
          <w:szCs w:val="22"/>
        </w:rPr>
        <w:t xml:space="preserve"> </w:t>
      </w:r>
      <w:r>
        <w:rPr>
          <w:rFonts w:ascii="Arial" w:eastAsia="Arial" w:hAnsi="Arial" w:cs="Arial"/>
          <w:sz w:val="22"/>
          <w:szCs w:val="22"/>
        </w:rPr>
        <w:t>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 xml:space="preserve">ed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4"/>
          <w:sz w:val="22"/>
          <w:szCs w:val="22"/>
        </w:rPr>
        <w:t xml:space="preserve"> </w:t>
      </w:r>
      <w:r>
        <w:rPr>
          <w:rFonts w:ascii="Arial" w:eastAsia="Arial" w:hAnsi="Arial" w:cs="Arial"/>
          <w:spacing w:val="-1"/>
          <w:sz w:val="22"/>
          <w:szCs w:val="22"/>
        </w:rPr>
        <w:t>U</w:t>
      </w:r>
      <w:r>
        <w:rPr>
          <w:rFonts w:ascii="Arial" w:eastAsia="Arial" w:hAnsi="Arial" w:cs="Arial"/>
          <w:sz w:val="22"/>
          <w:szCs w:val="22"/>
        </w:rPr>
        <w:t>se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 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z w:val="22"/>
          <w:szCs w:val="22"/>
        </w:rPr>
        <w:t>pro</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0"/>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0"/>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c</w:t>
      </w:r>
      <w:r>
        <w:rPr>
          <w:rFonts w:ascii="Arial" w:eastAsia="Arial" w:hAnsi="Arial" w:cs="Arial"/>
          <w:sz w:val="22"/>
          <w:szCs w:val="22"/>
        </w:rPr>
        <w:t>t</w:t>
      </w:r>
      <w:r>
        <w:rPr>
          <w:rFonts w:ascii="Arial" w:eastAsia="Arial" w:hAnsi="Arial" w:cs="Arial"/>
          <w:spacing w:val="33"/>
          <w:sz w:val="22"/>
          <w:szCs w:val="22"/>
        </w:rPr>
        <w:t xml:space="preserve"> </w:t>
      </w:r>
      <w:r>
        <w:rPr>
          <w:rFonts w:ascii="Arial" w:eastAsia="Arial" w:hAnsi="Arial" w:cs="Arial"/>
          <w:sz w:val="22"/>
          <w:szCs w:val="22"/>
        </w:rPr>
        <w:t>on</w:t>
      </w:r>
      <w:r>
        <w:rPr>
          <w:rFonts w:ascii="Arial" w:eastAsia="Arial" w:hAnsi="Arial" w:cs="Arial"/>
          <w:spacing w:val="32"/>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3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32"/>
          <w:sz w:val="22"/>
          <w:szCs w:val="22"/>
        </w:rPr>
        <w:t xml:space="preserve"> </w:t>
      </w:r>
      <w:r>
        <w:rPr>
          <w:rFonts w:ascii="Arial" w:eastAsia="Arial" w:hAnsi="Arial" w:cs="Arial"/>
          <w:sz w:val="22"/>
          <w:szCs w:val="22"/>
        </w:rPr>
        <w:t>on</w:t>
      </w:r>
      <w:r>
        <w:rPr>
          <w:rFonts w:ascii="Arial" w:eastAsia="Arial" w:hAnsi="Arial" w:cs="Arial"/>
          <w:spacing w:val="29"/>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1"/>
          <w:sz w:val="22"/>
          <w:szCs w:val="22"/>
        </w:rPr>
        <w:t>p</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b/>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r>
        <w:rPr>
          <w:rFonts w:ascii="Arial" w:eastAsia="Arial" w:hAnsi="Arial" w:cs="Arial"/>
          <w:b/>
          <w:spacing w:val="2"/>
          <w:sz w:val="22"/>
          <w:szCs w:val="22"/>
        </w:rPr>
        <w:t xml:space="preserv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2"/>
          <w:sz w:val="22"/>
          <w:szCs w:val="22"/>
        </w:rPr>
        <w:t xml:space="preserve"> </w:t>
      </w:r>
      <w:r>
        <w:rPr>
          <w:rFonts w:ascii="Arial" w:eastAsia="Arial" w:hAnsi="Arial" w:cs="Arial"/>
          <w:b/>
          <w:spacing w:val="-1"/>
          <w:sz w:val="22"/>
          <w:szCs w:val="22"/>
        </w:rPr>
        <w:t>SH</w:t>
      </w:r>
      <w:r>
        <w:rPr>
          <w:rFonts w:ascii="Arial" w:eastAsia="Arial" w:hAnsi="Arial" w:cs="Arial"/>
          <w:b/>
          <w:spacing w:val="3"/>
          <w:sz w:val="22"/>
          <w:szCs w:val="22"/>
        </w:rPr>
        <w:t>O</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sz w:val="22"/>
          <w:szCs w:val="22"/>
        </w:rPr>
        <w:t>presenta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z w:val="22"/>
          <w:szCs w:val="22"/>
        </w:rPr>
        <w:t xml:space="preserve">o </w:t>
      </w:r>
      <w:proofErr w:type="spellStart"/>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x</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3"/>
          <w:sz w:val="22"/>
          <w:szCs w:val="22"/>
        </w:rPr>
        <w:t>e</w:t>
      </w:r>
      <w:r>
        <w:rPr>
          <w:rFonts w:ascii="Arial" w:eastAsia="Arial" w:hAnsi="Arial" w:cs="Arial"/>
          <w:sz w:val="22"/>
          <w:szCs w:val="22"/>
        </w:rPr>
        <w:t>nta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4A19A55F" w14:textId="77777777" w:rsidR="00FF281B" w:rsidRDefault="00FF281B">
      <w:pPr>
        <w:spacing w:before="14" w:line="240" w:lineRule="exact"/>
        <w:rPr>
          <w:sz w:val="24"/>
          <w:szCs w:val="24"/>
        </w:rPr>
      </w:pPr>
    </w:p>
    <w:p w14:paraId="54EA1776" w14:textId="77777777" w:rsidR="00FF281B" w:rsidRDefault="005A71F4">
      <w:pPr>
        <w:ind w:left="2662" w:right="246" w:hanging="2552"/>
        <w:jc w:val="both"/>
        <w:rPr>
          <w:rFonts w:ascii="Arial" w:eastAsia="Arial" w:hAnsi="Arial" w:cs="Arial"/>
          <w:sz w:val="22"/>
          <w:szCs w:val="22"/>
        </w:rPr>
      </w:pPr>
      <w:r>
        <w:rPr>
          <w:rFonts w:ascii="Arial" w:eastAsia="Arial" w:hAnsi="Arial" w:cs="Arial"/>
          <w:i/>
          <w:spacing w:val="1"/>
          <w:sz w:val="22"/>
          <w:szCs w:val="22"/>
        </w:rPr>
        <w:t>Gr</w:t>
      </w:r>
      <w:r>
        <w:rPr>
          <w:rFonts w:ascii="Arial" w:eastAsia="Arial" w:hAnsi="Arial" w:cs="Arial"/>
          <w:i/>
          <w:sz w:val="22"/>
          <w:szCs w:val="22"/>
        </w:rPr>
        <w:t>o</w:t>
      </w:r>
      <w:r>
        <w:rPr>
          <w:rFonts w:ascii="Arial" w:eastAsia="Arial" w:hAnsi="Arial" w:cs="Arial"/>
          <w:i/>
          <w:spacing w:val="-1"/>
          <w:sz w:val="22"/>
          <w:szCs w:val="22"/>
        </w:rPr>
        <w:t>u</w:t>
      </w:r>
      <w:r>
        <w:rPr>
          <w:rFonts w:ascii="Arial" w:eastAsia="Arial" w:hAnsi="Arial" w:cs="Arial"/>
          <w:i/>
          <w:sz w:val="22"/>
          <w:szCs w:val="22"/>
        </w:rPr>
        <w:t>p</w:t>
      </w:r>
      <w:r>
        <w:rPr>
          <w:rFonts w:ascii="Arial" w:eastAsia="Arial" w:hAnsi="Arial" w:cs="Arial"/>
          <w:i/>
          <w:spacing w:val="-4"/>
          <w:sz w:val="22"/>
          <w:szCs w:val="22"/>
        </w:rPr>
        <w:t xml:space="preserve"> </w:t>
      </w:r>
      <w:r>
        <w:rPr>
          <w:rFonts w:ascii="Arial" w:eastAsia="Arial" w:hAnsi="Arial" w:cs="Arial"/>
          <w:i/>
          <w:spacing w:val="1"/>
          <w:sz w:val="22"/>
          <w:szCs w:val="22"/>
        </w:rPr>
        <w:t>w</w:t>
      </w:r>
      <w:r>
        <w:rPr>
          <w:rFonts w:ascii="Arial" w:eastAsia="Arial" w:hAnsi="Arial" w:cs="Arial"/>
          <w:i/>
          <w:sz w:val="22"/>
          <w:szCs w:val="22"/>
        </w:rPr>
        <w:t xml:space="preserve">ork                      </w:t>
      </w:r>
      <w:r>
        <w:rPr>
          <w:rFonts w:ascii="Arial" w:eastAsia="Arial" w:hAnsi="Arial" w:cs="Arial"/>
          <w:i/>
          <w:spacing w:val="11"/>
          <w:sz w:val="22"/>
          <w:szCs w:val="22"/>
        </w:rPr>
        <w:t xml:space="preserve"> </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n</w:t>
      </w:r>
      <w:r>
        <w:rPr>
          <w:rFonts w:ascii="Arial" w:eastAsia="Arial" w:hAnsi="Arial" w:cs="Arial"/>
          <w:sz w:val="22"/>
          <w:szCs w:val="22"/>
        </w:rPr>
        <w:t>y</w:t>
      </w:r>
      <w:r>
        <w:rPr>
          <w:rFonts w:ascii="Arial" w:eastAsia="Arial" w:hAnsi="Arial" w:cs="Arial"/>
          <w:spacing w:val="33"/>
          <w:sz w:val="22"/>
          <w:szCs w:val="22"/>
        </w:rPr>
        <w:t xml:space="preserve"> </w:t>
      </w:r>
      <w:r>
        <w:rPr>
          <w:rFonts w:ascii="Arial" w:eastAsia="Arial" w:hAnsi="Arial" w:cs="Arial"/>
          <w:sz w:val="22"/>
          <w:szCs w:val="22"/>
        </w:rPr>
        <w:t>of</w:t>
      </w:r>
      <w:r>
        <w:rPr>
          <w:rFonts w:ascii="Arial" w:eastAsia="Arial" w:hAnsi="Arial" w:cs="Arial"/>
          <w:spacing w:val="3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3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2"/>
          <w:sz w:val="22"/>
          <w:szCs w:val="22"/>
        </w:rPr>
        <w:t>r</w:t>
      </w:r>
      <w:r>
        <w:rPr>
          <w:rFonts w:ascii="Arial" w:eastAsia="Arial" w:hAnsi="Arial" w:cs="Arial"/>
          <w:sz w:val="22"/>
          <w:szCs w:val="22"/>
        </w:rPr>
        <w:t>ce</w:t>
      </w:r>
      <w:r>
        <w:rPr>
          <w:rFonts w:ascii="Arial" w:eastAsia="Arial" w:hAnsi="Arial" w:cs="Arial"/>
          <w:spacing w:val="32"/>
          <w:sz w:val="22"/>
          <w:szCs w:val="22"/>
        </w:rPr>
        <w:t xml:space="preserve">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4"/>
          <w:sz w:val="22"/>
          <w:szCs w:val="22"/>
        </w:rPr>
        <w:t xml:space="preserve"> </w:t>
      </w:r>
      <w:proofErr w:type="spellStart"/>
      <w:r>
        <w:rPr>
          <w:rFonts w:ascii="Arial" w:eastAsia="Arial" w:hAnsi="Arial" w:cs="Arial"/>
          <w:sz w:val="22"/>
          <w:szCs w:val="22"/>
        </w:rPr>
        <w:t>uti</w:t>
      </w:r>
      <w:r>
        <w:rPr>
          <w:rFonts w:ascii="Arial" w:eastAsia="Arial" w:hAnsi="Arial" w:cs="Arial"/>
          <w:spacing w:val="-1"/>
          <w:sz w:val="22"/>
          <w:szCs w:val="22"/>
        </w:rPr>
        <w:t>li</w:t>
      </w:r>
      <w:r>
        <w:rPr>
          <w:rFonts w:ascii="Arial" w:eastAsia="Arial" w:hAnsi="Arial" w:cs="Arial"/>
          <w:sz w:val="22"/>
          <w:szCs w:val="22"/>
        </w:rPr>
        <w:t>se</w:t>
      </w:r>
      <w:proofErr w:type="spellEnd"/>
      <w:r>
        <w:rPr>
          <w:rFonts w:ascii="Arial" w:eastAsia="Arial" w:hAnsi="Arial" w:cs="Arial"/>
          <w:spacing w:val="32"/>
          <w:sz w:val="22"/>
          <w:szCs w:val="22"/>
        </w:rPr>
        <w:t xml:space="preserve"> </w:t>
      </w:r>
      <w:r>
        <w:rPr>
          <w:rFonts w:ascii="Arial" w:eastAsia="Arial" w:hAnsi="Arial" w:cs="Arial"/>
          <w:sz w:val="22"/>
          <w:szCs w:val="22"/>
        </w:rPr>
        <w:t>co</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ati</w:t>
      </w:r>
      <w:r>
        <w:rPr>
          <w:rFonts w:ascii="Arial" w:eastAsia="Arial" w:hAnsi="Arial" w:cs="Arial"/>
          <w:spacing w:val="-3"/>
          <w:sz w:val="22"/>
          <w:szCs w:val="22"/>
        </w:rPr>
        <w:t>v</w:t>
      </w:r>
      <w:r>
        <w:rPr>
          <w:rFonts w:ascii="Arial" w:eastAsia="Arial" w:hAnsi="Arial" w:cs="Arial"/>
          <w:sz w:val="22"/>
          <w:szCs w:val="22"/>
        </w:rPr>
        <w:t xml:space="preserve">e </w:t>
      </w:r>
      <w:proofErr w:type="gramStart"/>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ec</w:t>
      </w:r>
      <w:r>
        <w:rPr>
          <w:rFonts w:ascii="Arial" w:eastAsia="Arial" w:hAnsi="Arial" w:cs="Arial"/>
          <w:spacing w:val="-1"/>
          <w:sz w:val="22"/>
          <w:szCs w:val="22"/>
        </w:rPr>
        <w:t>h</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e</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6"/>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 xml:space="preserve">d </w:t>
      </w:r>
      <w:r>
        <w:rPr>
          <w:rFonts w:ascii="Arial" w:eastAsia="Arial" w:hAnsi="Arial" w:cs="Arial"/>
          <w:spacing w:val="6"/>
          <w:sz w:val="22"/>
          <w:szCs w:val="22"/>
        </w:rPr>
        <w:t xml:space="preserve"> </w:t>
      </w:r>
      <w:r>
        <w:rPr>
          <w:rFonts w:ascii="Arial" w:eastAsia="Arial" w:hAnsi="Arial" w:cs="Arial"/>
          <w:sz w:val="22"/>
          <w:szCs w:val="22"/>
        </w:rPr>
        <w:t xml:space="preserve">group </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z w:val="22"/>
          <w:szCs w:val="22"/>
        </w:rPr>
        <w:t xml:space="preserve">.  </w:t>
      </w:r>
      <w:proofErr w:type="gramStart"/>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 xml:space="preserve">en </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proofErr w:type="gramEnd"/>
      <w:r>
        <w:rPr>
          <w:rFonts w:ascii="Arial" w:eastAsia="Arial" w:hAnsi="Arial" w:cs="Arial"/>
          <w:sz w:val="22"/>
          <w:szCs w:val="22"/>
        </w:rPr>
        <w:t xml:space="preserve"> </w:t>
      </w:r>
      <w:r>
        <w:rPr>
          <w:rFonts w:ascii="Arial" w:eastAsia="Arial" w:hAnsi="Arial" w:cs="Arial"/>
          <w:spacing w:val="8"/>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 c</w:t>
      </w:r>
      <w:r>
        <w:rPr>
          <w:rFonts w:ascii="Arial" w:eastAsia="Arial" w:hAnsi="Arial" w:cs="Arial"/>
          <w:spacing w:val="-1"/>
          <w:sz w:val="22"/>
          <w:szCs w:val="22"/>
        </w:rPr>
        <w:t>l</w:t>
      </w:r>
      <w:r>
        <w:rPr>
          <w:rFonts w:ascii="Arial" w:eastAsia="Arial" w:hAnsi="Arial" w:cs="Arial"/>
          <w:sz w:val="22"/>
          <w:szCs w:val="22"/>
        </w:rPr>
        <w:t xml:space="preserve">ass </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nto </w:t>
      </w:r>
      <w:r>
        <w:rPr>
          <w:rFonts w:ascii="Arial" w:eastAsia="Arial" w:hAnsi="Arial" w:cs="Arial"/>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ai</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z w:val="22"/>
          <w:szCs w:val="22"/>
        </w:rPr>
        <w:t xml:space="preserve">or </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3"/>
          <w:sz w:val="22"/>
          <w:szCs w:val="22"/>
        </w:rPr>
        <w:t>s</w:t>
      </w:r>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2"/>
          <w:sz w:val="22"/>
          <w:szCs w:val="22"/>
        </w:rPr>
        <w:t xml:space="preserve"> </w:t>
      </w:r>
      <w:r>
        <w:rPr>
          <w:rFonts w:ascii="Arial" w:eastAsia="Arial" w:hAnsi="Arial" w:cs="Arial"/>
          <w:sz w:val="22"/>
          <w:szCs w:val="22"/>
        </w:rPr>
        <w:t xml:space="preserve">are  some </w:t>
      </w:r>
      <w:r>
        <w:rPr>
          <w:rFonts w:ascii="Arial" w:eastAsia="Arial" w:hAnsi="Arial" w:cs="Arial"/>
          <w:spacing w:val="5"/>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 xml:space="preserve">c </w:t>
      </w:r>
      <w:r>
        <w:rPr>
          <w:rFonts w:ascii="Arial" w:eastAsia="Arial" w:hAnsi="Arial" w:cs="Arial"/>
          <w:spacing w:val="1"/>
          <w:sz w:val="22"/>
          <w:szCs w:val="22"/>
        </w:rPr>
        <w:t>m</w:t>
      </w:r>
      <w:r>
        <w:rPr>
          <w:rFonts w:ascii="Arial" w:eastAsia="Arial" w:hAnsi="Arial" w:cs="Arial"/>
          <w:sz w:val="22"/>
          <w:szCs w:val="22"/>
        </w:rPr>
        <w:t>ethods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 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z w:val="22"/>
          <w:szCs w:val="22"/>
        </w:rPr>
        <w:t>d:</w:t>
      </w:r>
    </w:p>
    <w:p w14:paraId="3392DD90" w14:textId="77777777" w:rsidR="00FF281B" w:rsidRDefault="005A71F4">
      <w:pPr>
        <w:spacing w:before="1"/>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o</w:t>
      </w:r>
      <w:r>
        <w:rPr>
          <w:rFonts w:ascii="Arial" w:eastAsia="Arial" w:hAnsi="Arial" w:cs="Arial"/>
          <w:sz w:val="22"/>
          <w:szCs w:val="22"/>
        </w:rPr>
        <w:t>ose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
    <w:p w14:paraId="244AB308" w14:textId="77777777" w:rsidR="00FF281B" w:rsidRDefault="005A71F4">
      <w:pPr>
        <w:tabs>
          <w:tab w:val="left" w:pos="3700"/>
        </w:tabs>
        <w:spacing w:before="97" w:line="275" w:lineRule="auto"/>
        <w:ind w:left="3711" w:right="246"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3"/>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oc</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es</w:t>
      </w:r>
      <w:proofErr w:type="gramEnd"/>
      <w:r>
        <w:rPr>
          <w:rFonts w:ascii="Arial" w:eastAsia="Arial" w:hAnsi="Arial" w:cs="Arial"/>
          <w:sz w:val="22"/>
          <w:szCs w:val="22"/>
        </w:rPr>
        <w:t xml:space="preserve"> </w:t>
      </w:r>
      <w:r>
        <w:rPr>
          <w:rFonts w:ascii="Arial" w:eastAsia="Arial" w:hAnsi="Arial" w:cs="Arial"/>
          <w:spacing w:val="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2"/>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9"/>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s such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 or</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bili</w:t>
      </w:r>
      <w:r>
        <w:rPr>
          <w:rFonts w:ascii="Arial" w:eastAsia="Arial" w:hAnsi="Arial" w:cs="Arial"/>
          <w:spacing w:val="1"/>
          <w:sz w:val="22"/>
          <w:szCs w:val="22"/>
        </w:rPr>
        <w:t>t</w:t>
      </w:r>
      <w:r>
        <w:rPr>
          <w:rFonts w:ascii="Arial" w:eastAsia="Arial" w:hAnsi="Arial" w:cs="Arial"/>
          <w:sz w:val="22"/>
          <w:szCs w:val="22"/>
        </w:rPr>
        <w:t>y</w:t>
      </w:r>
    </w:p>
    <w:p w14:paraId="60C30BF3" w14:textId="77777777" w:rsidR="00FF281B" w:rsidRDefault="005A71F4">
      <w:pPr>
        <w:spacing w:before="61"/>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are</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omly</w:t>
      </w:r>
    </w:p>
    <w:p w14:paraId="35AE6582" w14:textId="77777777" w:rsidR="00FF281B" w:rsidRDefault="00FF281B">
      <w:pPr>
        <w:spacing w:before="4" w:line="200" w:lineRule="exact"/>
      </w:pPr>
    </w:p>
    <w:p w14:paraId="7E790C35" w14:textId="77777777" w:rsidR="00FF281B" w:rsidRDefault="005A71F4">
      <w:pPr>
        <w:spacing w:line="500" w:lineRule="atLeast"/>
        <w:ind w:left="2662" w:right="1306"/>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ome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3"/>
          <w:sz w:val="22"/>
          <w:szCs w:val="22"/>
        </w:rPr>
        <w:t>d</w:t>
      </w:r>
      <w:r>
        <w:rPr>
          <w:rFonts w:ascii="Arial" w:eastAsia="Arial" w:hAnsi="Arial" w:cs="Arial"/>
          <w:sz w:val="22"/>
          <w:szCs w:val="22"/>
        </w:rPr>
        <w:t>om</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el</w:t>
      </w:r>
      <w:r>
        <w:rPr>
          <w:rFonts w:ascii="Arial" w:eastAsia="Arial" w:hAnsi="Arial" w:cs="Arial"/>
          <w:spacing w:val="-3"/>
          <w:sz w:val="22"/>
          <w:szCs w:val="22"/>
        </w:rPr>
        <w:t>ow</w:t>
      </w:r>
      <w:r>
        <w:rPr>
          <w:rFonts w:ascii="Arial" w:eastAsia="Arial" w:hAnsi="Arial" w:cs="Arial"/>
          <w:sz w:val="22"/>
          <w:szCs w:val="22"/>
        </w:rPr>
        <w:t>: F</w:t>
      </w:r>
      <w:r>
        <w:rPr>
          <w:rFonts w:ascii="Arial" w:eastAsia="Arial" w:hAnsi="Arial" w:cs="Arial"/>
          <w:spacing w:val="-2"/>
          <w:sz w:val="22"/>
          <w:szCs w:val="22"/>
        </w:rPr>
        <w:t>i</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someone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t>
      </w:r>
    </w:p>
    <w:p w14:paraId="04D6413F" w14:textId="77777777" w:rsidR="00FF281B" w:rsidRDefault="005A71F4">
      <w:pPr>
        <w:spacing w:line="240" w:lineRule="exact"/>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s</w:t>
      </w:r>
      <w:proofErr w:type="gramEnd"/>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 xml:space="preserve">as </w:t>
      </w:r>
      <w:r>
        <w:rPr>
          <w:rFonts w:ascii="Arial" w:eastAsia="Arial" w:hAnsi="Arial" w:cs="Arial"/>
          <w:spacing w:val="-2"/>
          <w:sz w:val="22"/>
          <w:szCs w:val="22"/>
        </w:rPr>
        <w:t>y</w:t>
      </w:r>
      <w:r>
        <w:rPr>
          <w:rFonts w:ascii="Arial" w:eastAsia="Arial" w:hAnsi="Arial" w:cs="Arial"/>
          <w:sz w:val="22"/>
          <w:szCs w:val="22"/>
        </w:rPr>
        <w:t>ou</w:t>
      </w:r>
    </w:p>
    <w:p w14:paraId="2A91C842" w14:textId="77777777" w:rsidR="00FF281B" w:rsidRDefault="005A71F4">
      <w:pPr>
        <w:spacing w:before="97"/>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1"/>
          <w:sz w:val="22"/>
          <w:szCs w:val="22"/>
        </w:rPr>
        <w:t>H</w:t>
      </w:r>
      <w:r>
        <w:rPr>
          <w:rFonts w:ascii="Arial" w:eastAsia="Arial" w:hAnsi="Arial" w:cs="Arial"/>
          <w:sz w:val="22"/>
          <w:szCs w:val="22"/>
        </w:rPr>
        <w:t>as</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same</w:t>
      </w:r>
      <w:r>
        <w:rPr>
          <w:rFonts w:ascii="Arial" w:eastAsia="Arial" w:hAnsi="Arial" w:cs="Arial"/>
          <w:spacing w:val="-3"/>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 xml:space="preserve">st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al as </w:t>
      </w:r>
      <w:r>
        <w:rPr>
          <w:rFonts w:ascii="Arial" w:eastAsia="Arial" w:hAnsi="Arial" w:cs="Arial"/>
          <w:spacing w:val="-2"/>
          <w:sz w:val="22"/>
          <w:szCs w:val="22"/>
        </w:rPr>
        <w:t>y</w:t>
      </w:r>
      <w:r>
        <w:rPr>
          <w:rFonts w:ascii="Arial" w:eastAsia="Arial" w:hAnsi="Arial" w:cs="Arial"/>
          <w:spacing w:val="1"/>
          <w:sz w:val="22"/>
          <w:szCs w:val="22"/>
        </w:rPr>
        <w:t>o</w:t>
      </w:r>
      <w:r>
        <w:rPr>
          <w:rFonts w:ascii="Arial" w:eastAsia="Arial" w:hAnsi="Arial" w:cs="Arial"/>
          <w:sz w:val="22"/>
          <w:szCs w:val="22"/>
        </w:rPr>
        <w:t>u</w:t>
      </w:r>
    </w:p>
    <w:p w14:paraId="35BC528F" w14:textId="77777777" w:rsidR="00FF281B" w:rsidRDefault="005A71F4">
      <w:pPr>
        <w:spacing w:before="97"/>
        <w:ind w:left="2662" w:right="248"/>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z w:val="22"/>
          <w:szCs w:val="22"/>
        </w:rPr>
        <w:t>on</w:t>
      </w:r>
      <w:r>
        <w:rPr>
          <w:rFonts w:ascii="Arial" w:eastAsia="Arial" w:hAnsi="Arial" w:cs="Arial"/>
          <w:spacing w:val="39"/>
          <w:sz w:val="22"/>
          <w:szCs w:val="22"/>
        </w:rPr>
        <w:t xml:space="preserve"> </w:t>
      </w:r>
      <w:r>
        <w:rPr>
          <w:rFonts w:ascii="Arial" w:eastAsia="Arial" w:hAnsi="Arial" w:cs="Arial"/>
          <w:sz w:val="22"/>
          <w:szCs w:val="22"/>
        </w:rPr>
        <w:t>s</w:t>
      </w:r>
      <w:r>
        <w:rPr>
          <w:rFonts w:ascii="Arial" w:eastAsia="Arial" w:hAnsi="Arial" w:cs="Arial"/>
          <w:spacing w:val="-1"/>
          <w:sz w:val="22"/>
          <w:szCs w:val="22"/>
        </w:rPr>
        <w:t>li</w:t>
      </w:r>
      <w:r>
        <w:rPr>
          <w:rFonts w:ascii="Arial" w:eastAsia="Arial" w:hAnsi="Arial" w:cs="Arial"/>
          <w:sz w:val="22"/>
          <w:szCs w:val="22"/>
        </w:rPr>
        <w:t>ps</w:t>
      </w:r>
      <w:r>
        <w:rPr>
          <w:rFonts w:ascii="Arial" w:eastAsia="Arial" w:hAnsi="Arial" w:cs="Arial"/>
          <w:spacing w:val="3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3"/>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38"/>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9"/>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pacing w:val="1"/>
          <w:sz w:val="22"/>
          <w:szCs w:val="22"/>
        </w:rPr>
        <w:t>m</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9"/>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39"/>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 xml:space="preserve">ass </w:t>
      </w:r>
      <w:r>
        <w:rPr>
          <w:rFonts w:ascii="Arial" w:eastAsia="Arial" w:hAnsi="Arial" w:cs="Arial"/>
          <w:spacing w:val="1"/>
          <w:sz w:val="22"/>
          <w:szCs w:val="22"/>
        </w:rPr>
        <w:t>m</w:t>
      </w:r>
      <w:r>
        <w:rPr>
          <w:rFonts w:ascii="Arial" w:eastAsia="Arial" w:hAnsi="Arial" w:cs="Arial"/>
          <w:sz w:val="22"/>
          <w:szCs w:val="22"/>
        </w:rPr>
        <w:t>emb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44"/>
          <w:sz w:val="22"/>
          <w:szCs w:val="22"/>
        </w:rPr>
        <w:t xml:space="preserve"> </w:t>
      </w:r>
      <w:proofErr w:type="gramStart"/>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4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m</w:t>
      </w:r>
      <w:proofErr w:type="gramEnd"/>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 xml:space="preserve">groups </w:t>
      </w:r>
      <w:r>
        <w:rPr>
          <w:rFonts w:ascii="Arial" w:eastAsia="Arial" w:hAnsi="Arial" w:cs="Arial"/>
          <w:spacing w:val="43"/>
          <w:sz w:val="22"/>
          <w:szCs w:val="22"/>
        </w:rPr>
        <w:t xml:space="preserve"> </w:t>
      </w:r>
      <w:r>
        <w:rPr>
          <w:rFonts w:ascii="Arial" w:eastAsia="Arial" w:hAnsi="Arial" w:cs="Arial"/>
          <w:sz w:val="22"/>
          <w:szCs w:val="22"/>
        </w:rPr>
        <w:t xml:space="preserve">by </w:t>
      </w:r>
      <w:r>
        <w:rPr>
          <w:rFonts w:ascii="Arial" w:eastAsia="Arial" w:hAnsi="Arial" w:cs="Arial"/>
          <w:spacing w:val="4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z w:val="22"/>
          <w:szCs w:val="22"/>
        </w:rPr>
        <w:t xml:space="preserve">ng </w:t>
      </w:r>
      <w:r>
        <w:rPr>
          <w:rFonts w:ascii="Arial" w:eastAsia="Arial" w:hAnsi="Arial" w:cs="Arial"/>
          <w:spacing w:val="43"/>
          <w:sz w:val="22"/>
          <w:szCs w:val="22"/>
        </w:rPr>
        <w:t xml:space="preserve"> </w:t>
      </w:r>
      <w:r>
        <w:rPr>
          <w:rFonts w:ascii="Arial" w:eastAsia="Arial" w:hAnsi="Arial" w:cs="Arial"/>
          <w:sz w:val="22"/>
          <w:szCs w:val="22"/>
        </w:rPr>
        <w:t>othe</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44"/>
          <w:sz w:val="22"/>
          <w:szCs w:val="22"/>
        </w:rPr>
        <w:t xml:space="preserve"> </w:t>
      </w:r>
      <w:r>
        <w:rPr>
          <w:rFonts w:ascii="Arial" w:eastAsia="Arial" w:hAnsi="Arial" w:cs="Arial"/>
          <w:spacing w:val="-3"/>
          <w:sz w:val="22"/>
          <w:szCs w:val="22"/>
        </w:rPr>
        <w:t>w</w:t>
      </w:r>
      <w:r>
        <w:rPr>
          <w:rFonts w:ascii="Arial" w:eastAsia="Arial" w:hAnsi="Arial" w:cs="Arial"/>
          <w:sz w:val="22"/>
          <w:szCs w:val="22"/>
        </w:rPr>
        <w:t>ho</w:t>
      </w:r>
    </w:p>
    <w:p w14:paraId="14B815D6" w14:textId="77777777" w:rsidR="00FF281B" w:rsidRDefault="005A71F4">
      <w:pPr>
        <w:spacing w:line="240" w:lineRule="exact"/>
        <w:ind w:left="2662"/>
        <w:rPr>
          <w:rFonts w:ascii="Arial" w:eastAsia="Arial" w:hAnsi="Arial" w:cs="Arial"/>
          <w:sz w:val="22"/>
          <w:szCs w:val="22"/>
        </w:rPr>
      </w:pPr>
      <w:r>
        <w:rPr>
          <w:rFonts w:ascii="Arial" w:eastAsia="Arial" w:hAnsi="Arial" w:cs="Arial"/>
          <w:spacing w:val="-1"/>
          <w:sz w:val="22"/>
          <w:szCs w:val="22"/>
        </w:rPr>
        <w:t>‘</w:t>
      </w:r>
      <w:proofErr w:type="gramStart"/>
      <w:r>
        <w:rPr>
          <w:rFonts w:ascii="Arial" w:eastAsia="Arial" w:hAnsi="Arial" w:cs="Arial"/>
          <w:spacing w:val="1"/>
          <w:sz w:val="22"/>
          <w:szCs w:val="22"/>
        </w:rPr>
        <w:t>m</w:t>
      </w:r>
      <w:r>
        <w:rPr>
          <w:rFonts w:ascii="Arial" w:eastAsia="Arial" w:hAnsi="Arial" w:cs="Arial"/>
          <w:sz w:val="22"/>
          <w:szCs w:val="22"/>
        </w:rPr>
        <w:t>atch’</w:t>
      </w:r>
      <w:proofErr w:type="gramEnd"/>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2"/>
          <w:sz w:val="22"/>
          <w:szCs w:val="22"/>
        </w:rPr>
        <w:t>m</w:t>
      </w:r>
      <w:r>
        <w:rPr>
          <w:rFonts w:ascii="Arial" w:eastAsia="Arial" w:hAnsi="Arial" w:cs="Arial"/>
          <w:sz w:val="22"/>
          <w:szCs w:val="22"/>
        </w:rPr>
        <w:t>:</w:t>
      </w:r>
    </w:p>
    <w:p w14:paraId="752A7D11" w14:textId="77777777" w:rsidR="00FF281B" w:rsidRDefault="005A71F4">
      <w:pPr>
        <w:spacing w:before="1"/>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spellStart"/>
      <w:r>
        <w:rPr>
          <w:rFonts w:ascii="Arial" w:eastAsia="Arial" w:hAnsi="Arial" w:cs="Arial"/>
          <w:spacing w:val="-4"/>
          <w:sz w:val="22"/>
          <w:szCs w:val="22"/>
        </w:rPr>
        <w:t>M</w:t>
      </w:r>
      <w:r>
        <w:rPr>
          <w:rFonts w:ascii="Arial" w:eastAsia="Arial" w:hAnsi="Arial" w:cs="Arial"/>
          <w:sz w:val="22"/>
          <w:szCs w:val="22"/>
        </w:rPr>
        <w:t>aths</w:t>
      </w:r>
      <w:proofErr w:type="spellEnd"/>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 ans</w:t>
      </w:r>
      <w:r>
        <w:rPr>
          <w:rFonts w:ascii="Arial" w:eastAsia="Arial" w:hAnsi="Arial" w:cs="Arial"/>
          <w:spacing w:val="-4"/>
          <w:sz w:val="22"/>
          <w:szCs w:val="22"/>
        </w:rPr>
        <w:t>w</w:t>
      </w:r>
      <w:r>
        <w:rPr>
          <w:rFonts w:ascii="Arial" w:eastAsia="Arial" w:hAnsi="Arial" w:cs="Arial"/>
          <w:sz w:val="22"/>
          <w:szCs w:val="22"/>
        </w:rPr>
        <w:t>er</w:t>
      </w:r>
    </w:p>
    <w:p w14:paraId="7A0CFC91" w14:textId="77777777" w:rsidR="00FF281B" w:rsidRDefault="005A71F4">
      <w:pPr>
        <w:tabs>
          <w:tab w:val="left" w:pos="3700"/>
        </w:tabs>
        <w:spacing w:before="97" w:line="275" w:lineRule="auto"/>
        <w:ind w:left="3711"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52"/>
          <w:sz w:val="22"/>
          <w:szCs w:val="22"/>
        </w:rPr>
        <w:t xml:space="preserve"> </w:t>
      </w:r>
      <w:r>
        <w:rPr>
          <w:rFonts w:ascii="Arial" w:eastAsia="Arial" w:hAnsi="Arial" w:cs="Arial"/>
          <w:sz w:val="22"/>
          <w:szCs w:val="22"/>
        </w:rPr>
        <w:t>–</w:t>
      </w:r>
      <w:r>
        <w:rPr>
          <w:rFonts w:ascii="Arial" w:eastAsia="Arial" w:hAnsi="Arial" w:cs="Arial"/>
          <w:spacing w:val="5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9"/>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52"/>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51"/>
          <w:sz w:val="22"/>
          <w:szCs w:val="22"/>
        </w:rPr>
        <w:t xml:space="preserve"> </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r>
        <w:rPr>
          <w:rFonts w:ascii="Arial" w:eastAsia="Arial" w:hAnsi="Arial" w:cs="Arial"/>
          <w:spacing w:val="51"/>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ds</w:t>
      </w:r>
      <w:r>
        <w:rPr>
          <w:rFonts w:ascii="Arial" w:eastAsia="Arial" w:hAnsi="Arial" w:cs="Arial"/>
          <w:spacing w:val="51"/>
          <w:sz w:val="22"/>
          <w:szCs w:val="22"/>
        </w:rPr>
        <w:t xml:space="preserve"> </w:t>
      </w:r>
      <w:r>
        <w:rPr>
          <w:rFonts w:ascii="Arial" w:eastAsia="Arial" w:hAnsi="Arial" w:cs="Arial"/>
          <w:spacing w:val="1"/>
          <w:sz w:val="22"/>
          <w:szCs w:val="22"/>
        </w:rPr>
        <w:t>(</w:t>
      </w:r>
      <w:proofErr w:type="spellStart"/>
      <w:r>
        <w:rPr>
          <w:rFonts w:ascii="Arial" w:eastAsia="Arial" w:hAnsi="Arial" w:cs="Arial"/>
          <w:spacing w:val="-3"/>
          <w:sz w:val="22"/>
          <w:szCs w:val="22"/>
        </w:rPr>
        <w:t>e</w:t>
      </w:r>
      <w:r>
        <w:rPr>
          <w:rFonts w:ascii="Arial" w:eastAsia="Arial" w:hAnsi="Arial" w:cs="Arial"/>
          <w:sz w:val="22"/>
          <w:szCs w:val="22"/>
        </w:rPr>
        <w:t>g</w:t>
      </w:r>
      <w:proofErr w:type="spellEnd"/>
      <w:r>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pacing w:val="2"/>
          <w:sz w:val="22"/>
          <w:szCs w:val="22"/>
        </w:rPr>
        <w:t>k</w:t>
      </w:r>
      <w:r>
        <w:rPr>
          <w:rFonts w:ascii="Arial" w:eastAsia="Arial" w:hAnsi="Arial" w:cs="Arial"/>
          <w:sz w:val="22"/>
          <w:szCs w:val="22"/>
        </w:rPr>
        <w:t>sh</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s, h</w:t>
      </w:r>
      <w:r>
        <w:rPr>
          <w:rFonts w:ascii="Arial" w:eastAsia="Arial" w:hAnsi="Arial" w:cs="Arial"/>
          <w:spacing w:val="-1"/>
          <w:sz w:val="22"/>
          <w:szCs w:val="22"/>
        </w:rPr>
        <w:t>a</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er</w:t>
      </w:r>
      <w:r>
        <w:rPr>
          <w:rFonts w:ascii="Arial" w:eastAsia="Arial" w:hAnsi="Arial" w:cs="Arial"/>
          <w:spacing w:val="-2"/>
          <w:sz w:val="22"/>
          <w:szCs w:val="22"/>
        </w:rPr>
        <w:t>s</w:t>
      </w:r>
      <w:r>
        <w:rPr>
          <w:rFonts w:ascii="Arial" w:eastAsia="Arial" w:hAnsi="Arial" w:cs="Arial"/>
          <w:sz w:val="22"/>
          <w:szCs w:val="22"/>
        </w:rPr>
        <w:t>)</w:t>
      </w:r>
    </w:p>
    <w:p w14:paraId="5F424F91" w14:textId="77777777" w:rsidR="00FF281B" w:rsidRDefault="005A71F4">
      <w:pPr>
        <w:spacing w:before="61"/>
        <w:ind w:left="2662"/>
        <w:rPr>
          <w:rFonts w:ascii="Arial" w:eastAsia="Arial" w:hAnsi="Arial" w:cs="Arial"/>
          <w:sz w:val="22"/>
          <w:szCs w:val="22"/>
        </w:rPr>
      </w:pPr>
      <w:r>
        <w:rPr>
          <w:rFonts w:ascii="Arial" w:eastAsia="Arial" w:hAnsi="Arial" w:cs="Arial"/>
          <w:spacing w:val="-1"/>
          <w:sz w:val="22"/>
          <w:szCs w:val="22"/>
        </w:rPr>
        <w:t>D</w:t>
      </w:r>
      <w:r>
        <w:rPr>
          <w:rFonts w:ascii="Arial" w:eastAsia="Arial" w:hAnsi="Arial" w:cs="Arial"/>
          <w:sz w:val="22"/>
          <w:szCs w:val="22"/>
        </w:rPr>
        <w:t>ete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4"/>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u</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d</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p>
    <w:p w14:paraId="0DF3687D" w14:textId="77777777" w:rsidR="00FF281B" w:rsidRDefault="005A71F4">
      <w:pPr>
        <w:spacing w:before="2"/>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spellStart"/>
      <w:r>
        <w:rPr>
          <w:rFonts w:ascii="Arial" w:eastAsia="Arial" w:hAnsi="Arial" w:cs="Arial"/>
          <w:spacing w:val="-1"/>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roofErr w:type="spellEnd"/>
      <w:r>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d </w:t>
      </w:r>
      <w:r>
        <w:rPr>
          <w:rFonts w:ascii="Arial" w:eastAsia="Arial" w:hAnsi="Arial" w:cs="Arial"/>
          <w:spacing w:val="-2"/>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same</w:t>
      </w:r>
      <w:r>
        <w:rPr>
          <w:rFonts w:ascii="Arial" w:eastAsia="Arial" w:hAnsi="Arial" w:cs="Arial"/>
          <w:spacing w:val="-1"/>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2"/>
          <w:sz w:val="22"/>
          <w:szCs w:val="22"/>
        </w:rPr>
        <w:t>r</w:t>
      </w:r>
      <w:proofErr w:type="spellEnd"/>
      <w:r>
        <w:rPr>
          <w:rFonts w:ascii="Arial" w:eastAsia="Arial" w:hAnsi="Arial" w:cs="Arial"/>
          <w:sz w:val="22"/>
          <w:szCs w:val="22"/>
        </w:rPr>
        <w:t>)</w:t>
      </w:r>
    </w:p>
    <w:p w14:paraId="4DFC2BB9" w14:textId="77777777" w:rsidR="00FF281B" w:rsidRDefault="005A71F4">
      <w:pPr>
        <w:spacing w:before="97"/>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1"/>
          <w:sz w:val="22"/>
          <w:szCs w:val="22"/>
        </w:rPr>
        <w:t>C</w:t>
      </w:r>
      <w:r>
        <w:rPr>
          <w:rFonts w:ascii="Arial" w:eastAsia="Arial" w:hAnsi="Arial" w:cs="Arial"/>
          <w:sz w:val="22"/>
          <w:szCs w:val="22"/>
        </w:rPr>
        <w:t>ut</w:t>
      </w:r>
      <w:proofErr w:type="gramEnd"/>
      <w:r>
        <w:rPr>
          <w:rFonts w:ascii="Arial" w:eastAsia="Arial" w:hAnsi="Arial" w:cs="Arial"/>
          <w:spacing w:val="2"/>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ures</w:t>
      </w:r>
      <w:r>
        <w:rPr>
          <w:rFonts w:ascii="Arial" w:eastAsia="Arial" w:hAnsi="Arial" w:cs="Arial"/>
          <w:spacing w:val="-1"/>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ers </w:t>
      </w:r>
      <w:r>
        <w:rPr>
          <w:rFonts w:ascii="Arial" w:eastAsia="Arial" w:hAnsi="Arial" w:cs="Arial"/>
          <w:spacing w:val="1"/>
          <w:sz w:val="22"/>
          <w:szCs w:val="22"/>
        </w:rPr>
        <w:t>t</w:t>
      </w:r>
      <w:r>
        <w:rPr>
          <w:rFonts w:ascii="Arial" w:eastAsia="Arial" w:hAnsi="Arial" w:cs="Arial"/>
          <w:sz w:val="22"/>
          <w:szCs w:val="22"/>
        </w:rPr>
        <w:t>o c</w:t>
      </w:r>
      <w:r>
        <w:rPr>
          <w:rFonts w:ascii="Arial" w:eastAsia="Arial" w:hAnsi="Arial" w:cs="Arial"/>
          <w:spacing w:val="-2"/>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1"/>
          <w:sz w:val="22"/>
          <w:szCs w:val="22"/>
        </w:rPr>
        <w:t>j</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3"/>
          <w:sz w:val="22"/>
          <w:szCs w:val="22"/>
        </w:rPr>
        <w:t>aw</w:t>
      </w:r>
      <w:r>
        <w:rPr>
          <w:rFonts w:ascii="Arial" w:eastAsia="Arial" w:hAnsi="Arial" w:cs="Arial"/>
          <w:sz w:val="22"/>
          <w:szCs w:val="22"/>
        </w:rPr>
        <w:t>)</w:t>
      </w:r>
    </w:p>
    <w:p w14:paraId="5E262768" w14:textId="77777777" w:rsidR="00FF281B" w:rsidRDefault="00FF281B">
      <w:pPr>
        <w:spacing w:before="2" w:line="160" w:lineRule="exact"/>
        <w:rPr>
          <w:sz w:val="16"/>
          <w:szCs w:val="16"/>
        </w:rPr>
      </w:pPr>
    </w:p>
    <w:p w14:paraId="78C29A64" w14:textId="77777777" w:rsidR="00FF281B" w:rsidRDefault="00FF281B">
      <w:pPr>
        <w:spacing w:line="200" w:lineRule="exact"/>
      </w:pPr>
    </w:p>
    <w:p w14:paraId="5CA9F7D2" w14:textId="77777777" w:rsidR="00FF281B" w:rsidRDefault="00FF281B">
      <w:pPr>
        <w:spacing w:line="200" w:lineRule="exact"/>
      </w:pPr>
    </w:p>
    <w:p w14:paraId="7F95191D" w14:textId="77777777" w:rsidR="00FF281B" w:rsidRDefault="00FF281B">
      <w:pPr>
        <w:spacing w:line="200" w:lineRule="exact"/>
      </w:pPr>
    </w:p>
    <w:p w14:paraId="15F167F9" w14:textId="77777777" w:rsidR="00FF281B" w:rsidRDefault="00FF281B">
      <w:pPr>
        <w:spacing w:line="200" w:lineRule="exact"/>
      </w:pPr>
    </w:p>
    <w:p w14:paraId="692E6770" w14:textId="77777777" w:rsidR="00FF281B" w:rsidRDefault="00FF281B">
      <w:pPr>
        <w:spacing w:line="200" w:lineRule="exact"/>
      </w:pPr>
    </w:p>
    <w:p w14:paraId="3443256E" w14:textId="77777777" w:rsidR="00FF281B" w:rsidRDefault="00FF281B">
      <w:pPr>
        <w:spacing w:line="200" w:lineRule="exact"/>
      </w:pPr>
    </w:p>
    <w:p w14:paraId="0EFFBC77" w14:textId="77777777" w:rsidR="00FF281B" w:rsidRDefault="005A71F4">
      <w:pPr>
        <w:ind w:left="110" w:right="7438"/>
        <w:jc w:val="both"/>
        <w:rPr>
          <w:rFonts w:ascii="Arial" w:eastAsia="Arial" w:hAnsi="Arial" w:cs="Arial"/>
          <w:sz w:val="22"/>
          <w:szCs w:val="22"/>
        </w:rPr>
      </w:pP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se no</w:t>
      </w:r>
      <w:r>
        <w:rPr>
          <w:rFonts w:ascii="Arial" w:eastAsia="Arial" w:hAnsi="Arial" w:cs="Arial"/>
          <w:spacing w:val="1"/>
          <w:sz w:val="22"/>
          <w:szCs w:val="22"/>
        </w:rPr>
        <w:t>t</w:t>
      </w:r>
      <w:r>
        <w:rPr>
          <w:rFonts w:ascii="Arial" w:eastAsia="Arial" w:hAnsi="Arial" w:cs="Arial"/>
          <w:sz w:val="22"/>
          <w:szCs w:val="22"/>
        </w:rPr>
        <w:t>e…</w:t>
      </w:r>
    </w:p>
    <w:p w14:paraId="03EDC9FF" w14:textId="77777777" w:rsidR="00FF281B" w:rsidRDefault="005A71F4">
      <w:pPr>
        <w:spacing w:before="1"/>
        <w:ind w:left="110" w:right="245"/>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3"/>
          <w:sz w:val="22"/>
          <w:szCs w:val="22"/>
        </w:rPr>
        <w:t>u</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sed</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ay be</w:t>
      </w:r>
      <w:r>
        <w:rPr>
          <w:rFonts w:ascii="Arial" w:eastAsia="Arial" w:hAnsi="Arial" w:cs="Arial"/>
          <w:spacing w:val="2"/>
          <w:sz w:val="22"/>
          <w:szCs w:val="22"/>
        </w:rPr>
        <w:t xml:space="preserve"> </w:t>
      </w:r>
      <w:r>
        <w:rPr>
          <w:rFonts w:ascii="Arial" w:eastAsia="Arial" w:hAnsi="Arial" w:cs="Arial"/>
          <w:sz w:val="22"/>
          <w:szCs w:val="22"/>
        </w:rPr>
        <w:t>se</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f</w:t>
      </w:r>
      <w:r>
        <w:rPr>
          <w:rFonts w:ascii="Arial" w:eastAsia="Arial" w:hAnsi="Arial" w:cs="Arial"/>
          <w:sz w:val="22"/>
          <w:szCs w:val="22"/>
        </w:rPr>
        <w:t>or</w:t>
      </w:r>
      <w:r>
        <w:rPr>
          <w:rFonts w:ascii="Arial" w:eastAsia="Arial" w:hAnsi="Arial" w:cs="Arial"/>
          <w:spacing w:val="1"/>
          <w:sz w:val="22"/>
          <w:szCs w:val="22"/>
        </w:rPr>
        <w:t xml:space="preserve"> </w:t>
      </w:r>
      <w:r w:rsidRPr="00B83EC7">
        <w:rPr>
          <w:rFonts w:ascii="Arial" w:eastAsia="Arial" w:hAnsi="Arial" w:cs="Arial"/>
          <w:b/>
          <w:sz w:val="22"/>
          <w:szCs w:val="22"/>
        </w:rPr>
        <w:t>so</w:t>
      </w:r>
      <w:r w:rsidRPr="00B83EC7">
        <w:rPr>
          <w:rFonts w:ascii="Arial" w:eastAsia="Arial" w:hAnsi="Arial" w:cs="Arial"/>
          <w:b/>
          <w:spacing w:val="-2"/>
          <w:sz w:val="22"/>
          <w:szCs w:val="22"/>
        </w:rPr>
        <w:t>m</w:t>
      </w:r>
      <w:r w:rsidRPr="00B83EC7">
        <w:rPr>
          <w:rFonts w:ascii="Arial" w:eastAsia="Arial" w:hAnsi="Arial" w:cs="Arial"/>
          <w:b/>
          <w:sz w:val="22"/>
          <w:szCs w:val="22"/>
        </w:rPr>
        <w:t>e</w:t>
      </w:r>
      <w:r>
        <w:rPr>
          <w:rFonts w:ascii="Arial" w:eastAsia="Arial" w:hAnsi="Arial" w:cs="Arial"/>
          <w:sz w:val="22"/>
          <w:szCs w:val="22"/>
        </w:rPr>
        <w:t xml:space="preserv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1"/>
          <w:sz w:val="22"/>
          <w:szCs w:val="22"/>
        </w:rPr>
        <w:t xml:space="preserve"> I</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pacing w:val="4"/>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1"/>
          <w:sz w:val="22"/>
          <w:szCs w:val="22"/>
        </w:rPr>
        <w:t xml:space="preserve"> f</w:t>
      </w:r>
      <w:r>
        <w:rPr>
          <w:rFonts w:ascii="Arial" w:eastAsia="Arial" w:hAnsi="Arial" w:cs="Arial"/>
          <w:sz w:val="22"/>
          <w:szCs w:val="22"/>
        </w:rPr>
        <w:t xml:space="preserve">or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2"/>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z w:val="22"/>
          <w:szCs w:val="22"/>
        </w:rPr>
        <w:t>ns</w:t>
      </w:r>
      <w:r>
        <w:rPr>
          <w:rFonts w:ascii="Arial" w:eastAsia="Arial" w:hAnsi="Arial" w:cs="Arial"/>
          <w:spacing w:val="-1"/>
          <w:sz w:val="22"/>
          <w:szCs w:val="22"/>
        </w:rPr>
        <w:t>ell</w:t>
      </w:r>
      <w:r>
        <w:rPr>
          <w:rFonts w:ascii="Arial" w:eastAsia="Arial" w:hAnsi="Arial" w:cs="Arial"/>
          <w:sz w:val="22"/>
          <w:szCs w:val="22"/>
        </w:rPr>
        <w:t>ors</w:t>
      </w:r>
      <w:proofErr w:type="spellEnd"/>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 be</w:t>
      </w:r>
      <w:r>
        <w:rPr>
          <w:rFonts w:ascii="Arial" w:eastAsia="Arial" w:hAnsi="Arial" w:cs="Arial"/>
          <w:spacing w:val="2"/>
          <w:sz w:val="22"/>
          <w:szCs w:val="22"/>
        </w:rPr>
        <w:t xml:space="preserve"> </w:t>
      </w:r>
      <w:r>
        <w:rPr>
          <w:rFonts w:ascii="Arial" w:eastAsia="Arial" w:hAnsi="Arial" w:cs="Arial"/>
          <w:spacing w:val="-3"/>
          <w:sz w:val="22"/>
          <w:szCs w:val="22"/>
        </w:rPr>
        <w:t>aw</w:t>
      </w:r>
      <w:r>
        <w:rPr>
          <w:rFonts w:ascii="Arial" w:eastAsia="Arial" w:hAnsi="Arial" w:cs="Arial"/>
          <w:sz w:val="22"/>
          <w:szCs w:val="22"/>
        </w:rPr>
        <w:t>are</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se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pri</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so</w:t>
      </w:r>
      <w:r>
        <w:rPr>
          <w:rFonts w:ascii="Arial" w:eastAsia="Arial" w:hAnsi="Arial" w:cs="Arial"/>
          <w:spacing w:val="3"/>
          <w:sz w:val="22"/>
          <w:szCs w:val="22"/>
        </w:rPr>
        <w:t xml:space="preserve"> </w:t>
      </w:r>
      <w:r>
        <w:rPr>
          <w:rFonts w:ascii="Arial" w:eastAsia="Arial" w:hAnsi="Arial" w:cs="Arial"/>
          <w:sz w:val="22"/>
          <w:szCs w:val="22"/>
        </w:rPr>
        <w:t xml:space="preserve">as </w:t>
      </w:r>
      <w:r>
        <w:rPr>
          <w:rFonts w:ascii="Arial" w:eastAsia="Arial" w:hAnsi="Arial" w:cs="Arial"/>
          <w:spacing w:val="1"/>
          <w:sz w:val="22"/>
          <w:szCs w:val="22"/>
        </w:rPr>
        <w:t>t</w:t>
      </w:r>
      <w:r>
        <w:rPr>
          <w:rFonts w:ascii="Arial" w:eastAsia="Arial" w:hAnsi="Arial" w:cs="Arial"/>
          <w:sz w:val="22"/>
          <w:szCs w:val="22"/>
        </w:rPr>
        <w:t>o pr</w:t>
      </w:r>
      <w:r>
        <w:rPr>
          <w:rFonts w:ascii="Arial" w:eastAsia="Arial" w:hAnsi="Arial" w:cs="Arial"/>
          <w:spacing w:val="-2"/>
          <w:sz w:val="22"/>
          <w:szCs w:val="22"/>
        </w:rPr>
        <w:t>ov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3"/>
          <w:sz w:val="22"/>
          <w:szCs w:val="22"/>
        </w:rPr>
        <w:t>r</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fr</w:t>
      </w:r>
      <w:r>
        <w:rPr>
          <w:rFonts w:ascii="Arial" w:eastAsia="Arial" w:hAnsi="Arial" w:cs="Arial"/>
          <w:sz w:val="22"/>
          <w:szCs w:val="22"/>
        </w:rPr>
        <w:t>ee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ap</w:t>
      </w:r>
      <w:r>
        <w:rPr>
          <w:rFonts w:ascii="Arial" w:eastAsia="Arial" w:hAnsi="Arial" w:cs="Arial"/>
          <w:spacing w:val="-3"/>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ch s</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scuss </w:t>
      </w:r>
      <w:r>
        <w:rPr>
          <w:rFonts w:ascii="Arial" w:eastAsia="Arial" w:hAnsi="Arial" w:cs="Arial"/>
          <w:spacing w:val="-2"/>
          <w:sz w:val="22"/>
          <w:szCs w:val="22"/>
        </w:rPr>
        <w:t>a</w:t>
      </w:r>
      <w:r>
        <w:rPr>
          <w:rFonts w:ascii="Arial" w:eastAsia="Arial" w:hAnsi="Arial" w:cs="Arial"/>
          <w:sz w:val="22"/>
          <w:szCs w:val="22"/>
        </w:rPr>
        <w:t>ny</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cerns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2"/>
          <w:sz w:val="22"/>
          <w:szCs w:val="22"/>
        </w:rPr>
        <w:t>v</w:t>
      </w:r>
      <w:r>
        <w:rPr>
          <w:rFonts w:ascii="Arial" w:eastAsia="Arial" w:hAnsi="Arial" w:cs="Arial"/>
          <w:sz w:val="22"/>
          <w:szCs w:val="22"/>
        </w:rPr>
        <w:t>e.</w:t>
      </w:r>
    </w:p>
    <w:p w14:paraId="546AE7EB" w14:textId="77777777" w:rsidR="00334E12" w:rsidRDefault="00334E12">
      <w:pPr>
        <w:spacing w:before="1"/>
        <w:ind w:left="110" w:right="245"/>
        <w:jc w:val="both"/>
        <w:rPr>
          <w:rFonts w:ascii="Arial" w:eastAsia="Arial" w:hAnsi="Arial" w:cs="Arial"/>
          <w:sz w:val="22"/>
          <w:szCs w:val="22"/>
        </w:rPr>
      </w:pPr>
    </w:p>
    <w:p w14:paraId="245009A0" w14:textId="77777777" w:rsidR="00334E12" w:rsidRDefault="00334E12">
      <w:pPr>
        <w:spacing w:before="1"/>
        <w:ind w:left="110" w:right="245"/>
        <w:jc w:val="both"/>
        <w:rPr>
          <w:rFonts w:ascii="Arial" w:eastAsia="Arial" w:hAnsi="Arial" w:cs="Arial"/>
          <w:sz w:val="22"/>
          <w:szCs w:val="22"/>
        </w:rPr>
      </w:pPr>
    </w:p>
    <w:p w14:paraId="2D8DFE24" w14:textId="77777777" w:rsidR="00334E12" w:rsidRDefault="00334E12">
      <w:pPr>
        <w:spacing w:before="1"/>
        <w:ind w:left="110" w:right="245"/>
        <w:jc w:val="both"/>
        <w:rPr>
          <w:rFonts w:ascii="Arial" w:eastAsia="Arial" w:hAnsi="Arial" w:cs="Arial"/>
          <w:sz w:val="22"/>
          <w:szCs w:val="22"/>
        </w:rPr>
      </w:pPr>
    </w:p>
    <w:p w14:paraId="3B5B7BB4" w14:textId="77777777" w:rsidR="00334E12" w:rsidRDefault="00334E12">
      <w:pPr>
        <w:spacing w:before="1"/>
        <w:ind w:left="110" w:right="245"/>
        <w:jc w:val="both"/>
        <w:rPr>
          <w:rFonts w:ascii="Arial" w:eastAsia="Arial" w:hAnsi="Arial" w:cs="Arial"/>
          <w:sz w:val="22"/>
          <w:szCs w:val="22"/>
        </w:rPr>
      </w:pPr>
    </w:p>
    <w:p w14:paraId="3FA56CF3" w14:textId="77777777" w:rsidR="00334E12" w:rsidRDefault="00334E12">
      <w:pPr>
        <w:spacing w:before="1"/>
        <w:ind w:left="110" w:right="245"/>
        <w:jc w:val="both"/>
        <w:rPr>
          <w:rFonts w:ascii="Arial" w:eastAsia="Arial" w:hAnsi="Arial" w:cs="Arial"/>
          <w:sz w:val="22"/>
          <w:szCs w:val="22"/>
        </w:rPr>
      </w:pPr>
    </w:p>
    <w:p w14:paraId="485187D5" w14:textId="77777777" w:rsidR="00334E12" w:rsidRDefault="00334E12">
      <w:pPr>
        <w:spacing w:before="1"/>
        <w:ind w:left="110" w:right="245"/>
        <w:jc w:val="both"/>
        <w:rPr>
          <w:rFonts w:ascii="Arial" w:eastAsia="Arial" w:hAnsi="Arial" w:cs="Arial"/>
          <w:sz w:val="22"/>
          <w:szCs w:val="22"/>
        </w:rPr>
      </w:pPr>
    </w:p>
    <w:p w14:paraId="7AD4E33F" w14:textId="77777777" w:rsidR="00334E12" w:rsidRDefault="00334E12">
      <w:pPr>
        <w:spacing w:before="1"/>
        <w:ind w:left="110" w:right="245"/>
        <w:jc w:val="both"/>
        <w:rPr>
          <w:rFonts w:ascii="Arial" w:eastAsia="Arial" w:hAnsi="Arial" w:cs="Arial"/>
          <w:sz w:val="22"/>
          <w:szCs w:val="22"/>
        </w:rPr>
      </w:pPr>
    </w:p>
    <w:p w14:paraId="541EE52A" w14:textId="77777777" w:rsidR="00334E12" w:rsidRDefault="00B83EC7">
      <w:pPr>
        <w:spacing w:before="1"/>
        <w:ind w:left="110" w:right="245"/>
        <w:jc w:val="both"/>
        <w:rPr>
          <w:rFonts w:ascii="Arial" w:eastAsia="Arial" w:hAnsi="Arial"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33824443" wp14:editId="278198DB">
                <wp:simplePos x="0" y="0"/>
                <wp:positionH relativeFrom="column">
                  <wp:posOffset>5638800</wp:posOffset>
                </wp:positionH>
                <wp:positionV relativeFrom="paragraph">
                  <wp:posOffset>218440</wp:posOffset>
                </wp:positionV>
                <wp:extent cx="342900" cy="2286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7E861"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30" type="#_x0000_t202" style="position:absolute;left:0;text-align:left;margin-left:444pt;margin-top:17.2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f8V9ECAAAY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" filled="f" stroked="f">
                <v:textbox>
                  <w:txbxContent>
                    <w:p w14:paraId="6517E861"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5</w:t>
                      </w:r>
                    </w:p>
                  </w:txbxContent>
                </v:textbox>
                <w10:wrap type="square"/>
              </v:shape>
            </w:pict>
          </mc:Fallback>
        </mc:AlternateContent>
      </w:r>
    </w:p>
    <w:p w14:paraId="404A7112" w14:textId="77777777" w:rsidR="00334E12" w:rsidRDefault="00334E12">
      <w:pPr>
        <w:spacing w:before="1"/>
        <w:ind w:left="110" w:right="245"/>
        <w:jc w:val="both"/>
        <w:rPr>
          <w:rFonts w:ascii="Arial" w:eastAsia="Arial" w:hAnsi="Arial" w:cs="Arial"/>
          <w:sz w:val="22"/>
          <w:szCs w:val="22"/>
        </w:rPr>
      </w:pPr>
    </w:p>
    <w:p w14:paraId="02E0A033" w14:textId="77777777" w:rsidR="00334E12" w:rsidRDefault="00334E12">
      <w:pPr>
        <w:spacing w:before="1"/>
        <w:ind w:left="110" w:right="245"/>
        <w:jc w:val="both"/>
        <w:rPr>
          <w:rFonts w:ascii="Arial" w:eastAsia="Arial" w:hAnsi="Arial" w:cs="Arial"/>
          <w:sz w:val="22"/>
          <w:szCs w:val="22"/>
        </w:rPr>
      </w:pPr>
    </w:p>
    <w:p w14:paraId="7E6E8423" w14:textId="77777777" w:rsidR="00334E12" w:rsidRDefault="00334E12" w:rsidP="00334E12">
      <w:pPr>
        <w:spacing w:before="29" w:line="260" w:lineRule="exact"/>
        <w:ind w:left="3793" w:right="4331"/>
        <w:jc w:val="center"/>
      </w:pPr>
      <w:r>
        <w:rPr>
          <w:rFonts w:ascii="Arial" w:eastAsia="Arial" w:hAnsi="Arial" w:cs="Arial"/>
          <w:b/>
          <w:position w:val="-1"/>
          <w:sz w:val="24"/>
          <w:szCs w:val="24"/>
        </w:rPr>
        <w:t>No</w:t>
      </w:r>
      <w:r>
        <w:rPr>
          <w:rFonts w:ascii="Arial" w:eastAsia="Arial" w:hAnsi="Arial" w:cs="Arial"/>
          <w:b/>
          <w:spacing w:val="-1"/>
          <w:position w:val="-1"/>
          <w:sz w:val="24"/>
          <w:szCs w:val="24"/>
        </w:rPr>
        <w:t>t</w:t>
      </w:r>
      <w:r>
        <w:rPr>
          <w:rFonts w:ascii="Arial" w:eastAsia="Arial" w:hAnsi="Arial" w:cs="Arial"/>
          <w:b/>
          <w:spacing w:val="1"/>
          <w:position w:val="-1"/>
          <w:sz w:val="24"/>
          <w:szCs w:val="24"/>
        </w:rPr>
        <w:t>e</w:t>
      </w:r>
      <w:r>
        <w:rPr>
          <w:rFonts w:ascii="Arial" w:eastAsia="Arial" w:hAnsi="Arial" w:cs="Arial"/>
          <w:b/>
          <w:position w:val="-1"/>
          <w:sz w:val="24"/>
          <w:szCs w:val="24"/>
        </w:rPr>
        <w:t>s</w:t>
      </w:r>
      <w:r>
        <w:rPr>
          <w:noProof/>
        </w:rPr>
        <mc:AlternateContent>
          <mc:Choice Requires="wpg">
            <w:drawing>
              <wp:anchor distT="0" distB="0" distL="114300" distR="114300" simplePos="0" relativeHeight="503316395" behindDoc="1" locked="0" layoutInCell="1" allowOverlap="1" wp14:anchorId="31D1CD38" wp14:editId="58BAB801">
                <wp:simplePos x="0" y="0"/>
                <wp:positionH relativeFrom="page">
                  <wp:posOffset>1004570</wp:posOffset>
                </wp:positionH>
                <wp:positionV relativeFrom="page">
                  <wp:posOffset>9582150</wp:posOffset>
                </wp:positionV>
                <wp:extent cx="5415280" cy="0"/>
                <wp:effectExtent l="1270" t="6350" r="19050" b="19050"/>
                <wp:wrapNone/>
                <wp:docPr id="10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5091"/>
                          <a:chExt cx="8529" cy="0"/>
                        </a:xfrm>
                      </wpg:grpSpPr>
                      <wps:wsp>
                        <wps:cNvPr id="109" name="Freeform 356"/>
                        <wps:cNvSpPr>
                          <a:spLocks/>
                        </wps:cNvSpPr>
                        <wps:spPr bwMode="auto">
                          <a:xfrm>
                            <a:off x="1582" y="15091"/>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79.1pt;margin-top:754.5pt;width:426.4pt;height:0;z-index:-85;mso-position-horizontal-relative:page;mso-position-vertical-relative:page" coordorigin="1582,15091"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">
                <v:polyline id="Freeform 356" o:spid="_x0000_s1027" style="position:absolute;visibility:visible;mso-wrap-style:square;v-text-anchor:top" points="1582,15091,10111,15091"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9PywQAA&#10;ANwAAAAPAAAAZHJzL2Rvd25yZXYueG1sRE/NisIwEL4v+A5hBG9rogfZrUYRQVlBdK0+wNCMbbWZ&#10;lCZb69ubBcHbfHy/M1t0thItNb50rGE0VCCIM2dKzjWcT+vPLxA+IBusHJOGB3lYzHsfM0yMu/OR&#10;2jTkIoawT1BDEUKdSOmzgiz6oauJI3dxjcUQYZNL0+A9httKjpWaSIslx4YCa1oVlN3SP6tho0b2&#10;yr/e3catuW7T3WF33h+0HvS75RREoC68xS/3j4nz1Tf8PxMv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3/T8sEAAADcAAAADwAAAAAAAAAAAAAAAACXAgAAZHJzL2Rvd25y&#10;ZXYueG1sUEsFBgAAAAAEAAQA9QAAAIUDA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6318" behindDoc="1" locked="0" layoutInCell="1" allowOverlap="1" wp14:anchorId="0E31F654" wp14:editId="2DC3A093">
                <wp:simplePos x="0" y="0"/>
                <wp:positionH relativeFrom="page">
                  <wp:posOffset>1004570</wp:posOffset>
                </wp:positionH>
                <wp:positionV relativeFrom="page">
                  <wp:posOffset>9264015</wp:posOffset>
                </wp:positionV>
                <wp:extent cx="5415280" cy="0"/>
                <wp:effectExtent l="1270" t="5715" r="19050" b="6985"/>
                <wp:wrapNone/>
                <wp:docPr id="10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4589"/>
                          <a:chExt cx="8529" cy="0"/>
                        </a:xfrm>
                      </wpg:grpSpPr>
                      <wps:wsp>
                        <wps:cNvPr id="107" name="Freeform 354"/>
                        <wps:cNvSpPr>
                          <a:spLocks/>
                        </wps:cNvSpPr>
                        <wps:spPr bwMode="auto">
                          <a:xfrm>
                            <a:off x="1582" y="14589"/>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79.1pt;margin-top:729.45pt;width:426.4pt;height:0;z-index:-162;mso-position-horizontal-relative:page;mso-position-vertical-relative:page" coordorigin="1582,14589"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">
                <v:polyline id="Freeform 354" o:spid="_x0000_s1027" style="position:absolute;visibility:visible;mso-wrap-style:square;v-text-anchor:top" points="1582,14589,10111,14589"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OIbwQAA&#10;ANwAAAAPAAAAZHJzL2Rvd25yZXYueG1sRE/NisIwEL4v+A5hBG9rogd3qUYRQVlBdK0+wNCMbbWZ&#10;lCZb69ubBcHbfHy/M1t0thItNb50rGE0VCCIM2dKzjWcT+vPbxA+IBusHJOGB3lYzHsfM0yMu/OR&#10;2jTkIoawT1BDEUKdSOmzgiz6oauJI3dxjcUQYZNL0+A9httKjpWaSIslx4YCa1oVlN3SP6tho0b2&#10;yr/e3catuW7T3WF33h+0HvS75RREoC68xS/3j4nz1Rf8PxMv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aziG8EAAADcAAAADwAAAAAAAAAAAAAAAACXAgAAZHJzL2Rvd25y&#10;ZXYueG1sUEsFBgAAAAAEAAQA9QAAAIUDA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6241" behindDoc="1" locked="0" layoutInCell="1" allowOverlap="1" wp14:anchorId="44F3F9C0" wp14:editId="5EC10620">
                <wp:simplePos x="0" y="0"/>
                <wp:positionH relativeFrom="page">
                  <wp:posOffset>1004570</wp:posOffset>
                </wp:positionH>
                <wp:positionV relativeFrom="page">
                  <wp:posOffset>8943975</wp:posOffset>
                </wp:positionV>
                <wp:extent cx="5415280" cy="0"/>
                <wp:effectExtent l="1270" t="3175" r="19050" b="9525"/>
                <wp:wrapNone/>
                <wp:docPr id="10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4085"/>
                          <a:chExt cx="8529" cy="0"/>
                        </a:xfrm>
                      </wpg:grpSpPr>
                      <wps:wsp>
                        <wps:cNvPr id="105" name="Freeform 352"/>
                        <wps:cNvSpPr>
                          <a:spLocks/>
                        </wps:cNvSpPr>
                        <wps:spPr bwMode="auto">
                          <a:xfrm>
                            <a:off x="1582" y="14085"/>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79.1pt;margin-top:704.25pt;width:426.4pt;height:0;z-index:-239;mso-position-horizontal-relative:page;mso-position-vertical-relative:page" coordorigin="1582,14085"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">
                <v:polyline id="Freeform 352" o:spid="_x0000_s1027" style="position:absolute;visibility:visible;mso-wrap-style:square;v-text-anchor:top" points="1582,14085,10111,14085"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oQuwgAA&#10;ANwAAAAPAAAAZHJzL2Rvd25yZXYueG1sRE9La8JAEL4L/Q/LFHrTjYVaia4StC3iJcQWvQ67kwdm&#10;Z0N2G9N/3y0UvM3H95z1drStGKj3jWMF81kCglg703Cl4OvzfboE4QOywdYxKfghD9vNw2SNqXE3&#10;Lmg4hUrEEPYpKqhD6FIpva7Jop+5jjhypesthgj7SpoebzHctvI5SRbSYsOxocaOdjXp6+nbKihe&#10;j0xvx2um97k5O1eW+vKRK/X0OGYrEIHGcBf/uw8mzk9e4O+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yhC7CAAAA3A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6164" behindDoc="1" locked="0" layoutInCell="1" allowOverlap="1" wp14:anchorId="2E14EF7D" wp14:editId="74345D88">
                <wp:simplePos x="0" y="0"/>
                <wp:positionH relativeFrom="page">
                  <wp:posOffset>1004570</wp:posOffset>
                </wp:positionH>
                <wp:positionV relativeFrom="page">
                  <wp:posOffset>8623935</wp:posOffset>
                </wp:positionV>
                <wp:extent cx="5415280" cy="0"/>
                <wp:effectExtent l="1270" t="635" r="19050" b="12065"/>
                <wp:wrapNone/>
                <wp:docPr id="10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3581"/>
                          <a:chExt cx="8529" cy="0"/>
                        </a:xfrm>
                      </wpg:grpSpPr>
                      <wps:wsp>
                        <wps:cNvPr id="103" name="Freeform 350"/>
                        <wps:cNvSpPr>
                          <a:spLocks/>
                        </wps:cNvSpPr>
                        <wps:spPr bwMode="auto">
                          <a:xfrm>
                            <a:off x="1582" y="13581"/>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79.1pt;margin-top:679.05pt;width:426.4pt;height:0;z-index:-316;mso-position-horizontal-relative:page;mso-position-vertical-relative:page" coordorigin="1582,13581"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">
                <v:polyline id="Freeform 350" o:spid="_x0000_s1027" style="position:absolute;visibility:visible;mso-wrap-style:square;v-text-anchor:top" points="1582,13581,10111,13581"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7nBwgAA&#10;ANwAAAAPAAAAZHJzL2Rvd25yZXYueG1sRE9La8JAEL4L/Q/LFHrTjS1Yia4StC3iJcQWvQ67kwdm&#10;Z0N2G9N/3y0UvM3H95z1drStGKj3jWMF81kCglg703Cl4OvzfboE4QOywdYxKfghD9vNw2SNqXE3&#10;Lmg4hUrEEPYpKqhD6FIpva7Jop+5jjhypesthgj7SpoebzHctvI5SRbSYsOxocaOdjXp6+nbKihe&#10;j0xvx2um97k5O1eW+vKRK/X0OGYrEIHGcBf/uw8mzk9e4O+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XucHCAAAA3A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6087" behindDoc="1" locked="0" layoutInCell="1" allowOverlap="1" wp14:anchorId="17F5236B" wp14:editId="325C80D6">
                <wp:simplePos x="0" y="0"/>
                <wp:positionH relativeFrom="page">
                  <wp:posOffset>1004570</wp:posOffset>
                </wp:positionH>
                <wp:positionV relativeFrom="page">
                  <wp:posOffset>8305165</wp:posOffset>
                </wp:positionV>
                <wp:extent cx="5415280" cy="0"/>
                <wp:effectExtent l="1270" t="0" r="19050" b="13335"/>
                <wp:wrapNone/>
                <wp:docPr id="10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3079"/>
                          <a:chExt cx="8529" cy="0"/>
                        </a:xfrm>
                      </wpg:grpSpPr>
                      <wps:wsp>
                        <wps:cNvPr id="101" name="Freeform 348"/>
                        <wps:cNvSpPr>
                          <a:spLocks/>
                        </wps:cNvSpPr>
                        <wps:spPr bwMode="auto">
                          <a:xfrm>
                            <a:off x="1582" y="13079"/>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79.1pt;margin-top:653.95pt;width:426.4pt;height:0;z-index:-393;mso-position-horizontal-relative:page;mso-position-vertical-relative:page" coordorigin="1582,13079"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">
                <v:polyline id="Freeform 348" o:spid="_x0000_s1027" style="position:absolute;visibility:visible;mso-wrap-style:square;v-text-anchor:top" points="1582,13079,10111,13079"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d/0wgAA&#10;ANwAAAAPAAAAZHJzL2Rvd25yZXYueG1sRE9LasMwEN0Xcgcxge4ayV6E4kYJpZDQgElaJwcYrKnt&#10;2BoZS7Xd20eFQnfzeN/Z7GbbiZEG3zjWkKwUCOLSmYYrDdfL/ukZhA/IBjvHpOGHPOy2i4cNZsZN&#10;/EljESoRQ9hnqKEOoc+k9GVNFv3K9cSR+3KDxRDhUEkz4BTDbSdTpdbSYsOxocae3moq2+Lbajio&#10;xN74w7s2Hc3tWOTn/Ho6a/24nF9fQASaw7/4z/1u4nyVwO8z8QK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J3/TCAAAA3AAAAA8AAAAAAAAAAAAAAAAAlwIAAGRycy9kb3du&#10;cmV2LnhtbFBLBQYAAAAABAAEAPUAAACGAw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6010" behindDoc="1" locked="0" layoutInCell="1" allowOverlap="1" wp14:anchorId="21C757BA" wp14:editId="777D4712">
                <wp:simplePos x="0" y="0"/>
                <wp:positionH relativeFrom="page">
                  <wp:posOffset>1004570</wp:posOffset>
                </wp:positionH>
                <wp:positionV relativeFrom="page">
                  <wp:posOffset>7985125</wp:posOffset>
                </wp:positionV>
                <wp:extent cx="5415280" cy="0"/>
                <wp:effectExtent l="1270" t="0" r="19050" b="15875"/>
                <wp:wrapNone/>
                <wp:docPr id="9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2575"/>
                          <a:chExt cx="8529" cy="0"/>
                        </a:xfrm>
                      </wpg:grpSpPr>
                      <wps:wsp>
                        <wps:cNvPr id="99" name="Freeform 346"/>
                        <wps:cNvSpPr>
                          <a:spLocks/>
                        </wps:cNvSpPr>
                        <wps:spPr bwMode="auto">
                          <a:xfrm>
                            <a:off x="1582" y="12575"/>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79.1pt;margin-top:628.75pt;width:426.4pt;height:0;z-index:-470;mso-position-horizontal-relative:page;mso-position-vertical-relative:page" coordorigin="1582,12575"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">
                <v:polyline id="Freeform 346" o:spid="_x0000_s1027" style="position:absolute;visibility:visible;mso-wrap-style:square;v-text-anchor:top" points="1582,12575,10111,12575"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dPQ+wwAA&#10;ANsAAAAPAAAAZHJzL2Rvd25yZXYueG1sRI/RasJAFETfC/2H5Qq+1U18kBpdRYSWFkKj0Q+4ZK9J&#10;TPZuyG5j+vddQfBxmJkzzHo7mlYM1LvasoJ4FoEgLqyuuVRwPn28vYNwHllja5kU/JGD7eb1ZY2J&#10;tjc+0pD7UgQIuwQVVN53iZSuqMigm9mOOHgX2xv0Qfal1D3eAty0ch5FC2mw5rBQYUf7ioom/zUK&#10;PqPYXPngbDMf9PU7T7P0/JMpNZ2MuxUIT6N/hh/tL61guYT7l/AD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dPQ+wwAAANsAAAAPAAAAAAAAAAAAAAAAAJcCAABkcnMvZG93&#10;bnJldi54bWxQSwUGAAAAAAQABAD1AAAAhwM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933" behindDoc="1" locked="0" layoutInCell="1" allowOverlap="1" wp14:anchorId="1C1C68D7" wp14:editId="08EEB7C8">
                <wp:simplePos x="0" y="0"/>
                <wp:positionH relativeFrom="page">
                  <wp:posOffset>1004570</wp:posOffset>
                </wp:positionH>
                <wp:positionV relativeFrom="page">
                  <wp:posOffset>7666355</wp:posOffset>
                </wp:positionV>
                <wp:extent cx="5415280" cy="0"/>
                <wp:effectExtent l="1270" t="0" r="19050" b="17145"/>
                <wp:wrapNone/>
                <wp:docPr id="9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2073"/>
                          <a:chExt cx="8529" cy="0"/>
                        </a:xfrm>
                      </wpg:grpSpPr>
                      <wps:wsp>
                        <wps:cNvPr id="97" name="Freeform 344"/>
                        <wps:cNvSpPr>
                          <a:spLocks/>
                        </wps:cNvSpPr>
                        <wps:spPr bwMode="auto">
                          <a:xfrm>
                            <a:off x="1582" y="12073"/>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79.1pt;margin-top:603.65pt;width:426.4pt;height:0;z-index:-547;mso-position-horizontal-relative:page;mso-position-vertical-relative:page" coordorigin="1582,12073"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">
                <v:polyline id="Freeform 344" o:spid="_x0000_s1027" style="position:absolute;visibility:visible;mso-wrap-style:square;v-text-anchor:top" points="1582,12073,10111,12073"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8XXwwAA&#10;ANsAAAAPAAAAZHJzL2Rvd25yZXYueG1sRI/RisIwFETfBf8hXMG3baoPunaNsgiKgqza9QMuzd22&#10;2tyUJtb69xtB8HGYmTPMfNmZSrTUuNKyglEUgyDOrC45V3D+XX98gnAeWWNlmRQ8yMFy0e/NMdH2&#10;zidqU5+LAGGXoILC+zqR0mUFGXSRrYmD92cbgz7IJpe6wXuAm0qO43giDZYcFgqsaVVQdk1vRsEm&#10;HpkLH529jlt92aX7w/78c1BqOOi+v0B46vw7/GpvtYLZFJ5fw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p8XXwwAAANsAAAAPAAAAAAAAAAAAAAAAAJcCAABkcnMvZG93&#10;bnJldi54bWxQSwUGAAAAAAQABAD1AAAAhwM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856" behindDoc="1" locked="0" layoutInCell="1" allowOverlap="1" wp14:anchorId="490D258F" wp14:editId="1866B7BE">
                <wp:simplePos x="0" y="0"/>
                <wp:positionH relativeFrom="page">
                  <wp:posOffset>1004570</wp:posOffset>
                </wp:positionH>
                <wp:positionV relativeFrom="page">
                  <wp:posOffset>7346315</wp:posOffset>
                </wp:positionV>
                <wp:extent cx="5415280" cy="0"/>
                <wp:effectExtent l="1270" t="5715" r="19050" b="6985"/>
                <wp:wrapNone/>
                <wp:docPr id="9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1569"/>
                          <a:chExt cx="8529" cy="0"/>
                        </a:xfrm>
                      </wpg:grpSpPr>
                      <wps:wsp>
                        <wps:cNvPr id="95" name="Freeform 342"/>
                        <wps:cNvSpPr>
                          <a:spLocks/>
                        </wps:cNvSpPr>
                        <wps:spPr bwMode="auto">
                          <a:xfrm>
                            <a:off x="1582" y="11569"/>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79.1pt;margin-top:578.45pt;width:426.4pt;height:0;z-index:-624;mso-position-horizontal-relative:page;mso-position-vertical-relative:page" coordorigin="1582,11569"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">
                <v:polyline id="Freeform 342" o:spid="_x0000_s1027" style="position:absolute;visibility:visible;mso-wrap-style:square;v-text-anchor:top" points="1582,11569,10111,11569"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f47wgAA&#10;ANsAAAAPAAAAZHJzL2Rvd25yZXYueG1sRI/RisIwFETfBf8hXMG3baqgrF2jLIKiIKt2/YBLc7et&#10;NjelibX+/UYQfBxm5gwzX3amEi01rrSsYBTFIIgzq0vOFZx/1x+fIJxH1lhZJgUPcrBc9HtzTLS9&#10;84na1OciQNglqKDwvk6kdFlBBl1ka+Lg/dnGoA+yyaVu8B7gppLjOJ5KgyWHhQJrWhWUXdObUbCJ&#10;R+bCR2ev41Zfdun+sD//HJQaDrrvLxCeOv8Ov9pbrWA2geeX8A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5/jvCAAAA2wAAAA8AAAAAAAAAAAAAAAAAlwIAAGRycy9kb3du&#10;cmV2LnhtbFBLBQYAAAAABAAEAPUAAACGAw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779" behindDoc="1" locked="0" layoutInCell="1" allowOverlap="1" wp14:anchorId="37A3B0DE" wp14:editId="1DC4FB02">
                <wp:simplePos x="0" y="0"/>
                <wp:positionH relativeFrom="page">
                  <wp:posOffset>1004570</wp:posOffset>
                </wp:positionH>
                <wp:positionV relativeFrom="page">
                  <wp:posOffset>7027545</wp:posOffset>
                </wp:positionV>
                <wp:extent cx="5415280" cy="0"/>
                <wp:effectExtent l="1270" t="4445" r="19050" b="8255"/>
                <wp:wrapNone/>
                <wp:docPr id="9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1068"/>
                          <a:chExt cx="8529" cy="0"/>
                        </a:xfrm>
                      </wpg:grpSpPr>
                      <wps:wsp>
                        <wps:cNvPr id="93" name="Freeform 340"/>
                        <wps:cNvSpPr>
                          <a:spLocks/>
                        </wps:cNvSpPr>
                        <wps:spPr bwMode="auto">
                          <a:xfrm>
                            <a:off x="1582" y="11068"/>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79.1pt;margin-top:553.35pt;width:426.4pt;height:0;z-index:-701;mso-position-horizontal-relative:page;mso-position-vertical-relative:page" coordorigin="1582,11068"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">
                <v:polyline id="Freeform 340" o:spid="_x0000_s1027" style="position:absolute;visibility:visible;mso-wrap-style:square;v-text-anchor:top" points="1582,11068,10111,11068"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1lfxAAA&#10;ANsAAAAPAAAAZHJzL2Rvd25yZXYueG1sRI9bawIxFITfC/6HcIS+1Wxb0LrdrEgvUnyRtaKvh+Ts&#10;BTcnyybV9d+bguDjMDPfMNlisK04Ue8bxwqeJwkIYu1Mw5WC3e/30xsIH5ANto5JwYU8LPLRQ4ap&#10;cWcu6LQNlYgQ9ikqqEPoUim9rsmin7iOOHql6y2GKPtKmh7PEW5b+ZIkU2mx4bhQY0cfNenj9s8q&#10;KGZrpq/1cak/N2bvXFnqw2qj1ON4WL6DCDSEe/jW/jEK5q/w/yX+A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tZX8QAAADbAAAADwAAAAAAAAAAAAAAAACXAgAAZHJzL2Rv&#10;d25yZXYueG1sUEsFBgAAAAAEAAQA9QAAAIg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702" behindDoc="1" locked="0" layoutInCell="1" allowOverlap="1" wp14:anchorId="28DE44B5" wp14:editId="71FEAA71">
                <wp:simplePos x="0" y="0"/>
                <wp:positionH relativeFrom="page">
                  <wp:posOffset>1004570</wp:posOffset>
                </wp:positionH>
                <wp:positionV relativeFrom="page">
                  <wp:posOffset>6707505</wp:posOffset>
                </wp:positionV>
                <wp:extent cx="5415280" cy="0"/>
                <wp:effectExtent l="1270" t="1905" r="19050" b="10795"/>
                <wp:wrapNone/>
                <wp:docPr id="9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0564"/>
                          <a:chExt cx="8529" cy="0"/>
                        </a:xfrm>
                      </wpg:grpSpPr>
                      <wps:wsp>
                        <wps:cNvPr id="91" name="Freeform 338"/>
                        <wps:cNvSpPr>
                          <a:spLocks/>
                        </wps:cNvSpPr>
                        <wps:spPr bwMode="auto">
                          <a:xfrm>
                            <a:off x="1582" y="10564"/>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79.1pt;margin-top:528.15pt;width:426.4pt;height:0;z-index:-778;mso-position-horizontal-relative:page;mso-position-vertical-relative:page" coordorigin="1582,10564"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">
                <v:polyline id="Freeform 338" o:spid="_x0000_s1027" style="position:absolute;visibility:visible;mso-wrap-style:square;v-text-anchor:top" points="1582,10564,10111,10564"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vg4xAAA&#10;ANsAAAAPAAAAZHJzL2Rvd25yZXYueG1sRI/RasJAFETfC/7DcgXf6iY+lJpmlVJQLIRGYz7gkr1N&#10;otm7IbvG+PfdQqGPw8ycYdLtZDox0uBaywriZQSCuLK65VpBed49v4JwHlljZ5kUPMjBdjN7SjHR&#10;9s4nGgtfiwBhl6CCxvs+kdJVDRl0S9sTB+/bDgZ9kEMt9YD3ADedXEXRizTYclhosKePhqprcTMK&#10;9lFsLnx09roa9eWzyPKs/MqVWsyn9zcQnib/H/5rH7SCdQy/X8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L4OMQAAADbAAAADwAAAAAAAAAAAAAAAACXAgAAZHJzL2Rv&#10;d25yZXYueG1sUEsFBgAAAAAEAAQA9QAAAIgDA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625" behindDoc="1" locked="0" layoutInCell="1" allowOverlap="1" wp14:anchorId="51DDB752" wp14:editId="41CEB1CF">
                <wp:simplePos x="0" y="0"/>
                <wp:positionH relativeFrom="page">
                  <wp:posOffset>1004570</wp:posOffset>
                </wp:positionH>
                <wp:positionV relativeFrom="page">
                  <wp:posOffset>6387465</wp:posOffset>
                </wp:positionV>
                <wp:extent cx="5415280" cy="0"/>
                <wp:effectExtent l="1270" t="0" r="19050" b="13335"/>
                <wp:wrapNone/>
                <wp:docPr id="8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10060"/>
                          <a:chExt cx="8529" cy="0"/>
                        </a:xfrm>
                      </wpg:grpSpPr>
                      <wps:wsp>
                        <wps:cNvPr id="89" name="Freeform 336"/>
                        <wps:cNvSpPr>
                          <a:spLocks/>
                        </wps:cNvSpPr>
                        <wps:spPr bwMode="auto">
                          <a:xfrm>
                            <a:off x="1582" y="10060"/>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79.1pt;margin-top:502.95pt;width:426.4pt;height:0;z-index:-855;mso-position-horizontal-relative:page;mso-position-vertical-relative:page" coordorigin="1582,10060"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">
                <v:polyline id="Freeform 336" o:spid="_x0000_s1027" style="position:absolute;visibility:visible;mso-wrap-style:square;v-text-anchor:top" points="1582,10060,10111,10060"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WLjwwAA&#10;ANsAAAAPAAAAZHJzL2Rvd25yZXYueG1sRI/RisIwFETfBf8h3AXfNNUHcWtTWRYUBdG1+gGX5m5b&#10;bW5KE2v9eyMs7OMwM2eYZNWbWnTUusqygukkAkGcW11xoeByXo8XIJxH1lhbJgVPcrBKh4MEY20f&#10;fKIu84UIEHYxKii9b2IpXV6SQTexDXHwfm1r0AfZFlK3+AhwU8tZFM2lwYrDQokNfZeU37K7UbCJ&#10;pubKP87eZp2+7rL9cX85HJUaffRfSxCeev8f/mtvtYLFJ7y/hB8g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rWLjwwAAANsAAAAPAAAAAAAAAAAAAAAAAJcCAABkcnMvZG93&#10;bnJldi54bWxQSwUGAAAAAAQABAD1AAAAhwM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548" behindDoc="1" locked="0" layoutInCell="1" allowOverlap="1" wp14:anchorId="3188370E" wp14:editId="51B4DA4B">
                <wp:simplePos x="0" y="0"/>
                <wp:positionH relativeFrom="page">
                  <wp:posOffset>1004570</wp:posOffset>
                </wp:positionH>
                <wp:positionV relativeFrom="page">
                  <wp:posOffset>6069330</wp:posOffset>
                </wp:positionV>
                <wp:extent cx="5415280" cy="0"/>
                <wp:effectExtent l="1270" t="0" r="19050" b="13970"/>
                <wp:wrapNone/>
                <wp:docPr id="8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9558"/>
                          <a:chExt cx="8529" cy="0"/>
                        </a:xfrm>
                      </wpg:grpSpPr>
                      <wps:wsp>
                        <wps:cNvPr id="87" name="Freeform 334"/>
                        <wps:cNvSpPr>
                          <a:spLocks/>
                        </wps:cNvSpPr>
                        <wps:spPr bwMode="auto">
                          <a:xfrm>
                            <a:off x="1582" y="9558"/>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79.1pt;margin-top:477.9pt;width:426.4pt;height:0;z-index:-932;mso-position-horizontal-relative:page;mso-position-vertical-relative:page" coordorigin="1582,9558"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">
                <v:polyline id="Freeform 334" o:spid="_x0000_s1027" style="position:absolute;visibility:visible;mso-wrap-style:square;v-text-anchor:top" points="1582,9558,10111,9558"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cmBwQAA&#10;ANsAAAAPAAAAZHJzL2Rvd25yZXYueG1sRI9LiwIxEITvC/6H0MLe1oweVhmNIr4QL+IDvTZJzwMn&#10;nWESdfz3mwXBY1FVX1GTWWsr8aDGl44V9HsJCGLtTMm5gvNp/TMC4QOywcoxKXiRh9m08zXB1Lgn&#10;H+hxDLmIEPYpKihCqFMpvS7Iou+5mjh6mWsshiibXJoGnxFuKzlIkl9pseS4UGBNi4L07Xi3Cg7D&#10;HdNqd5vr5d5cnMsyfd3slfrutvMxiEBt+ITf7a1RMBrC/5f4A+T0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nJgcEAAADbAAAADwAAAAAAAAAAAAAAAACXAgAAZHJzL2Rvd25y&#10;ZXYueG1sUEsFBgAAAAAEAAQA9QAAAIU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471" behindDoc="1" locked="0" layoutInCell="1" allowOverlap="1" wp14:anchorId="222750A8" wp14:editId="594DF59A">
                <wp:simplePos x="0" y="0"/>
                <wp:positionH relativeFrom="page">
                  <wp:posOffset>1004570</wp:posOffset>
                </wp:positionH>
                <wp:positionV relativeFrom="page">
                  <wp:posOffset>5748655</wp:posOffset>
                </wp:positionV>
                <wp:extent cx="5415280" cy="0"/>
                <wp:effectExtent l="1270" t="0" r="19050" b="17145"/>
                <wp:wrapNone/>
                <wp:docPr id="8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9054"/>
                          <a:chExt cx="8529" cy="0"/>
                        </a:xfrm>
                      </wpg:grpSpPr>
                      <wps:wsp>
                        <wps:cNvPr id="85" name="Freeform 332"/>
                        <wps:cNvSpPr>
                          <a:spLocks/>
                        </wps:cNvSpPr>
                        <wps:spPr bwMode="auto">
                          <a:xfrm>
                            <a:off x="1582" y="9054"/>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79.1pt;margin-top:452.65pt;width:426.4pt;height:0;z-index:-1009;mso-position-horizontal-relative:page;mso-position-vertical-relative:page" coordorigin="1582,9054"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">
                <v:polyline id="Freeform 332" o:spid="_x0000_s1027" style="position:absolute;visibility:visible;mso-wrap-style:square;v-text-anchor:top" points="1582,9054,10111,9054"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JtwgAA&#10;ANsAAAAPAAAAZHJzL2Rvd25yZXYueG1sRI9LiwIxEITvgv8htOBNMwruymgU8bEsXsQHem2SngdO&#10;OsMk6uy/3ywseCyq6itqvmxtJZ7U+NKxgtEwAUGsnSk5V3A57wZTED4gG6wck4If8rBcdDtzTI17&#10;8ZGep5CLCGGfooIihDqV0uuCLPqhq4mjl7nGYoiyyaVp8BXhtpLjJPmQFkuOCwXWtC5I308Pq+D4&#10;uWfa7u8rvTmYq3NZpm9fB6X6vXY1AxGoDe/wf/vbKJhO4O9L/AF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n8m3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394" behindDoc="1" locked="0" layoutInCell="1" allowOverlap="1" wp14:anchorId="1ED3F41B" wp14:editId="44487D82">
                <wp:simplePos x="0" y="0"/>
                <wp:positionH relativeFrom="page">
                  <wp:posOffset>1004570</wp:posOffset>
                </wp:positionH>
                <wp:positionV relativeFrom="page">
                  <wp:posOffset>5430520</wp:posOffset>
                </wp:positionV>
                <wp:extent cx="5415280" cy="0"/>
                <wp:effectExtent l="1270" t="0" r="19050" b="17780"/>
                <wp:wrapNone/>
                <wp:docPr id="8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8552"/>
                          <a:chExt cx="8529" cy="0"/>
                        </a:xfrm>
                      </wpg:grpSpPr>
                      <wps:wsp>
                        <wps:cNvPr id="83" name="Freeform 330"/>
                        <wps:cNvSpPr>
                          <a:spLocks/>
                        </wps:cNvSpPr>
                        <wps:spPr bwMode="auto">
                          <a:xfrm>
                            <a:off x="1582" y="8552"/>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79.1pt;margin-top:427.6pt;width:426.4pt;height:0;z-index:-1086;mso-position-horizontal-relative:page;mso-position-vertical-relative:page" coordorigin="1582,8552"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">
                <v:polyline id="Freeform 330" o:spid="_x0000_s1027" style="position:absolute;visibility:visible;mso-wrap-style:square;v-text-anchor:top" points="1582,8552,10111,8552"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VUJwwAA&#10;ANsAAAAPAAAAZHJzL2Rvd25yZXYueG1sRI/RasJAFETfC/2H5Qq+1U0UikRXEaGlhdBo9AMu2WsS&#10;k70bstuY/n1XEHwcZuYMs96OphUD9a62rCCeRSCIC6trLhWcTx9vSxDOI2tsLZOCP3Kw3by+rDHR&#10;9sZHGnJfigBhl6CCyvsukdIVFRl0M9sRB+9ie4M+yL6UusdbgJtWzqPoXRqsOSxU2NG+oqLJf42C&#10;zyg2Vz4428wHff3O0yw9/2RKTSfjbgXC0+if4Uf7SytYLuD+JfwAuf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RVUJwwAAANsAAAAPAAAAAAAAAAAAAAAAAJcCAABkcnMvZG93&#10;bnJldi54bWxQSwUGAAAAAAQABAD1AAAAhwM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317" behindDoc="1" locked="0" layoutInCell="1" allowOverlap="1" wp14:anchorId="2C03CBEE" wp14:editId="28B32BED">
                <wp:simplePos x="0" y="0"/>
                <wp:positionH relativeFrom="page">
                  <wp:posOffset>1004570</wp:posOffset>
                </wp:positionH>
                <wp:positionV relativeFrom="page">
                  <wp:posOffset>5110480</wp:posOffset>
                </wp:positionV>
                <wp:extent cx="5415280" cy="0"/>
                <wp:effectExtent l="1270" t="5080" r="19050" b="7620"/>
                <wp:wrapNone/>
                <wp:docPr id="8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8048"/>
                          <a:chExt cx="8529" cy="0"/>
                        </a:xfrm>
                      </wpg:grpSpPr>
                      <wps:wsp>
                        <wps:cNvPr id="81" name="Freeform 328"/>
                        <wps:cNvSpPr>
                          <a:spLocks/>
                        </wps:cNvSpPr>
                        <wps:spPr bwMode="auto">
                          <a:xfrm>
                            <a:off x="1582" y="8048"/>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79.1pt;margin-top:402.4pt;width:426.4pt;height:0;z-index:-1163;mso-position-horizontal-relative:page;mso-position-vertical-relative:page" coordorigin="1582,8048"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">
                <v:polyline id="Freeform 328" o:spid="_x0000_s1027" style="position:absolute;visibility:visible;mso-wrap-style:square;v-text-anchor:top" points="1582,8048,10111,8048"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PRuxAAA&#10;ANsAAAAPAAAAZHJzL2Rvd25yZXYueG1sRI/NasMwEITvhb6D2EJujZwc2uBGCaZNS/AlxCntdZHW&#10;P9haGUuNnbePCoEch5n5hllvJ9uJMw2+caxgMU9AEGtnGq4UfJ8+n1cgfEA22DkmBRfysN08Pqwx&#10;NW7kI52LUIkIYZ+igjqEPpXS65os+rnriaNXusFiiHKopBlwjHDbyWWSvEiLDceFGnt6r0m3xZ9V&#10;cHzNmXZ5m+mPg/lxriz179dBqdnTlL2BCDSFe/jW3hsFqwX8f4k/QG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hz0bsQAAADbAAAADwAAAAAAAAAAAAAAAACXAgAAZHJzL2Rv&#10;d25yZXYueG1sUEsFBgAAAAAEAAQA9QAAAIg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240" behindDoc="1" locked="0" layoutInCell="1" allowOverlap="1" wp14:anchorId="7CA8DAFE" wp14:editId="74E62F71">
                <wp:simplePos x="0" y="0"/>
                <wp:positionH relativeFrom="page">
                  <wp:posOffset>1004570</wp:posOffset>
                </wp:positionH>
                <wp:positionV relativeFrom="page">
                  <wp:posOffset>4791710</wp:posOffset>
                </wp:positionV>
                <wp:extent cx="5415280" cy="0"/>
                <wp:effectExtent l="1270" t="3810" r="19050" b="8890"/>
                <wp:wrapNone/>
                <wp:docPr id="7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7547"/>
                          <a:chExt cx="8529" cy="0"/>
                        </a:xfrm>
                      </wpg:grpSpPr>
                      <wps:wsp>
                        <wps:cNvPr id="79" name="Freeform 326"/>
                        <wps:cNvSpPr>
                          <a:spLocks/>
                        </wps:cNvSpPr>
                        <wps:spPr bwMode="auto">
                          <a:xfrm>
                            <a:off x="1582" y="7547"/>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79.1pt;margin-top:377.3pt;width:426.4pt;height:0;z-index:-1240;mso-position-horizontal-relative:page;mso-position-vertical-relative:page" coordorigin="1582,7547"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">
                <v:polyline id="Freeform 326" o:spid="_x0000_s1027" style="position:absolute;visibility:visible;mso-wrap-style:square;v-text-anchor:top" points="1582,7547,10111,7547"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BLEwwAA&#10;ANsAAAAPAAAAZHJzL2Rvd25yZXYueG1sRI/RisIwFETfBf8hXMG3baoPunaNsgiKgqza9QMuzd22&#10;2tyUJtb69xtB8HGYmTPMfNmZSrTUuNKyglEUgyDOrC45V3D+XX98gnAeWWNlmRQ8yMFy0e/NMdH2&#10;zidqU5+LAGGXoILC+zqR0mUFGXSRrYmD92cbgz7IJpe6wXuAm0qO43giDZYcFgqsaVVQdk1vRsEm&#10;HpkLH529jlt92aX7w/78c1BqOOi+v0B46vw7/GpvtYLpDJ5fw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eBLEwwAAANsAAAAPAAAAAAAAAAAAAAAAAJcCAABkcnMvZG93&#10;bnJldi54bWxQSwUGAAAAAAQABAD1AAAAhwMAAAAA&#10;" filled="f" strokeweight="7365emu">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163" behindDoc="1" locked="0" layoutInCell="1" allowOverlap="1" wp14:anchorId="3DB6F4EB" wp14:editId="2EDEA062">
                <wp:simplePos x="0" y="0"/>
                <wp:positionH relativeFrom="page">
                  <wp:posOffset>1004570</wp:posOffset>
                </wp:positionH>
                <wp:positionV relativeFrom="page">
                  <wp:posOffset>4471670</wp:posOffset>
                </wp:positionV>
                <wp:extent cx="5415280" cy="0"/>
                <wp:effectExtent l="1270" t="1270" r="19050" b="11430"/>
                <wp:wrapNone/>
                <wp:docPr id="7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7043"/>
                          <a:chExt cx="8529" cy="0"/>
                        </a:xfrm>
                      </wpg:grpSpPr>
                      <wps:wsp>
                        <wps:cNvPr id="77" name="Freeform 324"/>
                        <wps:cNvSpPr>
                          <a:spLocks/>
                        </wps:cNvSpPr>
                        <wps:spPr bwMode="auto">
                          <a:xfrm>
                            <a:off x="1582" y="7043"/>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79.1pt;margin-top:352.1pt;width:426.4pt;height:0;z-index:-1317;mso-position-horizontal-relative:page;mso-position-vertical-relative:page" coordorigin="1582,7043"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">
                <v:polyline id="Freeform 324" o:spid="_x0000_s1027" style="position:absolute;visibility:visible;mso-wrap-style:square;v-text-anchor:top" points="1582,7043,10111,7043"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LmmwgAA&#10;ANsAAAAPAAAAZHJzL2Rvd25yZXYueG1sRI/NigIxEITvC75DaMHbmnEPjoxGEV1FvIjuotcm6fnB&#10;SWeYRB3f3iwseCyq6itqtuhsLe7U+sqxgtEwAUGsnam4UPD7s/mcgPAB2WDtmBQ8ycNi3vuYYWbc&#10;g490P4VCRAj7DBWUITSZlF6XZNEPXUMcvdy1FkOUbSFNi48It7X8SpKxtFhxXCixoVVJ+nq6WQXH&#10;dM/0vb8u9fpgzs7lub5sD0oN+t1yCiJQF97h//bOKEhT+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suab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086" behindDoc="1" locked="0" layoutInCell="1" allowOverlap="1" wp14:anchorId="2DBB8E3E" wp14:editId="0F4CB4AC">
                <wp:simplePos x="0" y="0"/>
                <wp:positionH relativeFrom="page">
                  <wp:posOffset>1004570</wp:posOffset>
                </wp:positionH>
                <wp:positionV relativeFrom="page">
                  <wp:posOffset>4151630</wp:posOffset>
                </wp:positionV>
                <wp:extent cx="5415280" cy="0"/>
                <wp:effectExtent l="1270" t="0" r="19050" b="13970"/>
                <wp:wrapNone/>
                <wp:docPr id="7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6539"/>
                          <a:chExt cx="8529" cy="0"/>
                        </a:xfrm>
                      </wpg:grpSpPr>
                      <wps:wsp>
                        <wps:cNvPr id="75" name="Freeform 322"/>
                        <wps:cNvSpPr>
                          <a:spLocks/>
                        </wps:cNvSpPr>
                        <wps:spPr bwMode="auto">
                          <a:xfrm>
                            <a:off x="1582" y="6539"/>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79.1pt;margin-top:326.9pt;width:426.4pt;height:0;z-index:-1394;mso-position-horizontal-relative:page;mso-position-vertical-relative:page" coordorigin="1582,6539"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">
                <v:polyline id="Freeform 322" o:spid="_x0000_s1027" style="position:absolute;visibility:visible;mso-wrap-style:square;v-text-anchor:top" points="1582,6539,10111,6539"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oJKxAAA&#10;ANsAAAAPAAAAZHJzL2Rvd25yZXYueG1sRI9La8MwEITvhfwHsYXeGrmFPHCiBJM2pfgSkpTmukjr&#10;B7FWxlJt999HhUKOw8x8w6y3o21ET52vHSt4mSYgiLUzNZcKvs775yUIH5ANNo5JwS952G4mD2tM&#10;jRv4SP0plCJC2KeooAqhTaX0uiKLfupa4ugVrrMYouxKaTocItw28jVJ5tJizXGhwpZ2Fenr6ccq&#10;OC5ypvf8mum3g/l2rij05eOg1NPjmK1ABBrDPfzf/jQKFjP4+xJ/gN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KCSsQAAADbAAAADwAAAAAAAAAAAAAAAACXAgAAZHJzL2Rv&#10;d25yZXYueG1sUEsFBgAAAAAEAAQA9QAAAIg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5009" behindDoc="1" locked="0" layoutInCell="1" allowOverlap="1" wp14:anchorId="0CBBDD4A" wp14:editId="1E251935">
                <wp:simplePos x="0" y="0"/>
                <wp:positionH relativeFrom="page">
                  <wp:posOffset>1004570</wp:posOffset>
                </wp:positionH>
                <wp:positionV relativeFrom="page">
                  <wp:posOffset>3833495</wp:posOffset>
                </wp:positionV>
                <wp:extent cx="5415280" cy="0"/>
                <wp:effectExtent l="1270" t="0" r="19050" b="14605"/>
                <wp:wrapNone/>
                <wp:docPr id="7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6037"/>
                          <a:chExt cx="8529" cy="0"/>
                        </a:xfrm>
                      </wpg:grpSpPr>
                      <wps:wsp>
                        <wps:cNvPr id="73" name="Freeform 320"/>
                        <wps:cNvSpPr>
                          <a:spLocks/>
                        </wps:cNvSpPr>
                        <wps:spPr bwMode="auto">
                          <a:xfrm>
                            <a:off x="1582" y="6037"/>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79.1pt;margin-top:301.85pt;width:426.4pt;height:0;z-index:-1471;mso-position-horizontal-relative:page;mso-position-vertical-relative:page" coordorigin="1582,6037"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">
                <v:polyline id="Freeform 320" o:spid="_x0000_s1027" style="position:absolute;visibility:visible;mso-wrap-style:square;v-text-anchor:top" points="1582,6037,10111,6037"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7+lxAAA&#10;ANsAAAAPAAAAZHJzL2Rvd25yZXYueG1sRI9Pa8JAFMTvBb/D8gq91U0rqERXCbaWkouopV4fuy9/&#10;MPs2ZLdJ+u3dQsHjMDO/Ydbb0Taip87XjhW8TBMQxNqZmksFX+f98xKED8gGG8ek4Jc8bDeThzWm&#10;xg18pP4UShEh7FNUUIXQplJ6XZFFP3UtcfQK11kMUXalNB0OEW4b+Zokc2mx5rhQYUu7ivT19GMV&#10;HBc503t+zfTbwXw7VxT68nFQ6ulxzFYgAo3hHv5vfxoFixn8fYk/QG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e/pcQAAADbAAAADwAAAAAAAAAAAAAAAACXAgAAZHJzL2Rv&#10;d25yZXYueG1sUEsFBgAAAAAEAAQA9QAAAIg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932" behindDoc="1" locked="0" layoutInCell="1" allowOverlap="1" wp14:anchorId="1044B802" wp14:editId="3753EF95">
                <wp:simplePos x="0" y="0"/>
                <wp:positionH relativeFrom="page">
                  <wp:posOffset>1004570</wp:posOffset>
                </wp:positionH>
                <wp:positionV relativeFrom="page">
                  <wp:posOffset>3512820</wp:posOffset>
                </wp:positionV>
                <wp:extent cx="5415280" cy="0"/>
                <wp:effectExtent l="1270" t="0" r="19050" b="17780"/>
                <wp:wrapNone/>
                <wp:docPr id="7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5532"/>
                          <a:chExt cx="8529" cy="0"/>
                        </a:xfrm>
                      </wpg:grpSpPr>
                      <wps:wsp>
                        <wps:cNvPr id="71" name="Freeform 318"/>
                        <wps:cNvSpPr>
                          <a:spLocks/>
                        </wps:cNvSpPr>
                        <wps:spPr bwMode="auto">
                          <a:xfrm>
                            <a:off x="1582" y="5532"/>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79.1pt;margin-top:276.6pt;width:426.4pt;height:0;z-index:-1548;mso-position-horizontal-relative:page;mso-position-vertical-relative:page" coordorigin="1582,5532"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">
                <v:polyline id="Freeform 318" o:spid="_x0000_s1027" style="position:absolute;visibility:visible;mso-wrap-style:square;v-text-anchor:top" points="1582,5532,10111,5532"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YRJwgAA&#10;ANsAAAAPAAAAZHJzL2Rvd25yZXYueG1sRI/NigIxEITvwr5DaMGbZvSwLqNRxNVFvIjjsl6bpOcH&#10;J51hEnV8eyMIeyyq6itqvuxsLW7U+sqxgvEoAUGsnam4UPB72g6/QPiAbLB2TAoe5GG5+OjNMTXu&#10;zke6ZaEQEcI+RQVlCE0qpdclWfQj1xBHL3etxRBlW0jT4j3CbS0nSfIpLVYcF0psaF2SvmRXq+A4&#10;3TNt9peV/j6YP+fyXJ9/DkoN+t1qBiJQF/7D7/bOKJiO4fUl/g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JhEn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855" behindDoc="1" locked="0" layoutInCell="1" allowOverlap="1" wp14:anchorId="2A1AEC37" wp14:editId="65E4BF96">
                <wp:simplePos x="0" y="0"/>
                <wp:positionH relativeFrom="page">
                  <wp:posOffset>1004570</wp:posOffset>
                </wp:positionH>
                <wp:positionV relativeFrom="page">
                  <wp:posOffset>3194050</wp:posOffset>
                </wp:positionV>
                <wp:extent cx="5415280" cy="0"/>
                <wp:effectExtent l="1270" t="6350" r="19050" b="19050"/>
                <wp:wrapNone/>
                <wp:docPr id="6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5031"/>
                          <a:chExt cx="8529" cy="0"/>
                        </a:xfrm>
                      </wpg:grpSpPr>
                      <wps:wsp>
                        <wps:cNvPr id="69" name="Freeform 316"/>
                        <wps:cNvSpPr>
                          <a:spLocks/>
                        </wps:cNvSpPr>
                        <wps:spPr bwMode="auto">
                          <a:xfrm>
                            <a:off x="1582" y="5031"/>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79.1pt;margin-top:251.5pt;width:426.4pt;height:0;z-index:-1625;mso-position-horizontal-relative:page;mso-position-vertical-relative:page" coordorigin="1582,5031"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">
                <v:polyline id="Freeform 316" o:spid="_x0000_s1027" style="position:absolute;visibility:visible;mso-wrap-style:square;v-text-anchor:top" points="1582,5031,10111,5031"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h6SxAAA&#10;ANsAAAAPAAAAZHJzL2Rvd25yZXYueG1sRI9Pa8JAFMTvBb/D8gremk17SGt0lWC1FC9iLPX62H35&#10;g9m3Ibtq+u27hYLHYWZ+wyxWo+3ElQbfOlbwnKQgiLUzLdcKvo7bpzcQPiAb7ByTgh/ysFpOHhaY&#10;G3fjA13LUIsIYZ+jgiaEPpfS64Ys+sT1xNGr3GAxRDnU0gx4i3DbyZc0zaTFluNCgz2tG9Ln8mIV&#10;HF53TJvdudDve/PtXFXp08deqenjWMxBBBrDPfzf/jQKsh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YeksQAAADbAAAADwAAAAAAAAAAAAAAAACXAgAAZHJzL2Rv&#10;d25yZXYueG1sUEsFBgAAAAAEAAQA9QAAAIgDA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778" behindDoc="1" locked="0" layoutInCell="1" allowOverlap="1" wp14:anchorId="1396D3E2" wp14:editId="1C4B3848">
                <wp:simplePos x="0" y="0"/>
                <wp:positionH relativeFrom="page">
                  <wp:posOffset>1004570</wp:posOffset>
                </wp:positionH>
                <wp:positionV relativeFrom="page">
                  <wp:posOffset>2874010</wp:posOffset>
                </wp:positionV>
                <wp:extent cx="5415280" cy="0"/>
                <wp:effectExtent l="1270" t="3810" r="19050" b="8890"/>
                <wp:wrapNone/>
                <wp:docPr id="6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4527"/>
                          <a:chExt cx="8529" cy="0"/>
                        </a:xfrm>
                      </wpg:grpSpPr>
                      <wps:wsp>
                        <wps:cNvPr id="67" name="Freeform 314"/>
                        <wps:cNvSpPr>
                          <a:spLocks/>
                        </wps:cNvSpPr>
                        <wps:spPr bwMode="auto">
                          <a:xfrm>
                            <a:off x="1582" y="4527"/>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79.1pt;margin-top:226.3pt;width:426.4pt;height:0;z-index:-1702;mso-position-horizontal-relative:page;mso-position-vertical-relative:page" coordorigin="1582,4527"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">
                <v:polyline id="Freeform 314" o:spid="_x0000_s1027" style="position:absolute;visibility:visible;mso-wrap-style:square;v-text-anchor:top" points="1582,4527,10111,4527"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97wgAA&#10;ANsAAAAPAAAAZHJzL2Rvd25yZXYueG1sRI/NigIxEITvwr5D6AVvmtGDymgUcVcRL+K4rNcm6fnB&#10;SWeYRJ19+40geCyq6itqsepsLe7U+sqxgtEwAUGsnam4UPBz3g5mIHxANlg7JgV/5GG1/OgtMDXu&#10;wSe6Z6EQEcI+RQVlCE0qpdclWfRD1xBHL3etxRBlW0jT4iPCbS3HSTKRFiuOCyU2tClJX7ObVXCa&#10;Hpi+D9e1/jqaX+fyXF92R6X6n916DiJQF97hV3tvFEym8PwSf4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1L3v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701" behindDoc="1" locked="0" layoutInCell="1" allowOverlap="1" wp14:anchorId="0CBAD7F5" wp14:editId="76FB9583">
                <wp:simplePos x="0" y="0"/>
                <wp:positionH relativeFrom="page">
                  <wp:posOffset>1004570</wp:posOffset>
                </wp:positionH>
                <wp:positionV relativeFrom="page">
                  <wp:posOffset>2555875</wp:posOffset>
                </wp:positionV>
                <wp:extent cx="5415280" cy="0"/>
                <wp:effectExtent l="1270" t="3175" r="19050" b="9525"/>
                <wp:wrapNone/>
                <wp:docPr id="6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4025"/>
                          <a:chExt cx="8529" cy="0"/>
                        </a:xfrm>
                      </wpg:grpSpPr>
                      <wps:wsp>
                        <wps:cNvPr id="65" name="Freeform 312"/>
                        <wps:cNvSpPr>
                          <a:spLocks/>
                        </wps:cNvSpPr>
                        <wps:spPr bwMode="auto">
                          <a:xfrm>
                            <a:off x="1582" y="4025"/>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79.1pt;margin-top:201.25pt;width:426.4pt;height:0;z-index:-1779;mso-position-horizontal-relative:page;mso-position-vertical-relative:page" coordorigin="1582,4025"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">
                <v:polyline id="Freeform 312" o:spid="_x0000_s1027" style="position:absolute;visibility:visible;mso-wrap-style:square;v-text-anchor:top" points="1582,4025,10111,4025"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xSXwgAA&#10;ANsAAAAPAAAAZHJzL2Rvd25yZXYueG1sRI/NigIxEITvwr5DaMGbZhRWl9Eosu6KeBFd0WuT9Pzg&#10;pDNMsjq+vREEj0VVfUXNFq2txJUaXzpWMBwkIIi1MyXnCo5/v/0vED4gG6wck4I7eVjMPzozTI27&#10;8Z6uh5CLCGGfooIihDqV0uuCLPqBq4mjl7nGYoiyyaVp8BbhtpKjJBlLiyXHhQJr+i5IXw7/VsF+&#10;smX62V6WerUzJ+eyTJ/XO6V63XY5BRGoDe/wq70xCsaf8PwSf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rFJf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624" behindDoc="1" locked="0" layoutInCell="1" allowOverlap="1" wp14:anchorId="2CA3B5AE" wp14:editId="1F7DAE0D">
                <wp:simplePos x="0" y="0"/>
                <wp:positionH relativeFrom="page">
                  <wp:posOffset>1004570</wp:posOffset>
                </wp:positionH>
                <wp:positionV relativeFrom="page">
                  <wp:posOffset>2235835</wp:posOffset>
                </wp:positionV>
                <wp:extent cx="5415280" cy="0"/>
                <wp:effectExtent l="1270" t="635" r="19050" b="12065"/>
                <wp:wrapNone/>
                <wp:docPr id="6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3521"/>
                          <a:chExt cx="8529" cy="0"/>
                        </a:xfrm>
                      </wpg:grpSpPr>
                      <wps:wsp>
                        <wps:cNvPr id="63" name="Freeform 310"/>
                        <wps:cNvSpPr>
                          <a:spLocks/>
                        </wps:cNvSpPr>
                        <wps:spPr bwMode="auto">
                          <a:xfrm>
                            <a:off x="1582" y="3521"/>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79.1pt;margin-top:176.05pt;width:426.4pt;height:0;z-index:-1856;mso-position-horizontal-relative:page;mso-position-vertical-relative:page" coordorigin="1582,3521"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">
                <v:polyline id="Freeform 310" o:spid="_x0000_s1027" style="position:absolute;visibility:visible;mso-wrap-style:square;v-text-anchor:top" points="1582,3521,10111,3521"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il4wgAA&#10;ANsAAAAPAAAAZHJzL2Rvd25yZXYueG1sRI/NigIxEITvwr5DaMGbZnRBl9Eosu6KeBFd0WuT9Pzg&#10;pDNMsjq+vREEj0VVfUXNFq2txJUaXzpWMBwkIIi1MyXnCo5/v/0vED4gG6wck4I7eVjMPzozTI27&#10;8Z6uh5CLCGGfooIihDqV0uuCLPqBq4mjl7nGYoiyyaVp8BbhtpKjJBlLiyXHhQJr+i5IXw7/VsF+&#10;smX62V6WerUzJ+eyTJ/XO6V63XY5BRGoDe/wq70xCsaf8PwSf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OKXjCAAAA2wAAAA8AAAAAAAAAAAAAAAAAlwIAAGRycy9kb3du&#10;cmV2LnhtbFBLBQYAAAAABAAEAPUAAACGAwAAAAA=&#10;" filled="f" strokeweight=".58pt">
                  <v:path arrowok="t" o:connecttype="custom" o:connectlocs="0,0;8529,0" o:connectangles="0,0"/>
                </v:polyline>
                <w10:wrap anchorx="page" anchory="page"/>
              </v:group>
            </w:pict>
          </mc:Fallback>
        </mc:AlternateContent>
      </w:r>
      <w:r>
        <w:rPr>
          <w:noProof/>
        </w:rPr>
        <mc:AlternateContent>
          <mc:Choice Requires="wpg">
            <w:drawing>
              <wp:anchor distT="0" distB="0" distL="114300" distR="114300" simplePos="0" relativeHeight="503314547" behindDoc="1" locked="0" layoutInCell="1" allowOverlap="1" wp14:anchorId="338AFA65" wp14:editId="75B4CE14">
                <wp:simplePos x="0" y="0"/>
                <wp:positionH relativeFrom="page">
                  <wp:posOffset>1004570</wp:posOffset>
                </wp:positionH>
                <wp:positionV relativeFrom="page">
                  <wp:posOffset>1915795</wp:posOffset>
                </wp:positionV>
                <wp:extent cx="5415280" cy="0"/>
                <wp:effectExtent l="1270" t="0" r="19050" b="14605"/>
                <wp:wrapNone/>
                <wp:docPr id="6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3017"/>
                          <a:chExt cx="8529" cy="0"/>
                        </a:xfrm>
                      </wpg:grpSpPr>
                      <wps:wsp>
                        <wps:cNvPr id="61" name="Freeform 308"/>
                        <wps:cNvSpPr>
                          <a:spLocks/>
                        </wps:cNvSpPr>
                        <wps:spPr bwMode="auto">
                          <a:xfrm>
                            <a:off x="1582" y="3017"/>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79.1pt;margin-top:150.85pt;width:426.4pt;height:0;z-index:-1933;mso-position-horizontal-relative:page;mso-position-vertical-relative:page" coordorigin="1582,3017"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">
                <v:polyline id="Freeform 308" o:spid="_x0000_s1027" style="position:absolute;visibility:visible;mso-wrap-style:square;v-text-anchor:top" points="1582,3017,10111,3017"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BKUxAAA&#10;ANsAAAAPAAAAZHJzL2Rvd25yZXYueG1sRI9La8MwEITvhfwHsYXcGtk9uMGNEkLThOKLyYP0ukjr&#10;B7FWxlIS999XhUKOw8x8wyxWo+3EjQbfOlaQzhIQxNqZlmsFp+P2ZQ7CB2SDnWNS8EMeVsvJ0wJz&#10;4+68p9sh1CJC2OeooAmhz6X0uiGLfuZ64uhVbrAYohxqaQa8R7jt5GuSZNJiy3GhwZ4+GtKXw9Uq&#10;2L8VTJ/FZa03pTk7V1X6e1cqNX0e1+8gAo3hEf5vfxkFWQp/X+I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ASlMQAAADbAAAADwAAAAAAAAAAAAAAAACXAgAAZHJzL2Rv&#10;d25yZXYueG1sUEsFBgAAAAAEAAQA9QAAAIgDAAAAAA==&#10;" filled="f" strokeweight=".58pt">
                  <v:path arrowok="t" o:connecttype="custom" o:connectlocs="0,0;8529,0" o:connectangles="0,0"/>
                </v:polyline>
                <w10:wrap anchorx="page" anchory="page"/>
              </v:group>
            </w:pict>
          </mc:Fallback>
        </mc:AlternateContent>
      </w:r>
    </w:p>
    <w:p w14:paraId="70D03B16" w14:textId="77777777" w:rsidR="00334E12" w:rsidRDefault="00334E12" w:rsidP="00334E12">
      <w:pPr>
        <w:spacing w:line="200" w:lineRule="exact"/>
      </w:pPr>
    </w:p>
    <w:p w14:paraId="7F779C05" w14:textId="77777777" w:rsidR="00334E12" w:rsidRDefault="00334E12" w:rsidP="00334E12">
      <w:pPr>
        <w:spacing w:line="200" w:lineRule="exact"/>
      </w:pPr>
    </w:p>
    <w:p w14:paraId="2AA974B6" w14:textId="77777777" w:rsidR="00334E12" w:rsidRDefault="00334E12" w:rsidP="00334E12">
      <w:pPr>
        <w:spacing w:line="200" w:lineRule="exact"/>
      </w:pPr>
    </w:p>
    <w:p w14:paraId="41EF3E90" w14:textId="77777777" w:rsidR="00334E12" w:rsidRDefault="00334E12" w:rsidP="00334E12">
      <w:pPr>
        <w:spacing w:line="200" w:lineRule="exact"/>
      </w:pPr>
      <w:r>
        <w:rPr>
          <w:noProof/>
        </w:rPr>
        <mc:AlternateContent>
          <mc:Choice Requires="wpg">
            <w:drawing>
              <wp:anchor distT="0" distB="0" distL="114300" distR="114300" simplePos="0" relativeHeight="503316479" behindDoc="1" locked="0" layoutInCell="1" allowOverlap="1" wp14:anchorId="3452C9DB" wp14:editId="6716A24F">
                <wp:simplePos x="0" y="0"/>
                <wp:positionH relativeFrom="page">
                  <wp:posOffset>1004570</wp:posOffset>
                </wp:positionH>
                <wp:positionV relativeFrom="page">
                  <wp:posOffset>1562100</wp:posOffset>
                </wp:positionV>
                <wp:extent cx="5415280" cy="0"/>
                <wp:effectExtent l="0" t="0" r="20320" b="25400"/>
                <wp:wrapNone/>
                <wp:docPr id="11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0"/>
                          <a:chOff x="1582" y="3017"/>
                          <a:chExt cx="8529" cy="0"/>
                        </a:xfrm>
                      </wpg:grpSpPr>
                      <wps:wsp>
                        <wps:cNvPr id="111" name="Freeform 308"/>
                        <wps:cNvSpPr>
                          <a:spLocks/>
                        </wps:cNvSpPr>
                        <wps:spPr bwMode="auto">
                          <a:xfrm>
                            <a:off x="1582" y="3017"/>
                            <a:ext cx="8529" cy="0"/>
                          </a:xfrm>
                          <a:custGeom>
                            <a:avLst/>
                            <a:gdLst>
                              <a:gd name="T0" fmla="+- 0 1582 1582"/>
                              <a:gd name="T1" fmla="*/ T0 w 8529"/>
                              <a:gd name="T2" fmla="+- 0 10111 1582"/>
                              <a:gd name="T3" fmla="*/ T2 w 8529"/>
                            </a:gdLst>
                            <a:ahLst/>
                            <a:cxnLst>
                              <a:cxn ang="0">
                                <a:pos x="T1" y="0"/>
                              </a:cxn>
                              <a:cxn ang="0">
                                <a:pos x="T3" y="0"/>
                              </a:cxn>
                            </a:cxnLst>
                            <a:rect l="0" t="0" r="r" b="b"/>
                            <a:pathLst>
                              <a:path w="8529">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79.1pt;margin-top:123pt;width:426.4pt;height:0;z-index:-1;mso-position-horizontal-relative:page;mso-position-vertical-relative:page" coordorigin="1582,3017" coordsize="8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">
                <v:polyline id="Freeform 308" o:spid="_x0000_s1027" style="position:absolute;visibility:visible;mso-wrap-style:square;v-text-anchor:top" points="1582,3017,10111,3017" coordsize="85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TwwAAA&#10;ANwAAAAPAAAAZHJzL2Rvd25yZXYueG1sRE9Li8IwEL4L+x/CLHjTtB5UukYRd13Ei/hgvQ7J9IHN&#10;pDRZrf/eCIK3+fieM1t0thZXan3lWEE6TEAQa2cqLhScjuvBFIQPyAZrx6TgTh4W84/eDDPjbryn&#10;6yEUIoawz1BBGUKTSel1SRb90DXEkctdazFE2BbStHiL4baWoyQZS4sVx4YSG1qVpC+Hf6tgP9ky&#10;/WwvS/29M3/O5bk+/+6U6n92yy8QgbrwFr/cGxPnpyk8n4kXyP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BTwwAAAANwAAAAPAAAAAAAAAAAAAAAAAJcCAABkcnMvZG93bnJl&#10;di54bWxQSwUGAAAAAAQABAD1AAAAhAMAAAAA&#10;" filled="f" strokeweight=".58pt">
                  <v:path arrowok="t" o:connecttype="custom" o:connectlocs="0,0;8529,0" o:connectangles="0,0"/>
                </v:polyline>
                <w10:wrap anchorx="page" anchory="page"/>
              </v:group>
            </w:pict>
          </mc:Fallback>
        </mc:AlternateContent>
      </w:r>
    </w:p>
    <w:p w14:paraId="123FE8FE" w14:textId="77777777" w:rsidR="00334E12" w:rsidRDefault="00334E12" w:rsidP="00334E12">
      <w:pPr>
        <w:spacing w:line="200" w:lineRule="exact"/>
      </w:pPr>
    </w:p>
    <w:p w14:paraId="38DA011C" w14:textId="77777777" w:rsidR="00334E12" w:rsidRDefault="00334E12" w:rsidP="00334E12">
      <w:pPr>
        <w:spacing w:line="200" w:lineRule="exact"/>
      </w:pPr>
    </w:p>
    <w:p w14:paraId="1E6968CA" w14:textId="77777777" w:rsidR="00334E12" w:rsidRDefault="00334E12" w:rsidP="00334E12">
      <w:pPr>
        <w:spacing w:line="200" w:lineRule="exact"/>
      </w:pPr>
    </w:p>
    <w:p w14:paraId="4CE5CA26" w14:textId="77777777" w:rsidR="00334E12" w:rsidRDefault="00334E12" w:rsidP="00334E12">
      <w:pPr>
        <w:spacing w:line="200" w:lineRule="exact"/>
      </w:pPr>
    </w:p>
    <w:p w14:paraId="2688F98F" w14:textId="77777777" w:rsidR="00334E12" w:rsidRDefault="00334E12" w:rsidP="00334E12">
      <w:pPr>
        <w:spacing w:line="200" w:lineRule="exact"/>
      </w:pPr>
    </w:p>
    <w:p w14:paraId="6FDAB00C" w14:textId="77777777" w:rsidR="00334E12" w:rsidRDefault="00334E12" w:rsidP="00334E12">
      <w:pPr>
        <w:spacing w:line="200" w:lineRule="exact"/>
      </w:pPr>
    </w:p>
    <w:p w14:paraId="33A0B90B" w14:textId="77777777" w:rsidR="00334E12" w:rsidRDefault="00334E12" w:rsidP="00334E12">
      <w:pPr>
        <w:spacing w:line="200" w:lineRule="exact"/>
      </w:pPr>
    </w:p>
    <w:p w14:paraId="37E79810" w14:textId="77777777" w:rsidR="00334E12" w:rsidRDefault="00334E12" w:rsidP="00334E12">
      <w:pPr>
        <w:spacing w:line="200" w:lineRule="exact"/>
      </w:pPr>
    </w:p>
    <w:p w14:paraId="4AC17913" w14:textId="77777777" w:rsidR="00334E12" w:rsidRDefault="00334E12" w:rsidP="00334E12">
      <w:pPr>
        <w:spacing w:line="200" w:lineRule="exact"/>
      </w:pPr>
    </w:p>
    <w:p w14:paraId="7B4EB0E1" w14:textId="77777777" w:rsidR="00334E12" w:rsidRDefault="00334E12" w:rsidP="00334E12">
      <w:pPr>
        <w:spacing w:line="200" w:lineRule="exact"/>
      </w:pPr>
    </w:p>
    <w:p w14:paraId="14E4A5EC" w14:textId="77777777" w:rsidR="00334E12" w:rsidRDefault="00334E12" w:rsidP="00334E12">
      <w:pPr>
        <w:spacing w:line="200" w:lineRule="exact"/>
      </w:pPr>
    </w:p>
    <w:p w14:paraId="22BDFDB7" w14:textId="77777777" w:rsidR="00334E12" w:rsidRDefault="00334E12" w:rsidP="00334E12">
      <w:pPr>
        <w:spacing w:line="200" w:lineRule="exact"/>
      </w:pPr>
    </w:p>
    <w:p w14:paraId="6DBB2B0C" w14:textId="77777777" w:rsidR="00334E12" w:rsidRDefault="00334E12" w:rsidP="00334E12">
      <w:pPr>
        <w:spacing w:line="200" w:lineRule="exact"/>
      </w:pPr>
    </w:p>
    <w:p w14:paraId="406F55D5" w14:textId="77777777" w:rsidR="00334E12" w:rsidRDefault="00334E12" w:rsidP="00334E12">
      <w:pPr>
        <w:spacing w:line="200" w:lineRule="exact"/>
      </w:pPr>
    </w:p>
    <w:p w14:paraId="0A3CAA91" w14:textId="77777777" w:rsidR="00334E12" w:rsidRDefault="00334E12" w:rsidP="00334E12">
      <w:pPr>
        <w:spacing w:line="200" w:lineRule="exact"/>
      </w:pPr>
    </w:p>
    <w:p w14:paraId="54683C84" w14:textId="77777777" w:rsidR="00334E12" w:rsidRDefault="00334E12" w:rsidP="00334E12">
      <w:pPr>
        <w:spacing w:line="200" w:lineRule="exact"/>
      </w:pPr>
    </w:p>
    <w:p w14:paraId="3DE66480" w14:textId="77777777" w:rsidR="00334E12" w:rsidRDefault="00334E12" w:rsidP="00334E12">
      <w:pPr>
        <w:spacing w:line="200" w:lineRule="exact"/>
      </w:pPr>
    </w:p>
    <w:p w14:paraId="4AAA6674" w14:textId="77777777" w:rsidR="00334E12" w:rsidRDefault="00334E12" w:rsidP="00334E12">
      <w:pPr>
        <w:spacing w:line="200" w:lineRule="exact"/>
      </w:pPr>
    </w:p>
    <w:p w14:paraId="062955D2" w14:textId="77777777" w:rsidR="00334E12" w:rsidRDefault="00334E12" w:rsidP="00334E12">
      <w:pPr>
        <w:spacing w:line="200" w:lineRule="exact"/>
      </w:pPr>
    </w:p>
    <w:p w14:paraId="7ACE1F6B" w14:textId="77777777" w:rsidR="00334E12" w:rsidRDefault="00334E12" w:rsidP="00334E12">
      <w:pPr>
        <w:spacing w:line="200" w:lineRule="exact"/>
      </w:pPr>
    </w:p>
    <w:p w14:paraId="50984CAC" w14:textId="77777777" w:rsidR="00334E12" w:rsidRDefault="00334E12" w:rsidP="00334E12">
      <w:pPr>
        <w:spacing w:line="200" w:lineRule="exact"/>
      </w:pPr>
    </w:p>
    <w:p w14:paraId="7DC2459C" w14:textId="77777777" w:rsidR="00334E12" w:rsidRDefault="00334E12" w:rsidP="00334E12">
      <w:pPr>
        <w:spacing w:line="200" w:lineRule="exact"/>
      </w:pPr>
    </w:p>
    <w:p w14:paraId="20F57DCA" w14:textId="77777777" w:rsidR="00334E12" w:rsidRDefault="00334E12" w:rsidP="00334E12">
      <w:pPr>
        <w:spacing w:line="200" w:lineRule="exact"/>
      </w:pPr>
    </w:p>
    <w:p w14:paraId="04E77BA3" w14:textId="77777777" w:rsidR="00334E12" w:rsidRDefault="00334E12" w:rsidP="00334E12">
      <w:pPr>
        <w:spacing w:line="200" w:lineRule="exact"/>
      </w:pPr>
    </w:p>
    <w:p w14:paraId="3F7EDA1B" w14:textId="77777777" w:rsidR="00334E12" w:rsidRDefault="00334E12" w:rsidP="00334E12">
      <w:pPr>
        <w:spacing w:line="200" w:lineRule="exact"/>
      </w:pPr>
    </w:p>
    <w:p w14:paraId="00821900" w14:textId="77777777" w:rsidR="00334E12" w:rsidRDefault="00334E12" w:rsidP="00334E12">
      <w:pPr>
        <w:spacing w:line="200" w:lineRule="exact"/>
      </w:pPr>
    </w:p>
    <w:p w14:paraId="1A05CAA7" w14:textId="77777777" w:rsidR="00334E12" w:rsidRDefault="00334E12" w:rsidP="00334E12">
      <w:pPr>
        <w:spacing w:line="200" w:lineRule="exact"/>
      </w:pPr>
    </w:p>
    <w:p w14:paraId="6B3C1E3E" w14:textId="77777777" w:rsidR="00334E12" w:rsidRDefault="00334E12" w:rsidP="00334E12">
      <w:pPr>
        <w:spacing w:line="200" w:lineRule="exact"/>
      </w:pPr>
    </w:p>
    <w:p w14:paraId="7C6110FE" w14:textId="77777777" w:rsidR="00334E12" w:rsidRDefault="00334E12" w:rsidP="00334E12">
      <w:pPr>
        <w:spacing w:line="200" w:lineRule="exact"/>
      </w:pPr>
    </w:p>
    <w:p w14:paraId="32D5C80D" w14:textId="77777777" w:rsidR="00334E12" w:rsidRDefault="00334E12" w:rsidP="00334E12">
      <w:pPr>
        <w:spacing w:line="200" w:lineRule="exact"/>
      </w:pPr>
    </w:p>
    <w:p w14:paraId="4E68643A" w14:textId="77777777" w:rsidR="00334E12" w:rsidRDefault="00334E12" w:rsidP="00334E12">
      <w:pPr>
        <w:spacing w:line="200" w:lineRule="exact"/>
      </w:pPr>
    </w:p>
    <w:p w14:paraId="15D9E62E" w14:textId="77777777" w:rsidR="00334E12" w:rsidRDefault="00334E12" w:rsidP="00334E12">
      <w:pPr>
        <w:spacing w:line="200" w:lineRule="exact"/>
      </w:pPr>
    </w:p>
    <w:p w14:paraId="636035C5" w14:textId="77777777" w:rsidR="00334E12" w:rsidRDefault="00334E12" w:rsidP="00334E12">
      <w:pPr>
        <w:spacing w:line="200" w:lineRule="exact"/>
      </w:pPr>
    </w:p>
    <w:p w14:paraId="7CFBB635" w14:textId="77777777" w:rsidR="00334E12" w:rsidRDefault="00334E12" w:rsidP="00334E12">
      <w:pPr>
        <w:spacing w:line="200" w:lineRule="exact"/>
      </w:pPr>
    </w:p>
    <w:p w14:paraId="5F8A01D1" w14:textId="77777777" w:rsidR="00334E12" w:rsidRDefault="00334E12" w:rsidP="00334E12">
      <w:pPr>
        <w:spacing w:line="200" w:lineRule="exact"/>
      </w:pPr>
    </w:p>
    <w:p w14:paraId="4C74A4CA" w14:textId="77777777" w:rsidR="00334E12" w:rsidRDefault="00334E12">
      <w:pPr>
        <w:spacing w:before="1"/>
        <w:ind w:left="110" w:right="245"/>
        <w:jc w:val="both"/>
        <w:rPr>
          <w:rFonts w:ascii="Arial" w:eastAsia="Arial" w:hAnsi="Arial" w:cs="Arial"/>
          <w:sz w:val="22"/>
          <w:szCs w:val="22"/>
        </w:rPr>
      </w:pPr>
    </w:p>
    <w:p w14:paraId="31E2A882" w14:textId="77777777" w:rsidR="00334E12" w:rsidRDefault="00334E12">
      <w:pPr>
        <w:spacing w:before="1"/>
        <w:ind w:left="110" w:right="245"/>
        <w:jc w:val="both"/>
        <w:rPr>
          <w:rFonts w:ascii="Arial" w:eastAsia="Arial" w:hAnsi="Arial" w:cs="Arial"/>
          <w:sz w:val="22"/>
          <w:szCs w:val="22"/>
        </w:rPr>
      </w:pPr>
    </w:p>
    <w:p w14:paraId="5F6755DF" w14:textId="77777777" w:rsidR="00334E12" w:rsidRDefault="00334E12">
      <w:pPr>
        <w:spacing w:before="1"/>
        <w:ind w:left="110" w:right="245"/>
        <w:jc w:val="both"/>
        <w:rPr>
          <w:rFonts w:ascii="Arial" w:eastAsia="Arial" w:hAnsi="Arial" w:cs="Arial"/>
          <w:sz w:val="22"/>
          <w:szCs w:val="22"/>
        </w:rPr>
      </w:pPr>
    </w:p>
    <w:p w14:paraId="1A563344" w14:textId="77777777" w:rsidR="00334E12" w:rsidRDefault="00334E12">
      <w:pPr>
        <w:spacing w:before="1"/>
        <w:ind w:left="110" w:right="245"/>
        <w:jc w:val="both"/>
        <w:rPr>
          <w:rFonts w:ascii="Arial" w:eastAsia="Arial" w:hAnsi="Arial" w:cs="Arial"/>
          <w:sz w:val="22"/>
          <w:szCs w:val="22"/>
        </w:rPr>
      </w:pPr>
    </w:p>
    <w:p w14:paraId="77F976B7" w14:textId="77777777" w:rsidR="00334E12" w:rsidRDefault="00334E12">
      <w:pPr>
        <w:spacing w:before="1"/>
        <w:ind w:left="110" w:right="245"/>
        <w:jc w:val="both"/>
        <w:rPr>
          <w:rFonts w:ascii="Arial" w:eastAsia="Arial" w:hAnsi="Arial" w:cs="Arial"/>
          <w:sz w:val="22"/>
          <w:szCs w:val="22"/>
        </w:rPr>
      </w:pPr>
    </w:p>
    <w:p w14:paraId="384C4178" w14:textId="77777777" w:rsidR="00334E12" w:rsidRDefault="00334E12">
      <w:pPr>
        <w:spacing w:before="1"/>
        <w:ind w:left="110" w:right="245"/>
        <w:jc w:val="both"/>
        <w:rPr>
          <w:rFonts w:ascii="Arial" w:eastAsia="Arial" w:hAnsi="Arial" w:cs="Arial"/>
          <w:sz w:val="22"/>
          <w:szCs w:val="22"/>
        </w:rPr>
      </w:pPr>
    </w:p>
    <w:p w14:paraId="60785D27" w14:textId="77777777" w:rsidR="00334E12" w:rsidRDefault="00334E12">
      <w:pPr>
        <w:spacing w:before="1"/>
        <w:ind w:left="110" w:right="245"/>
        <w:jc w:val="both"/>
        <w:rPr>
          <w:rFonts w:ascii="Arial" w:eastAsia="Arial" w:hAnsi="Arial" w:cs="Arial"/>
          <w:sz w:val="22"/>
          <w:szCs w:val="22"/>
        </w:rPr>
      </w:pPr>
    </w:p>
    <w:p w14:paraId="049A82BB" w14:textId="77777777" w:rsidR="00334E12" w:rsidRDefault="00334E12">
      <w:pPr>
        <w:spacing w:before="1"/>
        <w:ind w:left="110" w:right="245"/>
        <w:jc w:val="both"/>
        <w:rPr>
          <w:rFonts w:ascii="Arial" w:eastAsia="Arial" w:hAnsi="Arial" w:cs="Arial"/>
          <w:sz w:val="22"/>
          <w:szCs w:val="22"/>
        </w:rPr>
      </w:pPr>
    </w:p>
    <w:p w14:paraId="3695E014" w14:textId="77777777" w:rsidR="00334E12" w:rsidRDefault="00334E12">
      <w:pPr>
        <w:spacing w:before="1"/>
        <w:ind w:left="110" w:right="245"/>
        <w:jc w:val="both"/>
        <w:rPr>
          <w:rFonts w:ascii="Arial" w:eastAsia="Arial" w:hAnsi="Arial" w:cs="Arial"/>
          <w:sz w:val="22"/>
          <w:szCs w:val="22"/>
        </w:rPr>
      </w:pPr>
    </w:p>
    <w:p w14:paraId="2EC2362F" w14:textId="77777777" w:rsidR="00334E12" w:rsidRDefault="00334E12">
      <w:pPr>
        <w:spacing w:before="1"/>
        <w:ind w:left="110" w:right="245"/>
        <w:jc w:val="both"/>
        <w:rPr>
          <w:rFonts w:ascii="Arial" w:eastAsia="Arial" w:hAnsi="Arial" w:cs="Arial"/>
          <w:sz w:val="22"/>
          <w:szCs w:val="22"/>
        </w:rPr>
      </w:pPr>
    </w:p>
    <w:p w14:paraId="6BA57786" w14:textId="77777777" w:rsidR="00334E12" w:rsidRDefault="00334E12">
      <w:pPr>
        <w:spacing w:before="1"/>
        <w:ind w:left="110" w:right="245"/>
        <w:jc w:val="both"/>
        <w:rPr>
          <w:rFonts w:ascii="Arial" w:eastAsia="Arial" w:hAnsi="Arial" w:cs="Arial"/>
          <w:sz w:val="22"/>
          <w:szCs w:val="22"/>
        </w:rPr>
      </w:pPr>
    </w:p>
    <w:p w14:paraId="45E73056" w14:textId="77777777" w:rsidR="00334E12" w:rsidRDefault="00334E12">
      <w:pPr>
        <w:spacing w:before="1"/>
        <w:ind w:left="110" w:right="245"/>
        <w:jc w:val="both"/>
        <w:rPr>
          <w:rFonts w:ascii="Arial" w:eastAsia="Arial" w:hAnsi="Arial" w:cs="Arial"/>
          <w:sz w:val="22"/>
          <w:szCs w:val="22"/>
        </w:rPr>
      </w:pPr>
    </w:p>
    <w:p w14:paraId="5136395E" w14:textId="77777777" w:rsidR="00334E12" w:rsidRDefault="00334E12">
      <w:pPr>
        <w:spacing w:before="1"/>
        <w:ind w:left="110" w:right="245"/>
        <w:jc w:val="both"/>
        <w:rPr>
          <w:rFonts w:ascii="Arial" w:eastAsia="Arial" w:hAnsi="Arial" w:cs="Arial"/>
          <w:sz w:val="22"/>
          <w:szCs w:val="22"/>
        </w:rPr>
      </w:pPr>
    </w:p>
    <w:p w14:paraId="2843BB18" w14:textId="77777777" w:rsidR="00334E12" w:rsidRDefault="00334E12">
      <w:pPr>
        <w:spacing w:before="1"/>
        <w:ind w:left="110" w:right="245"/>
        <w:jc w:val="both"/>
        <w:rPr>
          <w:rFonts w:ascii="Arial" w:eastAsia="Arial" w:hAnsi="Arial" w:cs="Arial"/>
          <w:sz w:val="22"/>
          <w:szCs w:val="22"/>
        </w:rPr>
      </w:pPr>
    </w:p>
    <w:p w14:paraId="496D496E" w14:textId="77777777" w:rsidR="00334E12" w:rsidRDefault="00334E12">
      <w:pPr>
        <w:spacing w:before="1"/>
        <w:ind w:left="110" w:right="245"/>
        <w:jc w:val="both"/>
        <w:rPr>
          <w:rFonts w:ascii="Arial" w:eastAsia="Arial" w:hAnsi="Arial" w:cs="Arial"/>
          <w:sz w:val="22"/>
          <w:szCs w:val="22"/>
        </w:rPr>
      </w:pPr>
    </w:p>
    <w:p w14:paraId="00A6E645" w14:textId="77777777" w:rsidR="00334E12" w:rsidRDefault="00334E12">
      <w:pPr>
        <w:spacing w:before="1"/>
        <w:ind w:left="110" w:right="245"/>
        <w:jc w:val="both"/>
        <w:rPr>
          <w:rFonts w:ascii="Arial" w:eastAsia="Arial" w:hAnsi="Arial" w:cs="Arial"/>
          <w:sz w:val="22"/>
          <w:szCs w:val="22"/>
        </w:rPr>
      </w:pPr>
    </w:p>
    <w:p w14:paraId="1DDC885C" w14:textId="77777777" w:rsidR="00334E12" w:rsidRDefault="00334E12">
      <w:pPr>
        <w:spacing w:before="1"/>
        <w:ind w:left="110" w:right="245"/>
        <w:jc w:val="both"/>
        <w:rPr>
          <w:rFonts w:ascii="Arial" w:eastAsia="Arial" w:hAnsi="Arial" w:cs="Arial"/>
          <w:sz w:val="22"/>
          <w:szCs w:val="22"/>
        </w:rPr>
      </w:pPr>
    </w:p>
    <w:p w14:paraId="3067FA1B" w14:textId="77777777" w:rsidR="00334E12" w:rsidRDefault="00334E12">
      <w:pPr>
        <w:spacing w:before="1"/>
        <w:ind w:left="110" w:right="245"/>
        <w:jc w:val="both"/>
        <w:rPr>
          <w:rFonts w:ascii="Arial" w:eastAsia="Arial" w:hAnsi="Arial" w:cs="Arial"/>
          <w:sz w:val="22"/>
          <w:szCs w:val="22"/>
        </w:rPr>
      </w:pPr>
    </w:p>
    <w:p w14:paraId="1FF2A422" w14:textId="77777777" w:rsidR="00334E12" w:rsidRDefault="00334E12">
      <w:pPr>
        <w:spacing w:before="1"/>
        <w:ind w:left="110" w:right="245"/>
        <w:jc w:val="both"/>
        <w:rPr>
          <w:rFonts w:ascii="Arial" w:eastAsia="Arial" w:hAnsi="Arial" w:cs="Arial"/>
          <w:sz w:val="22"/>
          <w:szCs w:val="22"/>
        </w:rPr>
      </w:pPr>
    </w:p>
    <w:p w14:paraId="3A8F5EAB" w14:textId="77777777" w:rsidR="00334E12" w:rsidRDefault="00B83EC7">
      <w:pPr>
        <w:spacing w:before="1"/>
        <w:ind w:left="110" w:right="245"/>
        <w:jc w:val="both"/>
        <w:rPr>
          <w:rFonts w:ascii="Arial" w:eastAsia="Arial" w:hAnsi="Arial"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A5DA30A" wp14:editId="25449784">
                <wp:simplePos x="0" y="0"/>
                <wp:positionH relativeFrom="column">
                  <wp:posOffset>5638800</wp:posOffset>
                </wp:positionH>
                <wp:positionV relativeFrom="paragraph">
                  <wp:posOffset>163830</wp:posOffset>
                </wp:positionV>
                <wp:extent cx="342900" cy="22860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931875"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31" type="#_x0000_t202" style="position:absolute;left:0;text-align:left;margin-left:444pt;margin-top:12.9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" filled="f" stroked="f">
                <v:textbox>
                  <w:txbxContent>
                    <w:p w14:paraId="27931875"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6</w:t>
                      </w:r>
                    </w:p>
                  </w:txbxContent>
                </v:textbox>
                <w10:wrap type="square"/>
              </v:shape>
            </w:pict>
          </mc:Fallback>
        </mc:AlternateContent>
      </w:r>
    </w:p>
    <w:p w14:paraId="292F8BB2" w14:textId="77777777" w:rsidR="00FF281B" w:rsidRDefault="005A71F4">
      <w:pPr>
        <w:spacing w:before="75"/>
        <w:ind w:left="3717" w:right="4034"/>
        <w:jc w:val="center"/>
        <w:rPr>
          <w:rFonts w:ascii="Arial" w:eastAsia="Arial" w:hAnsi="Arial" w:cs="Arial"/>
          <w:sz w:val="24"/>
          <w:szCs w:val="24"/>
        </w:rPr>
      </w:pPr>
      <w:r>
        <w:rPr>
          <w:rFonts w:ascii="Arial" w:eastAsia="Arial" w:hAnsi="Arial" w:cs="Arial"/>
          <w:b/>
          <w:spacing w:val="-1"/>
          <w:sz w:val="24"/>
          <w:szCs w:val="24"/>
        </w:rPr>
        <w:lastRenderedPageBreak/>
        <w:t>M</w:t>
      </w:r>
      <w:r>
        <w:rPr>
          <w:rFonts w:ascii="Arial" w:eastAsia="Arial" w:hAnsi="Arial" w:cs="Arial"/>
          <w:b/>
          <w:sz w:val="24"/>
          <w:szCs w:val="24"/>
        </w:rPr>
        <w:t>odule</w:t>
      </w:r>
      <w:r>
        <w:rPr>
          <w:rFonts w:ascii="Arial" w:eastAsia="Arial" w:hAnsi="Arial" w:cs="Arial"/>
          <w:b/>
          <w:spacing w:val="1"/>
          <w:sz w:val="24"/>
          <w:szCs w:val="24"/>
        </w:rPr>
        <w:t xml:space="preserve"> </w:t>
      </w:r>
      <w:r>
        <w:rPr>
          <w:rFonts w:ascii="Arial" w:eastAsia="Arial" w:hAnsi="Arial" w:cs="Arial"/>
          <w:b/>
          <w:sz w:val="24"/>
          <w:szCs w:val="24"/>
        </w:rPr>
        <w:t>1</w:t>
      </w:r>
    </w:p>
    <w:p w14:paraId="200EE510" w14:textId="77777777" w:rsidR="00FF281B" w:rsidRDefault="00FF281B">
      <w:pPr>
        <w:spacing w:before="10" w:line="100" w:lineRule="exact"/>
        <w:rPr>
          <w:sz w:val="11"/>
          <w:szCs w:val="11"/>
        </w:rPr>
      </w:pPr>
    </w:p>
    <w:p w14:paraId="76764F88" w14:textId="77777777" w:rsidR="00FF281B" w:rsidRDefault="005A71F4">
      <w:pPr>
        <w:spacing w:line="360" w:lineRule="exact"/>
        <w:ind w:left="1730" w:right="2055"/>
        <w:jc w:val="center"/>
        <w:rPr>
          <w:rFonts w:ascii="Arial" w:eastAsia="Arial" w:hAnsi="Arial" w:cs="Arial"/>
          <w:sz w:val="32"/>
          <w:szCs w:val="32"/>
        </w:rPr>
      </w:pPr>
      <w:r>
        <w:rPr>
          <w:rFonts w:ascii="Arial" w:eastAsia="Arial" w:hAnsi="Arial" w:cs="Arial"/>
          <w:b/>
          <w:position w:val="-1"/>
          <w:sz w:val="32"/>
          <w:szCs w:val="32"/>
        </w:rPr>
        <w:t>Start</w:t>
      </w:r>
      <w:r>
        <w:rPr>
          <w:rFonts w:ascii="Arial" w:eastAsia="Arial" w:hAnsi="Arial" w:cs="Arial"/>
          <w:b/>
          <w:spacing w:val="-7"/>
          <w:position w:val="-1"/>
          <w:sz w:val="32"/>
          <w:szCs w:val="32"/>
        </w:rPr>
        <w:t xml:space="preserve"> </w:t>
      </w:r>
      <w:r>
        <w:rPr>
          <w:rFonts w:ascii="Arial" w:eastAsia="Arial" w:hAnsi="Arial" w:cs="Arial"/>
          <w:b/>
          <w:spacing w:val="2"/>
          <w:position w:val="-1"/>
          <w:sz w:val="32"/>
          <w:szCs w:val="32"/>
        </w:rPr>
        <w:t>T</w:t>
      </w:r>
      <w:r>
        <w:rPr>
          <w:rFonts w:ascii="Arial" w:eastAsia="Arial" w:hAnsi="Arial" w:cs="Arial"/>
          <w:b/>
          <w:position w:val="-1"/>
          <w:sz w:val="32"/>
          <w:szCs w:val="32"/>
        </w:rPr>
        <w:t>hi</w:t>
      </w:r>
      <w:r>
        <w:rPr>
          <w:rFonts w:ascii="Arial" w:eastAsia="Arial" w:hAnsi="Arial" w:cs="Arial"/>
          <w:b/>
          <w:spacing w:val="-1"/>
          <w:position w:val="-1"/>
          <w:sz w:val="32"/>
          <w:szCs w:val="32"/>
        </w:rPr>
        <w:t>n</w:t>
      </w:r>
      <w:r>
        <w:rPr>
          <w:rFonts w:ascii="Arial" w:eastAsia="Arial" w:hAnsi="Arial" w:cs="Arial"/>
          <w:b/>
          <w:position w:val="-1"/>
          <w:sz w:val="32"/>
          <w:szCs w:val="32"/>
        </w:rPr>
        <w:t>k</w:t>
      </w:r>
      <w:r>
        <w:rPr>
          <w:rFonts w:ascii="Arial" w:eastAsia="Arial" w:hAnsi="Arial" w:cs="Arial"/>
          <w:b/>
          <w:spacing w:val="2"/>
          <w:position w:val="-1"/>
          <w:sz w:val="32"/>
          <w:szCs w:val="32"/>
        </w:rPr>
        <w:t>i</w:t>
      </w:r>
      <w:r>
        <w:rPr>
          <w:rFonts w:ascii="Arial" w:eastAsia="Arial" w:hAnsi="Arial" w:cs="Arial"/>
          <w:b/>
          <w:position w:val="-1"/>
          <w:sz w:val="32"/>
          <w:szCs w:val="32"/>
        </w:rPr>
        <w:t>ng</w:t>
      </w:r>
      <w:r>
        <w:rPr>
          <w:rFonts w:ascii="Arial" w:eastAsia="Arial" w:hAnsi="Arial" w:cs="Arial"/>
          <w:b/>
          <w:spacing w:val="-12"/>
          <w:position w:val="-1"/>
          <w:sz w:val="32"/>
          <w:szCs w:val="32"/>
        </w:rPr>
        <w:t xml:space="preserve">         </w:t>
      </w:r>
      <w:r>
        <w:rPr>
          <w:rFonts w:ascii="Arial" w:eastAsia="Arial" w:hAnsi="Arial" w:cs="Arial"/>
          <w:b/>
          <w:spacing w:val="-12"/>
          <w:position w:val="-1"/>
          <w:sz w:val="32"/>
          <w:szCs w:val="32"/>
        </w:rPr>
        <w:br/>
      </w:r>
      <w:r>
        <w:rPr>
          <w:rFonts w:ascii="Arial" w:eastAsia="Arial" w:hAnsi="Arial" w:cs="Arial"/>
          <w:b/>
          <w:spacing w:val="1"/>
          <w:position w:val="-1"/>
          <w:sz w:val="32"/>
          <w:szCs w:val="32"/>
        </w:rPr>
        <w:t>(</w:t>
      </w:r>
      <w:r>
        <w:rPr>
          <w:rFonts w:ascii="Arial" w:eastAsia="Arial" w:hAnsi="Arial" w:cs="Arial"/>
          <w:b/>
          <w:position w:val="-1"/>
          <w:sz w:val="32"/>
          <w:szCs w:val="32"/>
        </w:rPr>
        <w:t>P</w:t>
      </w:r>
      <w:r>
        <w:rPr>
          <w:rFonts w:ascii="Arial" w:eastAsia="Arial" w:hAnsi="Arial" w:cs="Arial"/>
          <w:b/>
          <w:spacing w:val="1"/>
          <w:position w:val="-1"/>
          <w:sz w:val="32"/>
          <w:szCs w:val="32"/>
        </w:rPr>
        <w:t>r</w:t>
      </w:r>
      <w:r>
        <w:rPr>
          <w:rFonts w:ascii="Arial" w:eastAsia="Arial" w:hAnsi="Arial" w:cs="Arial"/>
          <w:b/>
          <w:position w:val="-1"/>
          <w:sz w:val="32"/>
          <w:szCs w:val="32"/>
        </w:rPr>
        <w:t>e</w:t>
      </w:r>
      <w:r>
        <w:rPr>
          <w:rFonts w:ascii="Arial" w:eastAsia="Arial" w:hAnsi="Arial" w:cs="Arial"/>
          <w:b/>
          <w:spacing w:val="-6"/>
          <w:position w:val="-1"/>
          <w:sz w:val="32"/>
          <w:szCs w:val="32"/>
        </w:rPr>
        <w:t xml:space="preserve"> </w:t>
      </w:r>
      <w:r>
        <w:rPr>
          <w:rFonts w:ascii="Arial" w:eastAsia="Arial" w:hAnsi="Arial" w:cs="Arial"/>
          <w:b/>
          <w:w w:val="99"/>
          <w:position w:val="-1"/>
          <w:sz w:val="32"/>
          <w:szCs w:val="32"/>
        </w:rPr>
        <w:t>P</w:t>
      </w:r>
      <w:r>
        <w:rPr>
          <w:rFonts w:ascii="Arial" w:eastAsia="Arial" w:hAnsi="Arial" w:cs="Arial"/>
          <w:b/>
          <w:spacing w:val="1"/>
          <w:w w:val="99"/>
          <w:position w:val="-1"/>
          <w:sz w:val="32"/>
          <w:szCs w:val="32"/>
        </w:rPr>
        <w:t>r</w:t>
      </w:r>
      <w:r>
        <w:rPr>
          <w:rFonts w:ascii="Arial" w:eastAsia="Arial" w:hAnsi="Arial" w:cs="Arial"/>
          <w:b/>
          <w:w w:val="99"/>
          <w:position w:val="-1"/>
          <w:sz w:val="32"/>
          <w:szCs w:val="32"/>
        </w:rPr>
        <w:t>esent</w:t>
      </w:r>
      <w:r>
        <w:rPr>
          <w:rFonts w:ascii="Arial" w:eastAsia="Arial" w:hAnsi="Arial" w:cs="Arial"/>
          <w:b/>
          <w:spacing w:val="1"/>
          <w:w w:val="99"/>
          <w:position w:val="-1"/>
          <w:sz w:val="32"/>
          <w:szCs w:val="32"/>
        </w:rPr>
        <w:t>a</w:t>
      </w:r>
      <w:r>
        <w:rPr>
          <w:rFonts w:ascii="Arial" w:eastAsia="Arial" w:hAnsi="Arial" w:cs="Arial"/>
          <w:b/>
          <w:w w:val="99"/>
          <w:position w:val="-1"/>
          <w:sz w:val="32"/>
          <w:szCs w:val="32"/>
        </w:rPr>
        <w:t>ti</w:t>
      </w:r>
      <w:r>
        <w:rPr>
          <w:rFonts w:ascii="Arial" w:eastAsia="Arial" w:hAnsi="Arial" w:cs="Arial"/>
          <w:b/>
          <w:spacing w:val="1"/>
          <w:w w:val="99"/>
          <w:position w:val="-1"/>
          <w:sz w:val="32"/>
          <w:szCs w:val="32"/>
        </w:rPr>
        <w:t>o</w:t>
      </w:r>
      <w:r>
        <w:rPr>
          <w:rFonts w:ascii="Arial" w:eastAsia="Arial" w:hAnsi="Arial" w:cs="Arial"/>
          <w:b/>
          <w:w w:val="99"/>
          <w:position w:val="-1"/>
          <w:sz w:val="32"/>
          <w:szCs w:val="32"/>
        </w:rPr>
        <w:t>n)</w:t>
      </w:r>
    </w:p>
    <w:p w14:paraId="33D60181" w14:textId="77777777" w:rsidR="00FF281B" w:rsidRDefault="00FF281B">
      <w:pPr>
        <w:spacing w:line="200" w:lineRule="exact"/>
      </w:pPr>
    </w:p>
    <w:p w14:paraId="34047753" w14:textId="77777777" w:rsidR="00FF281B" w:rsidRDefault="00FF281B">
      <w:pPr>
        <w:spacing w:before="3" w:line="280" w:lineRule="exact"/>
        <w:rPr>
          <w:sz w:val="28"/>
          <w:szCs w:val="28"/>
        </w:rPr>
        <w:sectPr w:rsidR="00FF281B">
          <w:footerReference w:type="default" r:id="rId12"/>
          <w:pgSz w:w="11920" w:h="16840"/>
          <w:pgMar w:top="1400" w:right="1360" w:bottom="280" w:left="1680" w:header="0" w:footer="1458" w:gutter="0"/>
          <w:pgNumType w:start="7"/>
          <w:cols w:space="720"/>
        </w:sectPr>
      </w:pPr>
    </w:p>
    <w:p w14:paraId="2A626D3E" w14:textId="77777777" w:rsidR="00FF281B" w:rsidRDefault="005A71F4">
      <w:pPr>
        <w:spacing w:before="32"/>
        <w:ind w:left="826" w:right="-38" w:firstLine="96"/>
        <w:rPr>
          <w:rFonts w:ascii="Arial" w:eastAsia="Arial" w:hAnsi="Arial" w:cs="Arial"/>
          <w:sz w:val="22"/>
          <w:szCs w:val="22"/>
        </w:rPr>
      </w:pPr>
      <w:r>
        <w:rPr>
          <w:rFonts w:ascii="Arial" w:eastAsia="Arial" w:hAnsi="Arial" w:cs="Arial"/>
          <w:i/>
          <w:sz w:val="22"/>
          <w:szCs w:val="22"/>
        </w:rPr>
        <w:lastRenderedPageBreak/>
        <w:t>L</w:t>
      </w:r>
      <w:r>
        <w:rPr>
          <w:rFonts w:ascii="Arial" w:eastAsia="Arial" w:hAnsi="Arial" w:cs="Arial"/>
          <w:i/>
          <w:spacing w:val="-1"/>
          <w:sz w:val="22"/>
          <w:szCs w:val="22"/>
        </w:rPr>
        <w:t>e</w:t>
      </w:r>
      <w:r>
        <w:rPr>
          <w:rFonts w:ascii="Arial" w:eastAsia="Arial" w:hAnsi="Arial" w:cs="Arial"/>
          <w:i/>
          <w:sz w:val="22"/>
          <w:szCs w:val="22"/>
        </w:rPr>
        <w:t>arn</w:t>
      </w:r>
      <w:r>
        <w:rPr>
          <w:rFonts w:ascii="Arial" w:eastAsia="Arial" w:hAnsi="Arial" w:cs="Arial"/>
          <w:i/>
          <w:spacing w:val="-1"/>
          <w:sz w:val="22"/>
          <w:szCs w:val="22"/>
        </w:rPr>
        <w:t>i</w:t>
      </w:r>
      <w:r>
        <w:rPr>
          <w:rFonts w:ascii="Arial" w:eastAsia="Arial" w:hAnsi="Arial" w:cs="Arial"/>
          <w:i/>
          <w:sz w:val="22"/>
          <w:szCs w:val="22"/>
        </w:rPr>
        <w:t>ng o</w:t>
      </w:r>
      <w:r>
        <w:rPr>
          <w:rFonts w:ascii="Arial" w:eastAsia="Arial" w:hAnsi="Arial" w:cs="Arial"/>
          <w:i/>
          <w:spacing w:val="-1"/>
          <w:sz w:val="22"/>
          <w:szCs w:val="22"/>
        </w:rPr>
        <w:t>u</w:t>
      </w:r>
      <w:r>
        <w:rPr>
          <w:rFonts w:ascii="Arial" w:eastAsia="Arial" w:hAnsi="Arial" w:cs="Arial"/>
          <w:i/>
          <w:spacing w:val="1"/>
          <w:sz w:val="22"/>
          <w:szCs w:val="22"/>
        </w:rPr>
        <w:t>t</w:t>
      </w:r>
      <w:r>
        <w:rPr>
          <w:rFonts w:ascii="Arial" w:eastAsia="Arial" w:hAnsi="Arial" w:cs="Arial"/>
          <w:i/>
          <w:sz w:val="22"/>
          <w:szCs w:val="22"/>
        </w:rPr>
        <w:t>com</w:t>
      </w:r>
      <w:r>
        <w:rPr>
          <w:rFonts w:ascii="Arial" w:eastAsia="Arial" w:hAnsi="Arial" w:cs="Arial"/>
          <w:i/>
          <w:spacing w:val="-2"/>
          <w:sz w:val="22"/>
          <w:szCs w:val="22"/>
        </w:rPr>
        <w:t>e</w:t>
      </w:r>
      <w:r>
        <w:rPr>
          <w:rFonts w:ascii="Arial" w:eastAsia="Arial" w:hAnsi="Arial" w:cs="Arial"/>
          <w:i/>
          <w:sz w:val="22"/>
          <w:szCs w:val="22"/>
        </w:rPr>
        <w:t>s</w:t>
      </w:r>
    </w:p>
    <w:p w14:paraId="1D059EF2" w14:textId="77777777" w:rsidR="00FF281B" w:rsidRDefault="005A71F4">
      <w:pPr>
        <w:spacing w:before="32"/>
        <w:rPr>
          <w:rFonts w:ascii="Arial" w:eastAsia="Arial" w:hAnsi="Arial" w:cs="Arial"/>
          <w:sz w:val="22"/>
          <w:szCs w:val="22"/>
        </w:rPr>
      </w:pPr>
      <w:r>
        <w:br w:type="column"/>
      </w:r>
      <w:r>
        <w:rPr>
          <w:rFonts w:ascii="Arial" w:eastAsia="Arial" w:hAnsi="Arial" w:cs="Arial"/>
          <w:spacing w:val="-1"/>
          <w:sz w:val="22"/>
          <w:szCs w:val="22"/>
        </w:rPr>
        <w:lastRenderedPageBreak/>
        <w:t>B</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be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o:</w:t>
      </w:r>
    </w:p>
    <w:p w14:paraId="7BAF5EF6" w14:textId="77777777" w:rsidR="00FF281B" w:rsidRDefault="005A71F4">
      <w:pPr>
        <w:tabs>
          <w:tab w:val="left" w:pos="720"/>
        </w:tabs>
        <w:spacing w:before="6" w:line="240" w:lineRule="exact"/>
        <w:ind w:left="720" w:right="251" w:hanging="360"/>
        <w:rPr>
          <w:rFonts w:ascii="Arial" w:eastAsia="Arial" w:hAnsi="Arial" w:cs="Arial"/>
          <w:sz w:val="22"/>
          <w:szCs w:val="22"/>
        </w:rPr>
        <w:sectPr w:rsidR="00FF281B">
          <w:type w:val="continuous"/>
          <w:pgSz w:w="11920" w:h="16840"/>
          <w:pgMar w:top="1420" w:right="1360" w:bottom="280" w:left="1680" w:header="720" w:footer="720" w:gutter="0"/>
          <w:cols w:num="2" w:space="720" w:equalWidth="0">
            <w:col w:w="1782" w:space="780"/>
            <w:col w:w="6318"/>
          </w:cols>
        </w:sect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z w:val="22"/>
          <w:szCs w:val="22"/>
        </w:rPr>
        <w:t>ey</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9"/>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8"/>
          <w:sz w:val="22"/>
          <w:szCs w:val="22"/>
        </w:rPr>
        <w:t xml:space="preserve"> </w:t>
      </w:r>
      <w:r>
        <w:rPr>
          <w:rFonts w:ascii="Arial" w:eastAsia="Arial" w:hAnsi="Arial" w:cs="Arial"/>
          <w:sz w:val="22"/>
          <w:szCs w:val="22"/>
        </w:rPr>
        <w:t>be</w:t>
      </w:r>
      <w:r>
        <w:rPr>
          <w:rFonts w:ascii="Arial" w:eastAsia="Arial" w:hAnsi="Arial" w:cs="Arial"/>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ed</w:t>
      </w:r>
      <w:r>
        <w:rPr>
          <w:rFonts w:ascii="Arial" w:eastAsia="Arial" w:hAnsi="Arial" w:cs="Arial"/>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11DAF44A" w14:textId="77777777" w:rsidR="00FF281B" w:rsidRDefault="00FF281B">
      <w:pPr>
        <w:spacing w:line="200" w:lineRule="exact"/>
      </w:pPr>
    </w:p>
    <w:p w14:paraId="17DA642C" w14:textId="77777777" w:rsidR="00FF281B" w:rsidRDefault="00FF281B">
      <w:pPr>
        <w:spacing w:before="10" w:line="260" w:lineRule="exact"/>
        <w:rPr>
          <w:sz w:val="26"/>
          <w:szCs w:val="26"/>
        </w:rPr>
      </w:pPr>
    </w:p>
    <w:p w14:paraId="3041A2AF" w14:textId="77777777" w:rsidR="00FF281B" w:rsidRDefault="005A71F4">
      <w:pPr>
        <w:spacing w:before="29"/>
        <w:ind w:left="392"/>
        <w:rPr>
          <w:rFonts w:ascii="Arial" w:eastAsia="Arial" w:hAnsi="Arial" w:cs="Arial"/>
          <w:sz w:val="24"/>
          <w:szCs w:val="24"/>
        </w:rPr>
      </w:pPr>
      <w:r>
        <w:rPr>
          <w:rFonts w:ascii="Arial" w:eastAsia="Arial" w:hAnsi="Arial" w:cs="Arial"/>
          <w:b/>
          <w:i/>
          <w:sz w:val="24"/>
          <w:szCs w:val="24"/>
        </w:rPr>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Ta</w:t>
      </w:r>
      <w:r>
        <w:rPr>
          <w:rFonts w:ascii="Arial" w:eastAsia="Arial" w:hAnsi="Arial" w:cs="Arial"/>
          <w:b/>
          <w:i/>
          <w:spacing w:val="1"/>
          <w:sz w:val="24"/>
          <w:szCs w:val="24"/>
        </w:rPr>
        <w:t>k</w:t>
      </w:r>
      <w:r>
        <w:rPr>
          <w:rFonts w:ascii="Arial" w:eastAsia="Arial" w:hAnsi="Arial" w:cs="Arial"/>
          <w:b/>
          <w:i/>
          <w:sz w:val="24"/>
          <w:szCs w:val="24"/>
        </w:rPr>
        <w:t>e</w:t>
      </w:r>
      <w:r>
        <w:rPr>
          <w:rFonts w:ascii="Arial" w:eastAsia="Arial" w:hAnsi="Arial" w:cs="Arial"/>
          <w:b/>
          <w:i/>
          <w:spacing w:val="1"/>
          <w:sz w:val="24"/>
          <w:szCs w:val="24"/>
        </w:rPr>
        <w:t xml:space="preserve"> </w:t>
      </w:r>
      <w:r>
        <w:rPr>
          <w:rFonts w:ascii="Arial" w:eastAsia="Arial" w:hAnsi="Arial" w:cs="Arial"/>
          <w:b/>
          <w:i/>
          <w:sz w:val="24"/>
          <w:szCs w:val="24"/>
        </w:rPr>
        <w:t>The</w:t>
      </w:r>
      <w:r>
        <w:rPr>
          <w:rFonts w:ascii="Arial" w:eastAsia="Arial" w:hAnsi="Arial" w:cs="Arial"/>
          <w:b/>
          <w:i/>
          <w:spacing w:val="-1"/>
          <w:sz w:val="24"/>
          <w:szCs w:val="24"/>
        </w:rPr>
        <w:t xml:space="preserve"> </w:t>
      </w:r>
      <w:r>
        <w:rPr>
          <w:rFonts w:ascii="Arial" w:eastAsia="Arial" w:hAnsi="Arial" w:cs="Arial"/>
          <w:b/>
          <w:i/>
          <w:spacing w:val="1"/>
          <w:sz w:val="24"/>
          <w:szCs w:val="24"/>
        </w:rPr>
        <w:t>S</w:t>
      </w:r>
      <w:r>
        <w:rPr>
          <w:rFonts w:ascii="Arial" w:eastAsia="Arial" w:hAnsi="Arial" w:cs="Arial"/>
          <w:b/>
          <w:i/>
          <w:sz w:val="24"/>
          <w:szCs w:val="24"/>
        </w:rPr>
        <w:t>hot</w:t>
      </w:r>
    </w:p>
    <w:p w14:paraId="610ADDFA" w14:textId="77777777" w:rsidR="00FF281B" w:rsidRDefault="00FF281B">
      <w:pPr>
        <w:spacing w:before="4"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8"/>
      </w:tblGrid>
      <w:tr w:rsidR="00FF281B" w14:paraId="3C9B5A18" w14:textId="77777777">
        <w:trPr>
          <w:trHeight w:hRule="exact" w:val="1257"/>
        </w:trPr>
        <w:tc>
          <w:tcPr>
            <w:tcW w:w="1877" w:type="dxa"/>
            <w:tcBorders>
              <w:top w:val="nil"/>
              <w:left w:val="nil"/>
              <w:bottom w:val="nil"/>
              <w:right w:val="nil"/>
            </w:tcBorders>
          </w:tcPr>
          <w:p w14:paraId="78F2A7D1"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101D01A1"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43D424FA" w14:textId="77777777" w:rsidR="00FF281B" w:rsidRDefault="005A71F4">
            <w:pPr>
              <w:spacing w:before="72" w:line="275" w:lineRule="auto"/>
              <w:ind w:left="113" w:right="5"/>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2"/>
                <w:sz w:val="22"/>
                <w:szCs w:val="22"/>
              </w:rPr>
              <w:t>x</w:t>
            </w:r>
            <w:r>
              <w:rPr>
                <w:rFonts w:ascii="Arial" w:eastAsia="Arial" w:hAnsi="Arial" w:cs="Arial"/>
                <w:sz w:val="22"/>
                <w:szCs w:val="22"/>
              </w:rPr>
              <w:t>ercise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ge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 xml:space="preserve">e </w:t>
            </w:r>
            <w:r>
              <w:rPr>
                <w:rFonts w:ascii="Arial" w:eastAsia="Arial" w:hAnsi="Arial" w:cs="Arial"/>
                <w:spacing w:val="1"/>
                <w:sz w:val="22"/>
                <w:szCs w:val="22"/>
              </w:rPr>
              <w:t>“</w:t>
            </w:r>
            <w:r>
              <w:rPr>
                <w:rFonts w:ascii="Arial" w:eastAsia="Arial" w:hAnsi="Arial" w:cs="Arial"/>
                <w:spacing w:val="2"/>
                <w:sz w:val="22"/>
                <w:szCs w:val="22"/>
              </w:rPr>
              <w:t>T</w:t>
            </w:r>
            <w:r>
              <w:rPr>
                <w:rFonts w:ascii="Arial" w:eastAsia="Arial" w:hAnsi="Arial" w:cs="Arial"/>
                <w:spacing w:val="-1"/>
                <w:sz w:val="22"/>
                <w:szCs w:val="22"/>
              </w:rPr>
              <w:t>AK</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22"/>
                <w:sz w:val="22"/>
                <w:szCs w:val="22"/>
              </w:rPr>
              <w:t xml:space="preserve"> </w:t>
            </w:r>
            <w:r>
              <w:rPr>
                <w:rFonts w:ascii="Arial" w:eastAsia="Arial" w:hAnsi="Arial" w:cs="Arial"/>
                <w:spacing w:val="-1"/>
                <w:sz w:val="22"/>
                <w:szCs w:val="22"/>
              </w:rPr>
              <w:t>SH</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23"/>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
                <w:sz w:val="22"/>
                <w:szCs w:val="22"/>
              </w:rPr>
              <w:t>h</w:t>
            </w:r>
            <w:r>
              <w:rPr>
                <w:rFonts w:ascii="Arial" w:eastAsia="Arial" w:hAnsi="Arial" w:cs="Arial"/>
                <w:sz w:val="22"/>
                <w:szCs w:val="22"/>
              </w:rPr>
              <w:t>t</w:t>
            </w:r>
            <w:r>
              <w:rPr>
                <w:rFonts w:ascii="Arial" w:eastAsia="Arial" w:hAnsi="Arial" w:cs="Arial"/>
                <w:spacing w:val="24"/>
                <w:sz w:val="22"/>
                <w:szCs w:val="22"/>
              </w:rPr>
              <w:t xml:space="preserve"> </w:t>
            </w:r>
            <w:r>
              <w:rPr>
                <w:rFonts w:ascii="Arial" w:eastAsia="Arial" w:hAnsi="Arial" w:cs="Arial"/>
                <w:sz w:val="22"/>
                <w:szCs w:val="22"/>
              </w:rPr>
              <w:t>actua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0"/>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3"/>
                <w:sz w:val="22"/>
                <w:szCs w:val="22"/>
              </w:rPr>
              <w:t xml:space="preserve"> </w:t>
            </w:r>
            <w:r>
              <w:rPr>
                <w:rFonts w:ascii="Arial" w:eastAsia="Arial" w:hAnsi="Arial" w:cs="Arial"/>
                <w:sz w:val="22"/>
                <w:szCs w:val="22"/>
              </w:rPr>
              <w:t>h</w:t>
            </w:r>
            <w:r>
              <w:rPr>
                <w:rFonts w:ascii="Arial" w:eastAsia="Arial" w:hAnsi="Arial" w:cs="Arial"/>
                <w:spacing w:val="4"/>
                <w:sz w:val="22"/>
                <w:szCs w:val="22"/>
              </w:rPr>
              <w:t>o</w:t>
            </w:r>
            <w:r>
              <w:rPr>
                <w:rFonts w:ascii="Arial" w:eastAsia="Arial" w:hAnsi="Arial" w:cs="Arial"/>
                <w:sz w:val="22"/>
                <w:szCs w:val="22"/>
              </w:rPr>
              <w:t xml:space="preserve">w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2"/>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o</w:t>
            </w:r>
            <w:r>
              <w:rPr>
                <w:rFonts w:ascii="Arial" w:eastAsia="Arial" w:hAnsi="Arial" w:cs="Arial"/>
                <w:spacing w:val="-1"/>
                <w:sz w:val="22"/>
                <w:szCs w:val="22"/>
              </w:rPr>
              <w:t>w</w:t>
            </w:r>
            <w:r>
              <w:rPr>
                <w:rFonts w:ascii="Arial" w:eastAsia="Arial" w:hAnsi="Arial" w:cs="Arial"/>
                <w:sz w:val="22"/>
                <w:szCs w:val="22"/>
              </w:rPr>
              <w:t>n 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p>
        </w:tc>
      </w:tr>
      <w:tr w:rsidR="00FF281B" w14:paraId="3BBADCA5" w14:textId="77777777">
        <w:trPr>
          <w:trHeight w:hRule="exact" w:val="353"/>
        </w:trPr>
        <w:tc>
          <w:tcPr>
            <w:tcW w:w="1877" w:type="dxa"/>
            <w:tcBorders>
              <w:top w:val="nil"/>
              <w:left w:val="nil"/>
              <w:bottom w:val="nil"/>
              <w:right w:val="nil"/>
            </w:tcBorders>
          </w:tcPr>
          <w:p w14:paraId="2EDC2B4D" w14:textId="77777777" w:rsidR="00FF281B" w:rsidRDefault="005A71F4">
            <w:pPr>
              <w:spacing w:before="40"/>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4F7607FB"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7E1D0E4F" w14:textId="77777777" w:rsidR="00FF281B" w:rsidRDefault="005A71F4">
            <w:pPr>
              <w:spacing w:before="37"/>
              <w:ind w:left="113"/>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 T</w:t>
            </w:r>
            <w:r>
              <w:rPr>
                <w:rFonts w:ascii="Arial" w:eastAsia="Arial" w:hAnsi="Arial" w:cs="Arial"/>
                <w:b/>
                <w:spacing w:val="-2"/>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 xml:space="preserve">T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p>
        </w:tc>
      </w:tr>
      <w:tr w:rsidR="00FF281B" w14:paraId="39E2B99F" w14:textId="77777777">
        <w:trPr>
          <w:trHeight w:hRule="exact" w:val="1222"/>
        </w:trPr>
        <w:tc>
          <w:tcPr>
            <w:tcW w:w="1877" w:type="dxa"/>
            <w:tcBorders>
              <w:top w:val="nil"/>
              <w:left w:val="nil"/>
              <w:bottom w:val="nil"/>
              <w:right w:val="nil"/>
            </w:tcBorders>
          </w:tcPr>
          <w:p w14:paraId="0AAF67CF" w14:textId="77777777" w:rsidR="00FF281B" w:rsidRDefault="00FF281B"/>
        </w:tc>
        <w:tc>
          <w:tcPr>
            <w:tcW w:w="983" w:type="dxa"/>
            <w:tcBorders>
              <w:top w:val="nil"/>
              <w:left w:val="nil"/>
              <w:bottom w:val="nil"/>
              <w:right w:val="nil"/>
            </w:tcBorders>
          </w:tcPr>
          <w:p w14:paraId="062E16B7"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312A2BE5" w14:textId="77777777" w:rsidR="00FF281B" w:rsidRDefault="005A71F4">
            <w:pPr>
              <w:spacing w:before="37" w:line="275" w:lineRule="auto"/>
              <w:ind w:left="113" w:right="4"/>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are</w:t>
            </w:r>
            <w:r>
              <w:rPr>
                <w:rFonts w:ascii="Arial" w:eastAsia="Arial" w:hAnsi="Arial" w:cs="Arial"/>
                <w:spacing w:val="5"/>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z w:val="22"/>
                <w:szCs w:val="22"/>
              </w:rPr>
              <w:t>w</w:t>
            </w:r>
            <w:r>
              <w:rPr>
                <w:rFonts w:ascii="Arial" w:eastAsia="Arial" w:hAnsi="Arial" w:cs="Arial"/>
                <w:spacing w:val="1"/>
                <w:sz w:val="22"/>
                <w:szCs w:val="22"/>
              </w:rPr>
              <w:t xml:space="preserve"> </w:t>
            </w:r>
            <w:r>
              <w:rPr>
                <w:rFonts w:ascii="Arial" w:eastAsia="Arial" w:hAnsi="Arial" w:cs="Arial"/>
                <w:sz w:val="22"/>
                <w:szCs w:val="22"/>
              </w:rPr>
              <w:t>a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60"/>
                <w:sz w:val="22"/>
                <w:szCs w:val="22"/>
              </w:rPr>
              <w:t xml:space="preserve"> </w:t>
            </w:r>
            <w:proofErr w:type="gramStart"/>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 xml:space="preserve">ed  </w:t>
            </w:r>
            <w:r>
              <w:rPr>
                <w:rFonts w:ascii="Arial" w:eastAsia="Arial" w:hAnsi="Arial" w:cs="Arial"/>
                <w:b/>
                <w:spacing w:val="-3"/>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proofErr w:type="gramEnd"/>
            <w:r>
              <w:rPr>
                <w:rFonts w:ascii="Arial" w:eastAsia="Arial" w:hAnsi="Arial" w:cs="Arial"/>
                <w:b/>
                <w:sz w:val="22"/>
                <w:szCs w:val="22"/>
              </w:rPr>
              <w:t xml:space="preserve"> </w:t>
            </w:r>
            <w:r>
              <w:rPr>
                <w:rFonts w:ascii="Arial" w:eastAsia="Arial" w:hAnsi="Arial" w:cs="Arial"/>
                <w:b/>
                <w:spacing w:val="1"/>
                <w:sz w:val="22"/>
                <w:szCs w:val="22"/>
              </w:rPr>
              <w:t xml:space="preserv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59"/>
                <w:sz w:val="22"/>
                <w:szCs w:val="22"/>
              </w:rPr>
              <w:t xml:space="preserv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60"/>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9"/>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1"/>
                <w:sz w:val="22"/>
                <w:szCs w:val="22"/>
              </w:rPr>
              <w:t xml:space="preserve"> 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 xml:space="preserve">ces </w:t>
            </w:r>
            <w:r>
              <w:rPr>
                <w:rFonts w:ascii="Arial" w:eastAsia="Arial" w:hAnsi="Arial" w:cs="Arial"/>
                <w:spacing w:val="-3"/>
                <w:sz w:val="22"/>
                <w:szCs w:val="22"/>
              </w:rPr>
              <w:t>a</w:t>
            </w:r>
            <w:r>
              <w:rPr>
                <w:rFonts w:ascii="Arial" w:eastAsia="Arial" w:hAnsi="Arial" w:cs="Arial"/>
                <w:sz w:val="22"/>
                <w:szCs w:val="22"/>
              </w:rPr>
              <w:t xml:space="preserve">nd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d</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z w:val="22"/>
                <w:szCs w:val="22"/>
              </w:rPr>
              <w:t>.</w:t>
            </w:r>
          </w:p>
        </w:tc>
      </w:tr>
      <w:tr w:rsidR="00FF281B" w14:paraId="7B2C396A" w14:textId="77777777">
        <w:trPr>
          <w:trHeight w:hRule="exact" w:val="1807"/>
        </w:trPr>
        <w:tc>
          <w:tcPr>
            <w:tcW w:w="1877" w:type="dxa"/>
            <w:tcBorders>
              <w:top w:val="nil"/>
              <w:left w:val="nil"/>
              <w:bottom w:val="nil"/>
              <w:right w:val="nil"/>
            </w:tcBorders>
          </w:tcPr>
          <w:p w14:paraId="49F7E2E6" w14:textId="77777777" w:rsidR="00FF281B" w:rsidRDefault="00FF281B"/>
        </w:tc>
        <w:tc>
          <w:tcPr>
            <w:tcW w:w="983" w:type="dxa"/>
            <w:tcBorders>
              <w:top w:val="nil"/>
              <w:left w:val="nil"/>
              <w:bottom w:val="nil"/>
              <w:right w:val="nil"/>
            </w:tcBorders>
          </w:tcPr>
          <w:p w14:paraId="45C87F1A"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37C0D15A" w14:textId="77777777" w:rsidR="00FF281B" w:rsidRDefault="005A71F4">
            <w:pPr>
              <w:spacing w:before="37" w:line="276" w:lineRule="auto"/>
              <w:ind w:left="113" w:right="2"/>
              <w:jc w:val="both"/>
              <w:rPr>
                <w:rFonts w:ascii="Arial" w:eastAsia="Arial" w:hAnsi="Arial" w:cs="Arial"/>
                <w:sz w:val="22"/>
                <w:szCs w:val="22"/>
              </w:rPr>
            </w:pP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pacing w:val="1"/>
                <w:sz w:val="22"/>
                <w:szCs w:val="22"/>
              </w:rPr>
              <w:t>I</w:t>
            </w:r>
            <w:r>
              <w:rPr>
                <w:rFonts w:ascii="Arial" w:eastAsia="Arial" w:hAnsi="Arial" w:cs="Arial"/>
                <w:b/>
                <w:spacing w:val="-1"/>
                <w:sz w:val="22"/>
                <w:szCs w:val="22"/>
              </w:rPr>
              <w:t>NK</w:t>
            </w:r>
            <w:r>
              <w:rPr>
                <w:rFonts w:ascii="Arial" w:eastAsia="Arial" w:hAnsi="Arial" w:cs="Arial"/>
                <w:b/>
                <w:spacing w:val="1"/>
                <w:sz w:val="22"/>
                <w:szCs w:val="22"/>
              </w:rPr>
              <w:t>-</w:t>
            </w:r>
            <w:r>
              <w:rPr>
                <w:rFonts w:ascii="Arial" w:eastAsia="Arial" w:hAnsi="Arial" w:cs="Arial"/>
                <w:b/>
                <w:spacing w:val="4"/>
                <w:sz w:val="22"/>
                <w:szCs w:val="22"/>
              </w:rPr>
              <w:t>P</w:t>
            </w:r>
            <w:r>
              <w:rPr>
                <w:rFonts w:ascii="Arial" w:eastAsia="Arial" w:hAnsi="Arial" w:cs="Arial"/>
                <w:b/>
                <w:spacing w:val="-8"/>
                <w:sz w:val="22"/>
                <w:szCs w:val="22"/>
              </w:rPr>
              <w:t>A</w:t>
            </w:r>
            <w:r>
              <w:rPr>
                <w:rFonts w:ascii="Arial" w:eastAsia="Arial" w:hAnsi="Arial" w:cs="Arial"/>
                <w:b/>
                <w:spacing w:val="3"/>
                <w:sz w:val="22"/>
                <w:szCs w:val="22"/>
              </w:rPr>
              <w:t>I</w:t>
            </w:r>
            <w:r>
              <w:rPr>
                <w:rFonts w:ascii="Arial" w:eastAsia="Arial" w:hAnsi="Arial" w:cs="Arial"/>
                <w:b/>
                <w:sz w:val="22"/>
                <w:szCs w:val="22"/>
              </w:rPr>
              <w:t>R</w:t>
            </w:r>
            <w:r>
              <w:rPr>
                <w:rFonts w:ascii="Arial" w:eastAsia="Arial" w:hAnsi="Arial" w:cs="Arial"/>
                <w:b/>
                <w:spacing w:val="1"/>
                <w:sz w:val="22"/>
                <w:szCs w:val="22"/>
              </w:rPr>
              <w:t>-</w:t>
            </w:r>
            <w:r>
              <w:rPr>
                <w:rFonts w:ascii="Arial" w:eastAsia="Arial" w:hAnsi="Arial" w:cs="Arial"/>
                <w:b/>
                <w:spacing w:val="-1"/>
                <w:sz w:val="22"/>
                <w:szCs w:val="22"/>
              </w:rPr>
              <w:t>S</w:t>
            </w:r>
            <w:r>
              <w:rPr>
                <w:rFonts w:ascii="Arial" w:eastAsia="Arial" w:hAnsi="Arial" w:cs="Arial"/>
                <w:b/>
                <w:spacing w:val="4"/>
                <w:sz w:val="22"/>
                <w:szCs w:val="22"/>
              </w:rPr>
              <w:t>H</w:t>
            </w:r>
            <w:r>
              <w:rPr>
                <w:rFonts w:ascii="Arial" w:eastAsia="Arial" w:hAnsi="Arial" w:cs="Arial"/>
                <w:b/>
                <w:spacing w:val="-6"/>
                <w:sz w:val="22"/>
                <w:szCs w:val="22"/>
              </w:rPr>
              <w:t>A</w:t>
            </w:r>
            <w:r>
              <w:rPr>
                <w:rFonts w:ascii="Arial" w:eastAsia="Arial" w:hAnsi="Arial" w:cs="Arial"/>
                <w:b/>
                <w:spacing w:val="-1"/>
                <w:sz w:val="22"/>
                <w:szCs w:val="22"/>
              </w:rPr>
              <w:t>RE</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3</w:t>
            </w:r>
            <w:r>
              <w:rPr>
                <w:rFonts w:ascii="Arial" w:eastAsia="Arial" w:hAnsi="Arial" w:cs="Arial"/>
                <w:spacing w:val="-1"/>
                <w:sz w:val="22"/>
                <w:szCs w:val="22"/>
              </w:rPr>
              <w:t>0</w:t>
            </w:r>
            <w:r>
              <w:rPr>
                <w:rFonts w:ascii="Arial" w:eastAsia="Arial" w:hAnsi="Arial" w:cs="Arial"/>
                <w:spacing w:val="-2"/>
                <w:sz w:val="22"/>
                <w:szCs w:val="22"/>
              </w:rPr>
              <w:t>-</w:t>
            </w:r>
            <w:r>
              <w:rPr>
                <w:rFonts w:ascii="Arial" w:eastAsia="Arial" w:hAnsi="Arial" w:cs="Arial"/>
                <w:sz w:val="22"/>
                <w:szCs w:val="22"/>
              </w:rPr>
              <w:t>60 sec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u w:val="single" w:color="000000"/>
              </w:rPr>
              <w:t>t</w:t>
            </w:r>
            <w:r>
              <w:rPr>
                <w:rFonts w:ascii="Arial" w:eastAsia="Arial" w:hAnsi="Arial" w:cs="Arial"/>
                <w:sz w:val="22"/>
                <w:szCs w:val="22"/>
                <w:u w:val="single" w:color="000000"/>
              </w:rPr>
              <w:t>h</w:t>
            </w:r>
            <w:r>
              <w:rPr>
                <w:rFonts w:ascii="Arial" w:eastAsia="Arial" w:hAnsi="Arial" w:cs="Arial"/>
                <w:spacing w:val="-1"/>
                <w:sz w:val="22"/>
                <w:szCs w:val="22"/>
                <w:u w:val="single" w:color="000000"/>
              </w:rPr>
              <w:t>i</w:t>
            </w:r>
            <w:r>
              <w:rPr>
                <w:rFonts w:ascii="Arial" w:eastAsia="Arial" w:hAnsi="Arial" w:cs="Arial"/>
                <w:spacing w:val="-3"/>
                <w:sz w:val="22"/>
                <w:szCs w:val="22"/>
                <w:u w:val="single" w:color="000000"/>
              </w:rPr>
              <w:t>n</w:t>
            </w:r>
            <w:r>
              <w:rPr>
                <w:rFonts w:ascii="Arial" w:eastAsia="Arial" w:hAnsi="Arial" w:cs="Arial"/>
                <w:sz w:val="22"/>
                <w:szCs w:val="22"/>
                <w:u w:val="single" w:color="000000"/>
              </w:rPr>
              <w:t>k</w:t>
            </w:r>
            <w:r>
              <w:rPr>
                <w:rFonts w:ascii="Arial" w:eastAsia="Arial" w:hAnsi="Arial" w:cs="Arial"/>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pacing w:val="1"/>
                <w:sz w:val="22"/>
                <w:szCs w:val="22"/>
              </w:rPr>
              <w:t>r</w:t>
            </w:r>
            <w:r>
              <w:rPr>
                <w:rFonts w:ascii="Arial" w:eastAsia="Arial" w:hAnsi="Arial" w:cs="Arial"/>
                <w:sz w:val="22"/>
                <w:szCs w:val="22"/>
              </w:rPr>
              <w:t xml:space="preserve">ase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
                <w:sz w:val="22"/>
                <w:szCs w:val="22"/>
              </w:rPr>
              <w:t>h</w:t>
            </w:r>
            <w:r>
              <w:rPr>
                <w:rFonts w:ascii="Arial" w:eastAsia="Arial" w:hAnsi="Arial" w:cs="Arial"/>
                <w:sz w:val="22"/>
                <w:szCs w:val="22"/>
              </w:rPr>
              <w:t xml:space="preserve">t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u w:val="single" w:color="000000"/>
              </w:rPr>
              <w:t>P</w:t>
            </w:r>
            <w:r>
              <w:rPr>
                <w:rFonts w:ascii="Arial" w:eastAsia="Arial" w:hAnsi="Arial" w:cs="Arial"/>
                <w:sz w:val="22"/>
                <w:szCs w:val="22"/>
                <w:u w:val="single" w:color="000000"/>
              </w:rPr>
              <w:t>a</w:t>
            </w:r>
            <w:r>
              <w:rPr>
                <w:rFonts w:ascii="Arial" w:eastAsia="Arial" w:hAnsi="Arial" w:cs="Arial"/>
                <w:spacing w:val="-1"/>
                <w:sz w:val="22"/>
                <w:szCs w:val="22"/>
                <w:u w:val="single" w:color="000000"/>
              </w:rPr>
              <w:t>i</w:t>
            </w:r>
            <w:r>
              <w:rPr>
                <w:rFonts w:ascii="Arial" w:eastAsia="Arial" w:hAnsi="Arial" w:cs="Arial"/>
                <w:sz w:val="22"/>
                <w:szCs w:val="22"/>
                <w:u w:val="single" w:color="000000"/>
              </w:rPr>
              <w:t>r</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1"/>
                <w:sz w:val="22"/>
                <w:szCs w:val="22"/>
              </w:rPr>
              <w:t>t</w:t>
            </w:r>
            <w:r>
              <w:rPr>
                <w:rFonts w:ascii="Arial" w:eastAsia="Arial" w:hAnsi="Arial" w:cs="Arial"/>
                <w:sz w:val="22"/>
                <w:szCs w:val="22"/>
              </w:rPr>
              <w:t>he 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on b</w:t>
            </w:r>
            <w:r>
              <w:rPr>
                <w:rFonts w:ascii="Arial" w:eastAsia="Arial" w:hAnsi="Arial" w:cs="Arial"/>
                <w:spacing w:val="-1"/>
                <w:sz w:val="22"/>
                <w:szCs w:val="22"/>
              </w:rPr>
              <w:t>e</w:t>
            </w:r>
            <w:r>
              <w:rPr>
                <w:rFonts w:ascii="Arial" w:eastAsia="Arial" w:hAnsi="Arial" w:cs="Arial"/>
                <w:spacing w:val="1"/>
                <w:sz w:val="22"/>
                <w:szCs w:val="22"/>
              </w:rPr>
              <w:t>s</w:t>
            </w:r>
            <w:r>
              <w:rPr>
                <w:rFonts w:ascii="Arial" w:eastAsia="Arial" w:hAnsi="Arial" w:cs="Arial"/>
                <w:spacing w:val="-1"/>
                <w:sz w:val="22"/>
                <w:szCs w:val="22"/>
              </w:rPr>
              <w:t>i</w:t>
            </w:r>
            <w:r>
              <w:rPr>
                <w:rFonts w:ascii="Arial" w:eastAsia="Arial" w:hAnsi="Arial" w:cs="Arial"/>
                <w:sz w:val="22"/>
                <w:szCs w:val="22"/>
              </w:rPr>
              <w:t>de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u w:val="single" w:color="000000"/>
              </w:rPr>
              <w:t>sh</w:t>
            </w:r>
            <w:r>
              <w:rPr>
                <w:rFonts w:ascii="Arial" w:eastAsia="Arial" w:hAnsi="Arial" w:cs="Arial"/>
                <w:spacing w:val="-1"/>
                <w:sz w:val="22"/>
                <w:szCs w:val="22"/>
                <w:u w:val="single" w:color="000000"/>
              </w:rPr>
              <w:t>a</w:t>
            </w:r>
            <w:r>
              <w:rPr>
                <w:rFonts w:ascii="Arial" w:eastAsia="Arial" w:hAnsi="Arial" w:cs="Arial"/>
                <w:spacing w:val="1"/>
                <w:sz w:val="22"/>
                <w:szCs w:val="22"/>
                <w:u w:val="single" w:color="000000"/>
              </w:rPr>
              <w:t>r</w:t>
            </w:r>
            <w:r>
              <w:rPr>
                <w:rFonts w:ascii="Arial" w:eastAsia="Arial" w:hAnsi="Arial" w:cs="Arial"/>
                <w:sz w:val="22"/>
                <w:szCs w:val="22"/>
                <w:u w:val="single" w:color="000000"/>
              </w:rPr>
              <w:t>e</w:t>
            </w:r>
            <w:r>
              <w:rPr>
                <w:rFonts w:ascii="Arial" w:eastAsia="Arial" w:hAnsi="Arial" w:cs="Arial"/>
                <w:sz w:val="22"/>
                <w:szCs w:val="22"/>
              </w:rPr>
              <w:t xml:space="preserve"> e</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 xml:space="preserve">h </w:t>
            </w:r>
            <w:proofErr w:type="gramStart"/>
            <w:r>
              <w:rPr>
                <w:rFonts w:ascii="Arial" w:eastAsia="Arial" w:hAnsi="Arial" w:cs="Arial"/>
                <w:sz w:val="22"/>
                <w:szCs w:val="22"/>
              </w:rPr>
              <w:t>othe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2"/>
                <w:sz w:val="22"/>
                <w:szCs w:val="22"/>
              </w:rPr>
              <w:t>t</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1"/>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 xml:space="preserve">r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r</w:t>
            </w:r>
            <w:r>
              <w:rPr>
                <w:rFonts w:ascii="Arial" w:eastAsia="Arial" w:hAnsi="Arial" w:cs="Arial"/>
                <w:sz w:val="22"/>
                <w:szCs w:val="22"/>
              </w:rPr>
              <w:t>est</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 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 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z w:val="22"/>
                <w:szCs w:val="22"/>
              </w:rPr>
              <w:t xml:space="preserve">on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p>
        </w:tc>
      </w:tr>
      <w:tr w:rsidR="00FF281B" w14:paraId="7BB8679E" w14:textId="77777777">
        <w:trPr>
          <w:trHeight w:hRule="exact" w:val="1260"/>
        </w:trPr>
        <w:tc>
          <w:tcPr>
            <w:tcW w:w="1877" w:type="dxa"/>
            <w:tcBorders>
              <w:top w:val="nil"/>
              <w:left w:val="nil"/>
              <w:bottom w:val="nil"/>
              <w:right w:val="nil"/>
            </w:tcBorders>
          </w:tcPr>
          <w:p w14:paraId="6AA3A1E6" w14:textId="77777777" w:rsidR="00FF281B" w:rsidRDefault="00FF281B"/>
        </w:tc>
        <w:tc>
          <w:tcPr>
            <w:tcW w:w="983" w:type="dxa"/>
            <w:tcBorders>
              <w:top w:val="nil"/>
              <w:left w:val="nil"/>
              <w:bottom w:val="nil"/>
              <w:right w:val="nil"/>
            </w:tcBorders>
          </w:tcPr>
          <w:p w14:paraId="2286E147"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2B7D29C6" w14:textId="77777777" w:rsidR="00FF281B" w:rsidRDefault="005A71F4">
            <w:pPr>
              <w:spacing w:before="37" w:line="276" w:lineRule="auto"/>
              <w:ind w:left="113" w:right="4"/>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sed</w:t>
            </w:r>
            <w:r>
              <w:rPr>
                <w:rFonts w:ascii="Arial" w:eastAsia="Arial" w:hAnsi="Arial" w:cs="Arial"/>
                <w:spacing w:val="2"/>
                <w:sz w:val="22"/>
                <w:szCs w:val="22"/>
              </w:rPr>
              <w:t xml:space="preserve"> </w:t>
            </w:r>
            <w:r>
              <w:rPr>
                <w:rFonts w:ascii="Arial" w:eastAsia="Arial" w:hAnsi="Arial" w:cs="Arial"/>
                <w:sz w:val="22"/>
                <w:szCs w:val="22"/>
              </w:rPr>
              <w:t xml:space="preserve">around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0"/>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9"/>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22"/>
                <w:sz w:val="22"/>
                <w:szCs w:val="22"/>
              </w:rPr>
              <w:t xml:space="preserve"> </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z w:val="22"/>
                <w:szCs w:val="22"/>
              </w:rPr>
              <w:t>dream</w:t>
            </w:r>
            <w:r>
              <w:rPr>
                <w:rFonts w:ascii="Arial" w:eastAsia="Arial" w:hAnsi="Arial" w:cs="Arial"/>
                <w:spacing w:val="1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0"/>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z w:val="22"/>
                <w:szCs w:val="22"/>
              </w:rPr>
              <w:t>an</w:t>
            </w:r>
            <w:r>
              <w:rPr>
                <w:rFonts w:ascii="Arial" w:eastAsia="Arial" w:hAnsi="Arial" w:cs="Arial"/>
                <w:spacing w:val="20"/>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z w:val="22"/>
                <w:szCs w:val="22"/>
              </w:rPr>
              <w:t xml:space="preserve">ct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orl</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t</w:t>
            </w:r>
            <w:r>
              <w:rPr>
                <w:rFonts w:ascii="Arial" w:eastAsia="Arial" w:hAnsi="Arial" w:cs="Arial"/>
                <w:sz w:val="22"/>
                <w:szCs w:val="22"/>
              </w:rPr>
              <w:t>o b</w:t>
            </w:r>
            <w:r>
              <w:rPr>
                <w:rFonts w:ascii="Arial" w:eastAsia="Arial" w:hAnsi="Arial" w:cs="Arial"/>
                <w:spacing w:val="-3"/>
                <w:sz w:val="22"/>
                <w:szCs w:val="22"/>
              </w:rPr>
              <w:t>e</w:t>
            </w:r>
            <w:r>
              <w:rPr>
                <w:rFonts w:ascii="Arial" w:eastAsia="Arial" w:hAnsi="Arial" w:cs="Arial"/>
                <w:sz w:val="22"/>
                <w:szCs w:val="22"/>
              </w:rPr>
              <w:t>come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sp</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d</w:t>
            </w:r>
            <w:r>
              <w:rPr>
                <w:rFonts w:ascii="Arial" w:eastAsia="Arial" w:hAnsi="Arial" w:cs="Arial"/>
                <w:sz w:val="22"/>
                <w:szCs w:val="22"/>
              </w:rPr>
              <w:t>o some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a</w:t>
            </w:r>
            <w:r>
              <w:rPr>
                <w:rFonts w:ascii="Arial" w:eastAsia="Arial" w:hAnsi="Arial" w:cs="Arial"/>
                <w:spacing w:val="-1"/>
                <w:sz w:val="22"/>
                <w:szCs w:val="22"/>
              </w:rPr>
              <w:t>lw</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 do</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tr</w:t>
            </w:r>
            <w:r>
              <w:rPr>
                <w:rFonts w:ascii="Arial" w:eastAsia="Arial" w:hAnsi="Arial" w:cs="Arial"/>
                <w:spacing w:val="-2"/>
                <w:sz w:val="22"/>
                <w:szCs w:val="22"/>
              </w:rPr>
              <w:t>y</w:t>
            </w:r>
            <w:r>
              <w:rPr>
                <w:rFonts w:ascii="Arial" w:eastAsia="Arial" w:hAnsi="Arial" w:cs="Arial"/>
                <w:sz w:val="22"/>
                <w:szCs w:val="22"/>
              </w:rPr>
              <w:t>.</w:t>
            </w:r>
          </w:p>
        </w:tc>
      </w:tr>
    </w:tbl>
    <w:p w14:paraId="6C6C1EAB" w14:textId="77777777" w:rsidR="00FF281B" w:rsidRDefault="00B83EC7">
      <w:pPr>
        <w:sectPr w:rsidR="00FF281B">
          <w:type w:val="continuous"/>
          <w:pgSz w:w="11920" w:h="16840"/>
          <w:pgMar w:top="1420" w:right="1360" w:bottom="280" w:left="16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3757779" wp14:editId="5C753299">
                <wp:simplePos x="0" y="0"/>
                <wp:positionH relativeFrom="column">
                  <wp:posOffset>5638800</wp:posOffset>
                </wp:positionH>
                <wp:positionV relativeFrom="paragraph">
                  <wp:posOffset>2837815</wp:posOffset>
                </wp:positionV>
                <wp:extent cx="342900" cy="2286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899FB"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32" type="#_x0000_t202" style="position:absolute;margin-left:444pt;margin-top:223.45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ql/t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" filled="f" stroked="f">
                <v:textbox>
                  <w:txbxContent>
                    <w:p w14:paraId="0A5899FB"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7</w:t>
                      </w:r>
                    </w:p>
                  </w:txbxContent>
                </v:textbox>
                <w10:wrap type="square"/>
              </v:shape>
            </w:pict>
          </mc:Fallback>
        </mc:AlternateContent>
      </w:r>
    </w:p>
    <w:p w14:paraId="0AE17325" w14:textId="77777777" w:rsidR="00FF281B" w:rsidRDefault="005A71F4">
      <w:pPr>
        <w:spacing w:before="75" w:line="260" w:lineRule="exact"/>
        <w:ind w:left="392"/>
        <w:rPr>
          <w:rFonts w:ascii="Arial" w:eastAsia="Arial" w:hAnsi="Arial" w:cs="Arial"/>
          <w:sz w:val="24"/>
          <w:szCs w:val="24"/>
        </w:rPr>
      </w:pPr>
      <w:r>
        <w:rPr>
          <w:rFonts w:ascii="Arial" w:eastAsia="Arial" w:hAnsi="Arial" w:cs="Arial"/>
          <w:b/>
          <w:i/>
          <w:position w:val="-1"/>
          <w:sz w:val="24"/>
          <w:szCs w:val="24"/>
        </w:rPr>
        <w:lastRenderedPageBreak/>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spacing w:val="-1"/>
          <w:position w:val="-1"/>
          <w:sz w:val="24"/>
          <w:szCs w:val="24"/>
        </w:rPr>
        <w:t>M</w:t>
      </w:r>
      <w:r>
        <w:rPr>
          <w:rFonts w:ascii="Arial" w:eastAsia="Arial" w:hAnsi="Arial" w:cs="Arial"/>
          <w:b/>
          <w:i/>
          <w:spacing w:val="1"/>
          <w:position w:val="-1"/>
          <w:sz w:val="24"/>
          <w:szCs w:val="24"/>
        </w:rPr>
        <w:t>essa</w:t>
      </w:r>
      <w:r>
        <w:rPr>
          <w:rFonts w:ascii="Arial" w:eastAsia="Arial" w:hAnsi="Arial" w:cs="Arial"/>
          <w:b/>
          <w:i/>
          <w:spacing w:val="-3"/>
          <w:position w:val="-1"/>
          <w:sz w:val="24"/>
          <w:szCs w:val="24"/>
        </w:rPr>
        <w:t>g</w:t>
      </w:r>
      <w:r>
        <w:rPr>
          <w:rFonts w:ascii="Arial" w:eastAsia="Arial" w:hAnsi="Arial" w:cs="Arial"/>
          <w:b/>
          <w:i/>
          <w:spacing w:val="1"/>
          <w:position w:val="-1"/>
          <w:sz w:val="24"/>
          <w:szCs w:val="24"/>
        </w:rPr>
        <w:t>e</w:t>
      </w:r>
      <w:r>
        <w:rPr>
          <w:rFonts w:ascii="Arial" w:eastAsia="Arial" w:hAnsi="Arial" w:cs="Arial"/>
          <w:b/>
          <w:i/>
          <w:position w:val="-1"/>
          <w:sz w:val="24"/>
          <w:szCs w:val="24"/>
        </w:rPr>
        <w:t>s</w:t>
      </w:r>
    </w:p>
    <w:p w14:paraId="060B1103" w14:textId="77777777" w:rsidR="00FF281B" w:rsidRDefault="00FF281B">
      <w:pPr>
        <w:spacing w:before="10"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9"/>
      </w:tblGrid>
      <w:tr w:rsidR="00FF281B" w14:paraId="0E95131D" w14:textId="77777777">
        <w:trPr>
          <w:trHeight w:hRule="exact" w:val="965"/>
        </w:trPr>
        <w:tc>
          <w:tcPr>
            <w:tcW w:w="1877" w:type="dxa"/>
            <w:tcBorders>
              <w:top w:val="nil"/>
              <w:left w:val="nil"/>
              <w:bottom w:val="nil"/>
              <w:right w:val="nil"/>
            </w:tcBorders>
          </w:tcPr>
          <w:p w14:paraId="719846E6"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79E4E933"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5DD34F46" w14:textId="77777777" w:rsidR="00FF281B" w:rsidRDefault="005A71F4">
            <w:pPr>
              <w:spacing w:before="72" w:line="274" w:lineRule="auto"/>
              <w:ind w:left="113" w:right="7"/>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 e</w:t>
            </w:r>
            <w:r>
              <w:rPr>
                <w:rFonts w:ascii="Arial" w:eastAsia="Arial" w:hAnsi="Arial" w:cs="Arial"/>
                <w:spacing w:val="-3"/>
                <w:sz w:val="22"/>
                <w:szCs w:val="22"/>
              </w:rPr>
              <w:t>x</w:t>
            </w:r>
            <w:r>
              <w:rPr>
                <w:rFonts w:ascii="Arial" w:eastAsia="Arial" w:hAnsi="Arial" w:cs="Arial"/>
                <w:sz w:val="22"/>
                <w:szCs w:val="22"/>
              </w:rPr>
              <w:t>ercise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pacing w:val="-3"/>
                <w:sz w:val="22"/>
                <w:szCs w:val="22"/>
              </w:rPr>
              <w:t>u</w:t>
            </w:r>
            <w:r>
              <w:rPr>
                <w:rFonts w:ascii="Arial" w:eastAsia="Arial" w:hAnsi="Arial" w:cs="Arial"/>
                <w:sz w:val="22"/>
                <w:szCs w:val="22"/>
              </w:rPr>
              <w:t>ce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2"/>
                <w:sz w:val="22"/>
                <w:szCs w:val="22"/>
              </w:rPr>
              <w:t>o</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2"/>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es and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ess</w:t>
            </w:r>
            <w:r>
              <w:rPr>
                <w:rFonts w:ascii="Arial" w:eastAsia="Arial" w:hAnsi="Arial" w:cs="Arial"/>
                <w:spacing w:val="-3"/>
                <w:sz w:val="22"/>
                <w:szCs w:val="22"/>
              </w:rPr>
              <w:t>a</w:t>
            </w:r>
            <w:r>
              <w:rPr>
                <w:rFonts w:ascii="Arial" w:eastAsia="Arial" w:hAnsi="Arial" w:cs="Arial"/>
                <w:sz w:val="22"/>
                <w:szCs w:val="22"/>
              </w:rPr>
              <w:t>g</w:t>
            </w:r>
            <w:r>
              <w:rPr>
                <w:rFonts w:ascii="Arial" w:eastAsia="Arial" w:hAnsi="Arial" w:cs="Arial"/>
                <w:spacing w:val="-1"/>
                <w:sz w:val="22"/>
                <w:szCs w:val="22"/>
              </w:rPr>
              <w:t>e</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 be</w:t>
            </w:r>
            <w:r>
              <w:rPr>
                <w:rFonts w:ascii="Arial" w:eastAsia="Arial" w:hAnsi="Arial" w:cs="Arial"/>
                <w:spacing w:val="1"/>
                <w:sz w:val="22"/>
                <w:szCs w:val="22"/>
              </w:rPr>
              <w:t xml:space="preserve"> </w:t>
            </w:r>
            <w:r>
              <w:rPr>
                <w:rFonts w:ascii="Arial" w:eastAsia="Arial" w:hAnsi="Arial" w:cs="Arial"/>
                <w:sz w:val="22"/>
                <w:szCs w:val="22"/>
              </w:rPr>
              <w:t>prese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pacing w:val="-2"/>
                <w:sz w:val="22"/>
                <w:szCs w:val="22"/>
              </w:rPr>
              <w:t>T</w:t>
            </w:r>
            <w:r>
              <w:rPr>
                <w:rFonts w:ascii="Arial" w:eastAsia="Arial" w:hAnsi="Arial" w:cs="Arial"/>
                <w:sz w:val="22"/>
                <w:szCs w:val="22"/>
              </w:rPr>
              <w:t>.</w:t>
            </w:r>
          </w:p>
        </w:tc>
      </w:tr>
      <w:tr w:rsidR="00FF281B" w14:paraId="7066B992" w14:textId="77777777">
        <w:trPr>
          <w:trHeight w:hRule="exact" w:val="642"/>
        </w:trPr>
        <w:tc>
          <w:tcPr>
            <w:tcW w:w="1877" w:type="dxa"/>
            <w:tcBorders>
              <w:top w:val="nil"/>
              <w:left w:val="nil"/>
              <w:bottom w:val="nil"/>
              <w:right w:val="nil"/>
            </w:tcBorders>
          </w:tcPr>
          <w:p w14:paraId="080AFB7B" w14:textId="77777777" w:rsidR="00FF281B" w:rsidRDefault="005A71F4">
            <w:pPr>
              <w:spacing w:before="38"/>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285E5D26" w14:textId="77777777" w:rsidR="00FF281B" w:rsidRDefault="005A71F4">
            <w:pPr>
              <w:spacing w:before="38"/>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47284EE0" w14:textId="77777777" w:rsidR="00FF281B" w:rsidRDefault="005A71F4">
            <w:pPr>
              <w:spacing w:before="38" w:line="273" w:lineRule="auto"/>
              <w:ind w:left="113" w:right="7"/>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3"/>
                <w:sz w:val="22"/>
                <w:szCs w:val="22"/>
              </w:rPr>
              <w:t xml:space="preserve"> </w:t>
            </w:r>
            <w:proofErr w:type="gramStart"/>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y </w:t>
            </w:r>
            <w:r>
              <w:rPr>
                <w:rFonts w:ascii="Arial" w:eastAsia="Arial" w:hAnsi="Arial" w:cs="Arial"/>
                <w:spacing w:val="60"/>
                <w:sz w:val="22"/>
                <w:szCs w:val="22"/>
              </w:rPr>
              <w:t xml:space="preserve"> </w:t>
            </w:r>
            <w:r>
              <w:rPr>
                <w:rFonts w:ascii="Arial" w:eastAsia="Arial" w:hAnsi="Arial" w:cs="Arial"/>
                <w:sz w:val="22"/>
                <w:szCs w:val="22"/>
              </w:rPr>
              <w:t>are</w:t>
            </w:r>
            <w:proofErr w:type="gramEnd"/>
            <w:r>
              <w:rPr>
                <w:rFonts w:ascii="Arial" w:eastAsia="Arial" w:hAnsi="Arial" w:cs="Arial"/>
                <w:sz w:val="22"/>
                <w:szCs w:val="22"/>
              </w:rPr>
              <w:t xml:space="preserve">  </w:t>
            </w:r>
            <w:r>
              <w:rPr>
                <w:rFonts w:ascii="Arial" w:eastAsia="Arial" w:hAnsi="Arial" w:cs="Arial"/>
                <w:spacing w:val="2"/>
                <w:sz w:val="22"/>
                <w:szCs w:val="22"/>
              </w:rPr>
              <w:t xml:space="preserve"> 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 xml:space="preserve"> </w:t>
            </w:r>
            <w:r>
              <w:rPr>
                <w:rFonts w:ascii="Arial" w:eastAsia="Arial" w:hAnsi="Arial" w:cs="Arial"/>
                <w:sz w:val="22"/>
                <w:szCs w:val="22"/>
              </w:rPr>
              <w:t xml:space="preserve">see  </w:t>
            </w:r>
            <w:r>
              <w:rPr>
                <w:rFonts w:ascii="Arial" w:eastAsia="Arial" w:hAnsi="Arial" w:cs="Arial"/>
                <w:spacing w:val="1"/>
                <w:sz w:val="22"/>
                <w:szCs w:val="22"/>
              </w:rPr>
              <w:t xml:space="preserve"> </w:t>
            </w:r>
            <w:r>
              <w:rPr>
                <w:rFonts w:ascii="Arial" w:eastAsia="Arial" w:hAnsi="Arial" w:cs="Arial"/>
                <w:sz w:val="22"/>
                <w:szCs w:val="22"/>
              </w:rPr>
              <w:t>a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b/>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pacing w:val="-3"/>
                <w:sz w:val="22"/>
                <w:szCs w:val="22"/>
              </w:rPr>
              <w:t>T</w:t>
            </w:r>
            <w:r>
              <w:rPr>
                <w:rFonts w:ascii="Arial" w:eastAsia="Arial" w:hAnsi="Arial" w:cs="Arial"/>
                <w:b/>
                <w:sz w:val="22"/>
                <w:szCs w:val="22"/>
              </w:rPr>
              <w:t>.</w:t>
            </w:r>
          </w:p>
        </w:tc>
      </w:tr>
      <w:tr w:rsidR="00FF281B" w14:paraId="023F5DF7" w14:textId="77777777">
        <w:trPr>
          <w:trHeight w:hRule="exact" w:val="1514"/>
        </w:trPr>
        <w:tc>
          <w:tcPr>
            <w:tcW w:w="1877" w:type="dxa"/>
            <w:tcBorders>
              <w:top w:val="nil"/>
              <w:left w:val="nil"/>
              <w:bottom w:val="nil"/>
              <w:right w:val="nil"/>
            </w:tcBorders>
          </w:tcPr>
          <w:p w14:paraId="2FE9F9D8" w14:textId="77777777" w:rsidR="00FF281B" w:rsidRDefault="00FF281B"/>
        </w:tc>
        <w:tc>
          <w:tcPr>
            <w:tcW w:w="983" w:type="dxa"/>
            <w:tcBorders>
              <w:top w:val="nil"/>
              <w:left w:val="nil"/>
              <w:bottom w:val="nil"/>
              <w:right w:val="nil"/>
            </w:tcBorders>
          </w:tcPr>
          <w:p w14:paraId="3E22AB36" w14:textId="77777777" w:rsidR="00FF281B" w:rsidRDefault="005A71F4">
            <w:pPr>
              <w:spacing w:before="39"/>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530F04FE" w14:textId="77777777" w:rsidR="00FF281B" w:rsidRDefault="005A71F4">
            <w:pPr>
              <w:spacing w:before="39" w:line="275" w:lineRule="auto"/>
              <w:ind w:left="113" w:right="2"/>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some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esti</w:t>
            </w:r>
            <w:r>
              <w:rPr>
                <w:rFonts w:ascii="Arial" w:eastAsia="Arial" w:hAnsi="Arial" w:cs="Arial"/>
                <w:spacing w:val="-1"/>
                <w:sz w:val="22"/>
                <w:szCs w:val="22"/>
              </w:rPr>
              <w:t>o</w:t>
            </w:r>
            <w:r>
              <w:rPr>
                <w:rFonts w:ascii="Arial" w:eastAsia="Arial" w:hAnsi="Arial" w:cs="Arial"/>
                <w:sz w:val="22"/>
                <w:szCs w:val="22"/>
              </w:rPr>
              <w:t>ns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nk</w:t>
            </w:r>
            <w:r>
              <w:rPr>
                <w:rFonts w:ascii="Arial" w:eastAsia="Arial" w:hAnsi="Arial" w:cs="Arial"/>
                <w:spacing w:val="22"/>
                <w:sz w:val="22"/>
                <w:szCs w:val="22"/>
              </w:rPr>
              <w:t xml:space="preserve"> </w:t>
            </w:r>
            <w:r>
              <w:rPr>
                <w:rFonts w:ascii="Arial" w:eastAsia="Arial" w:hAnsi="Arial" w:cs="Arial"/>
                <w:sz w:val="22"/>
                <w:szCs w:val="22"/>
              </w:rPr>
              <w:t>some</w:t>
            </w:r>
            <w:r>
              <w:rPr>
                <w:rFonts w:ascii="Arial" w:eastAsia="Arial" w:hAnsi="Arial" w:cs="Arial"/>
                <w:spacing w:val="2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0"/>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z w:val="22"/>
                <w:szCs w:val="22"/>
              </w:rPr>
              <w:t>or</w:t>
            </w:r>
            <w:r>
              <w:rPr>
                <w:rFonts w:ascii="Arial" w:eastAsia="Arial" w:hAnsi="Arial" w:cs="Arial"/>
                <w:spacing w:val="2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20"/>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1"/>
                <w:sz w:val="22"/>
                <w:szCs w:val="22"/>
              </w:rPr>
              <w:t xml:space="preserve"> </w:t>
            </w:r>
            <w:r>
              <w:rPr>
                <w:rFonts w:ascii="Arial" w:eastAsia="Arial" w:hAnsi="Arial" w:cs="Arial"/>
                <w:spacing w:val="-2"/>
                <w:sz w:val="22"/>
                <w:szCs w:val="22"/>
              </w:rPr>
              <w:t>m</w:t>
            </w:r>
            <w:r>
              <w:rPr>
                <w:rFonts w:ascii="Arial" w:eastAsia="Arial" w:hAnsi="Arial" w:cs="Arial"/>
                <w:sz w:val="22"/>
                <w:szCs w:val="22"/>
              </w:rPr>
              <w:t>ay be prese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ed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b/>
                <w:sz w:val="22"/>
                <w:szCs w:val="22"/>
              </w:rPr>
              <w:t>T</w:t>
            </w:r>
            <w:r>
              <w:rPr>
                <w:rFonts w:ascii="Arial" w:eastAsia="Arial" w:hAnsi="Arial" w:cs="Arial"/>
                <w:b/>
                <w:spacing w:val="-4"/>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3"/>
                <w:sz w:val="22"/>
                <w:szCs w:val="22"/>
              </w:rPr>
              <w:t>O</w:t>
            </w:r>
            <w:r>
              <w:rPr>
                <w:rFonts w:ascii="Arial" w:eastAsia="Arial" w:hAnsi="Arial" w:cs="Arial"/>
                <w:b/>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ome 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 xml:space="preserve">on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pacing w:val="-3"/>
                <w:sz w:val="22"/>
                <w:szCs w:val="22"/>
              </w:rPr>
              <w:t>e</w:t>
            </w:r>
            <w:r>
              <w:rPr>
                <w:rFonts w:ascii="Arial" w:eastAsia="Arial" w:hAnsi="Arial" w:cs="Arial"/>
                <w:b/>
                <w:sz w:val="22"/>
                <w:szCs w:val="22"/>
              </w:rPr>
              <w:t xml:space="preserve">et </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1"/>
                <w:sz w:val="22"/>
                <w:szCs w:val="22"/>
              </w:rPr>
              <w:t>s</w:t>
            </w:r>
            <w:r>
              <w:rPr>
                <w:rFonts w:ascii="Arial" w:eastAsia="Arial" w:hAnsi="Arial" w:cs="Arial"/>
                <w:b/>
                <w:sz w:val="22"/>
                <w:szCs w:val="22"/>
              </w:rPr>
              <w:t>s</w:t>
            </w:r>
            <w:r>
              <w:rPr>
                <w:rFonts w:ascii="Arial" w:eastAsia="Arial" w:hAnsi="Arial" w:cs="Arial"/>
                <w:b/>
                <w:spacing w:val="-1"/>
                <w:sz w:val="22"/>
                <w:szCs w:val="22"/>
              </w:rPr>
              <w:t>a</w:t>
            </w:r>
            <w:r>
              <w:rPr>
                <w:rFonts w:ascii="Arial" w:eastAsia="Arial" w:hAnsi="Arial" w:cs="Arial"/>
                <w:b/>
                <w:sz w:val="22"/>
                <w:szCs w:val="22"/>
              </w:rPr>
              <w:t>g</w:t>
            </w:r>
            <w:r>
              <w:rPr>
                <w:rFonts w:ascii="Arial" w:eastAsia="Arial" w:hAnsi="Arial" w:cs="Arial"/>
                <w:b/>
                <w:spacing w:val="-1"/>
                <w:sz w:val="22"/>
                <w:szCs w:val="22"/>
              </w:rPr>
              <w:t>e</w:t>
            </w:r>
            <w:r>
              <w:rPr>
                <w:rFonts w:ascii="Arial" w:eastAsia="Arial" w:hAnsi="Arial" w:cs="Arial"/>
                <w:b/>
                <w:sz w:val="22"/>
                <w:szCs w:val="22"/>
              </w:rPr>
              <w:t>s</w:t>
            </w:r>
            <w:r>
              <w:rPr>
                <w:rFonts w:ascii="Arial" w:eastAsia="Arial" w:hAnsi="Arial" w:cs="Arial"/>
                <w:b/>
                <w:i/>
                <w:sz w:val="22"/>
                <w:szCs w:val="22"/>
              </w:rPr>
              <w:t>.</w:t>
            </w:r>
          </w:p>
        </w:tc>
      </w:tr>
      <w:tr w:rsidR="00FF281B" w14:paraId="753E98EE" w14:textId="77777777">
        <w:trPr>
          <w:trHeight w:hRule="exact" w:val="1553"/>
        </w:trPr>
        <w:tc>
          <w:tcPr>
            <w:tcW w:w="1877" w:type="dxa"/>
            <w:tcBorders>
              <w:top w:val="nil"/>
              <w:left w:val="nil"/>
              <w:bottom w:val="nil"/>
              <w:right w:val="nil"/>
            </w:tcBorders>
          </w:tcPr>
          <w:p w14:paraId="54049077" w14:textId="77777777" w:rsidR="00FF281B" w:rsidRDefault="00FF281B"/>
        </w:tc>
        <w:tc>
          <w:tcPr>
            <w:tcW w:w="983" w:type="dxa"/>
            <w:tcBorders>
              <w:top w:val="nil"/>
              <w:left w:val="nil"/>
              <w:bottom w:val="nil"/>
              <w:right w:val="nil"/>
            </w:tcBorders>
          </w:tcPr>
          <w:p w14:paraId="4E2706DD"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4A3F30C4" w14:textId="77777777" w:rsidR="00FF281B" w:rsidRDefault="005A71F4">
            <w:pPr>
              <w:spacing w:before="37" w:line="276" w:lineRule="auto"/>
              <w:ind w:left="113" w:right="4"/>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ut</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e</w:t>
            </w:r>
            <w:r>
              <w:rPr>
                <w:rFonts w:ascii="Arial" w:eastAsia="Arial" w:hAnsi="Arial" w:cs="Arial"/>
                <w:sz w:val="22"/>
                <w:szCs w:val="22"/>
              </w:rPr>
              <w:t>nted on</w:t>
            </w:r>
            <w:r>
              <w:rPr>
                <w:rFonts w:ascii="Arial" w:eastAsia="Arial" w:hAnsi="Arial" w:cs="Arial"/>
                <w:spacing w:val="5"/>
                <w:sz w:val="22"/>
                <w:szCs w:val="22"/>
              </w:rPr>
              <w:t xml:space="preserve"> </w:t>
            </w:r>
            <w:r>
              <w:rPr>
                <w:rFonts w:ascii="Arial" w:eastAsia="Arial" w:hAnsi="Arial" w:cs="Arial"/>
                <w:b/>
                <w:sz w:val="22"/>
                <w:szCs w:val="22"/>
              </w:rPr>
              <w:t>W</w:t>
            </w:r>
            <w:r>
              <w:rPr>
                <w:rFonts w:ascii="Arial" w:eastAsia="Arial" w:hAnsi="Arial" w:cs="Arial"/>
                <w:b/>
                <w:spacing w:val="-3"/>
                <w:sz w:val="22"/>
                <w:szCs w:val="22"/>
              </w:rPr>
              <w:t>o</w:t>
            </w:r>
            <w:r>
              <w:rPr>
                <w:rFonts w:ascii="Arial" w:eastAsia="Arial" w:hAnsi="Arial" w:cs="Arial"/>
                <w:b/>
                <w:sz w:val="22"/>
                <w:szCs w:val="22"/>
              </w:rPr>
              <w:t>rks</w:t>
            </w:r>
            <w:r>
              <w:rPr>
                <w:rFonts w:ascii="Arial" w:eastAsia="Arial" w:hAnsi="Arial" w:cs="Arial"/>
                <w:b/>
                <w:spacing w:val="-1"/>
                <w:sz w:val="22"/>
                <w:szCs w:val="22"/>
              </w:rPr>
              <w:t>h</w:t>
            </w:r>
            <w:r>
              <w:rPr>
                <w:rFonts w:ascii="Arial" w:eastAsia="Arial" w:hAnsi="Arial" w:cs="Arial"/>
                <w:b/>
                <w:spacing w:val="-3"/>
                <w:sz w:val="22"/>
                <w:szCs w:val="22"/>
              </w:rPr>
              <w:t>e</w:t>
            </w:r>
            <w:r>
              <w:rPr>
                <w:rFonts w:ascii="Arial" w:eastAsia="Arial" w:hAnsi="Arial" w:cs="Arial"/>
                <w:b/>
                <w:sz w:val="22"/>
                <w:szCs w:val="22"/>
              </w:rPr>
              <w:t xml:space="preserve">et </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1"/>
                <w:sz w:val="22"/>
                <w:szCs w:val="22"/>
              </w:rPr>
              <w:t>s</w:t>
            </w:r>
            <w:r>
              <w:rPr>
                <w:rFonts w:ascii="Arial" w:eastAsia="Arial" w:hAnsi="Arial" w:cs="Arial"/>
                <w:b/>
                <w:sz w:val="22"/>
                <w:szCs w:val="22"/>
              </w:rPr>
              <w:t>s</w:t>
            </w:r>
            <w:r>
              <w:rPr>
                <w:rFonts w:ascii="Arial" w:eastAsia="Arial" w:hAnsi="Arial" w:cs="Arial"/>
                <w:b/>
                <w:spacing w:val="-1"/>
                <w:sz w:val="22"/>
                <w:szCs w:val="22"/>
              </w:rPr>
              <w:t>a</w:t>
            </w:r>
            <w:r>
              <w:rPr>
                <w:rFonts w:ascii="Arial" w:eastAsia="Arial" w:hAnsi="Arial" w:cs="Arial"/>
                <w:b/>
                <w:sz w:val="22"/>
                <w:szCs w:val="22"/>
              </w:rPr>
              <w:t>g</w:t>
            </w:r>
            <w:r>
              <w:rPr>
                <w:rFonts w:ascii="Arial" w:eastAsia="Arial" w:hAnsi="Arial" w:cs="Arial"/>
                <w:b/>
                <w:spacing w:val="-1"/>
                <w:sz w:val="22"/>
                <w:szCs w:val="22"/>
              </w:rPr>
              <w:t>e</w:t>
            </w:r>
            <w:r>
              <w:rPr>
                <w:rFonts w:ascii="Arial" w:eastAsia="Arial" w:hAnsi="Arial" w:cs="Arial"/>
                <w:b/>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 ask</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k</w:t>
            </w:r>
            <w:r>
              <w:rPr>
                <w:rFonts w:ascii="Arial" w:eastAsia="Arial" w:hAnsi="Arial" w:cs="Arial"/>
                <w:spacing w:val="6"/>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 xml:space="preserve">t </w:t>
            </w:r>
            <w:r>
              <w:rPr>
                <w:rFonts w:ascii="Arial" w:eastAsia="Arial" w:hAnsi="Arial" w:cs="Arial"/>
                <w:spacing w:val="3"/>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be</w:t>
            </w:r>
            <w:r>
              <w:rPr>
                <w:rFonts w:ascii="Arial" w:eastAsia="Arial" w:hAnsi="Arial" w:cs="Arial"/>
                <w:spacing w:val="-1"/>
                <w:sz w:val="22"/>
                <w:szCs w:val="22"/>
              </w:rPr>
              <w:t xml:space="preserve"> </w:t>
            </w:r>
            <w:r>
              <w:rPr>
                <w:rFonts w:ascii="Arial" w:eastAsia="Arial" w:hAnsi="Arial" w:cs="Arial"/>
                <w:sz w:val="22"/>
                <w:szCs w:val="22"/>
              </w:rPr>
              <w:t>pr</w:t>
            </w:r>
            <w:r>
              <w:rPr>
                <w:rFonts w:ascii="Arial" w:eastAsia="Arial" w:hAnsi="Arial" w:cs="Arial"/>
                <w:spacing w:val="-2"/>
                <w:sz w:val="22"/>
                <w:szCs w:val="22"/>
              </w:rPr>
              <w:t>e</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k</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z w:val="22"/>
                <w:szCs w:val="22"/>
              </w:rPr>
              <w:t xml:space="preserve">he </w:t>
            </w:r>
            <w:r>
              <w:rPr>
                <w:rFonts w:ascii="Arial" w:eastAsia="Arial" w:hAnsi="Arial" w:cs="Arial"/>
                <w:spacing w:val="1"/>
                <w:sz w:val="22"/>
                <w:szCs w:val="22"/>
              </w:rPr>
              <w:t>r</w:t>
            </w:r>
            <w:r>
              <w:rPr>
                <w:rFonts w:ascii="Arial" w:eastAsia="Arial" w:hAnsi="Arial" w:cs="Arial"/>
                <w:sz w:val="22"/>
                <w:szCs w:val="22"/>
              </w:rPr>
              <w:t xml:space="preserve">est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prese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p>
        </w:tc>
      </w:tr>
    </w:tbl>
    <w:p w14:paraId="7D7DD878" w14:textId="77777777" w:rsidR="00FF281B" w:rsidRDefault="00FF281B">
      <w:pPr>
        <w:spacing w:line="200" w:lineRule="exact"/>
      </w:pPr>
    </w:p>
    <w:p w14:paraId="5FE67717" w14:textId="77777777" w:rsidR="00FF281B" w:rsidRDefault="00FF281B">
      <w:pPr>
        <w:spacing w:before="17" w:line="260" w:lineRule="exact"/>
        <w:rPr>
          <w:sz w:val="26"/>
          <w:szCs w:val="26"/>
        </w:rPr>
      </w:pPr>
    </w:p>
    <w:p w14:paraId="2773A52B" w14:textId="77777777" w:rsidR="00FF281B" w:rsidRDefault="005A71F4">
      <w:pPr>
        <w:spacing w:before="29"/>
        <w:ind w:left="392"/>
        <w:rPr>
          <w:rFonts w:ascii="Arial" w:eastAsia="Arial" w:hAnsi="Arial" w:cs="Arial"/>
          <w:sz w:val="24"/>
          <w:szCs w:val="24"/>
        </w:rPr>
      </w:pPr>
      <w:r>
        <w:rPr>
          <w:rFonts w:ascii="Arial" w:eastAsia="Arial" w:hAnsi="Arial" w:cs="Arial"/>
          <w:b/>
          <w:i/>
          <w:sz w:val="24"/>
          <w:szCs w:val="24"/>
        </w:rPr>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Re</w:t>
      </w:r>
      <w:r>
        <w:rPr>
          <w:rFonts w:ascii="Arial" w:eastAsia="Arial" w:hAnsi="Arial" w:cs="Arial"/>
          <w:b/>
          <w:i/>
          <w:spacing w:val="1"/>
          <w:sz w:val="24"/>
          <w:szCs w:val="24"/>
        </w:rPr>
        <w:t>v</w:t>
      </w:r>
      <w:r>
        <w:rPr>
          <w:rFonts w:ascii="Arial" w:eastAsia="Arial" w:hAnsi="Arial" w:cs="Arial"/>
          <w:b/>
          <w:i/>
          <w:sz w:val="24"/>
          <w:szCs w:val="24"/>
        </w:rPr>
        <w:t>i</w:t>
      </w:r>
      <w:r>
        <w:rPr>
          <w:rFonts w:ascii="Arial" w:eastAsia="Arial" w:hAnsi="Arial" w:cs="Arial"/>
          <w:b/>
          <w:i/>
          <w:spacing w:val="1"/>
          <w:sz w:val="24"/>
          <w:szCs w:val="24"/>
        </w:rPr>
        <w:t>e</w:t>
      </w:r>
      <w:r>
        <w:rPr>
          <w:rFonts w:ascii="Arial" w:eastAsia="Arial" w:hAnsi="Arial" w:cs="Arial"/>
          <w:b/>
          <w:i/>
          <w:sz w:val="24"/>
          <w:szCs w:val="24"/>
        </w:rPr>
        <w:t>w</w:t>
      </w:r>
    </w:p>
    <w:p w14:paraId="1A94271C" w14:textId="77777777" w:rsidR="00FF281B" w:rsidRDefault="005A71F4">
      <w:pPr>
        <w:ind w:left="2562"/>
        <w:rPr>
          <w:rFonts w:ascii="Arial" w:eastAsia="Arial" w:hAnsi="Arial" w:cs="Arial"/>
          <w:sz w:val="24"/>
          <w:szCs w:val="24"/>
        </w:rPr>
      </w:pPr>
      <w:r>
        <w:rPr>
          <w:rFonts w:ascii="Arial" w:eastAsia="Arial" w:hAnsi="Arial" w:cs="Arial"/>
          <w:b/>
          <w:i/>
          <w:sz w:val="24"/>
          <w:szCs w:val="24"/>
        </w:rPr>
        <w:t>(</w:t>
      </w:r>
      <w:proofErr w:type="gramStart"/>
      <w:r>
        <w:rPr>
          <w:rFonts w:ascii="Arial" w:eastAsia="Arial" w:hAnsi="Arial" w:cs="Arial"/>
          <w:b/>
          <w:i/>
          <w:spacing w:val="-1"/>
          <w:sz w:val="24"/>
          <w:szCs w:val="24"/>
        </w:rPr>
        <w:t>d</w:t>
      </w:r>
      <w:r>
        <w:rPr>
          <w:rFonts w:ascii="Arial" w:eastAsia="Arial" w:hAnsi="Arial" w:cs="Arial"/>
          <w:b/>
          <w:i/>
          <w:sz w:val="24"/>
          <w:szCs w:val="24"/>
        </w:rPr>
        <w:t>uring</w:t>
      </w:r>
      <w:proofErr w:type="gramEnd"/>
      <w:r>
        <w:rPr>
          <w:rFonts w:ascii="Arial" w:eastAsia="Arial" w:hAnsi="Arial" w:cs="Arial"/>
          <w:b/>
          <w:i/>
          <w:sz w:val="24"/>
          <w:szCs w:val="24"/>
        </w:rPr>
        <w:t>/</w:t>
      </w:r>
      <w:r>
        <w:rPr>
          <w:rFonts w:ascii="Arial" w:eastAsia="Arial" w:hAnsi="Arial" w:cs="Arial"/>
          <w:b/>
          <w:i/>
          <w:spacing w:val="1"/>
          <w:sz w:val="24"/>
          <w:szCs w:val="24"/>
        </w:rPr>
        <w:t>a</w:t>
      </w:r>
      <w:r>
        <w:rPr>
          <w:rFonts w:ascii="Arial" w:eastAsia="Arial" w:hAnsi="Arial" w:cs="Arial"/>
          <w:b/>
          <w:i/>
          <w:sz w:val="24"/>
          <w:szCs w:val="24"/>
        </w:rPr>
        <w:t>f</w:t>
      </w:r>
      <w:r>
        <w:rPr>
          <w:rFonts w:ascii="Arial" w:eastAsia="Arial" w:hAnsi="Arial" w:cs="Arial"/>
          <w:b/>
          <w:i/>
          <w:spacing w:val="-1"/>
          <w:sz w:val="24"/>
          <w:szCs w:val="24"/>
        </w:rPr>
        <w:t>t</w:t>
      </w:r>
      <w:r>
        <w:rPr>
          <w:rFonts w:ascii="Arial" w:eastAsia="Arial" w:hAnsi="Arial" w:cs="Arial"/>
          <w:b/>
          <w:i/>
          <w:spacing w:val="1"/>
          <w:sz w:val="24"/>
          <w:szCs w:val="24"/>
        </w:rPr>
        <w:t>e</w:t>
      </w:r>
      <w:r>
        <w:rPr>
          <w:rFonts w:ascii="Arial" w:eastAsia="Arial" w:hAnsi="Arial" w:cs="Arial"/>
          <w:b/>
          <w:i/>
          <w:sz w:val="24"/>
          <w:szCs w:val="24"/>
        </w:rPr>
        <w:t>r the</w:t>
      </w:r>
      <w:r>
        <w:rPr>
          <w:rFonts w:ascii="Arial" w:eastAsia="Arial" w:hAnsi="Arial" w:cs="Arial"/>
          <w:b/>
          <w:i/>
          <w:spacing w:val="1"/>
          <w:sz w:val="24"/>
          <w:szCs w:val="24"/>
        </w:rPr>
        <w:t xml:space="preserve"> </w:t>
      </w:r>
      <w:r>
        <w:rPr>
          <w:rFonts w:ascii="Arial" w:eastAsia="Arial" w:hAnsi="Arial" w:cs="Arial"/>
          <w:b/>
          <w:i/>
          <w:sz w:val="24"/>
          <w:szCs w:val="24"/>
        </w:rPr>
        <w:t>TA</w:t>
      </w:r>
      <w:r>
        <w:rPr>
          <w:rFonts w:ascii="Arial" w:eastAsia="Arial" w:hAnsi="Arial" w:cs="Arial"/>
          <w:b/>
          <w:i/>
          <w:spacing w:val="-1"/>
          <w:sz w:val="24"/>
          <w:szCs w:val="24"/>
        </w:rPr>
        <w:t>K</w:t>
      </w:r>
      <w:r>
        <w:rPr>
          <w:rFonts w:ascii="Arial" w:eastAsia="Arial" w:hAnsi="Arial" w:cs="Arial"/>
          <w:b/>
          <w:i/>
          <w:sz w:val="24"/>
          <w:szCs w:val="24"/>
        </w:rPr>
        <w:t>E</w:t>
      </w:r>
      <w:r>
        <w:rPr>
          <w:rFonts w:ascii="Arial" w:eastAsia="Arial" w:hAnsi="Arial" w:cs="Arial"/>
          <w:b/>
          <w:i/>
          <w:spacing w:val="1"/>
          <w:sz w:val="24"/>
          <w:szCs w:val="24"/>
        </w:rPr>
        <w:t xml:space="preserve"> </w:t>
      </w:r>
      <w:r>
        <w:rPr>
          <w:rFonts w:ascii="Arial" w:eastAsia="Arial" w:hAnsi="Arial" w:cs="Arial"/>
          <w:b/>
          <w:i/>
          <w:sz w:val="24"/>
          <w:szCs w:val="24"/>
        </w:rPr>
        <w:t>THE</w:t>
      </w:r>
      <w:r>
        <w:rPr>
          <w:rFonts w:ascii="Arial" w:eastAsia="Arial" w:hAnsi="Arial" w:cs="Arial"/>
          <w:b/>
          <w:i/>
          <w:spacing w:val="1"/>
          <w:sz w:val="24"/>
          <w:szCs w:val="24"/>
        </w:rPr>
        <w:t xml:space="preserve"> </w:t>
      </w:r>
      <w:r>
        <w:rPr>
          <w:rFonts w:ascii="Arial" w:eastAsia="Arial" w:hAnsi="Arial" w:cs="Arial"/>
          <w:b/>
          <w:i/>
          <w:sz w:val="24"/>
          <w:szCs w:val="24"/>
        </w:rPr>
        <w:t>SHOT pr</w:t>
      </w:r>
      <w:r>
        <w:rPr>
          <w:rFonts w:ascii="Arial" w:eastAsia="Arial" w:hAnsi="Arial" w:cs="Arial"/>
          <w:b/>
          <w:i/>
          <w:spacing w:val="-1"/>
          <w:sz w:val="24"/>
          <w:szCs w:val="24"/>
        </w:rPr>
        <w:t>e</w:t>
      </w:r>
      <w:r>
        <w:rPr>
          <w:rFonts w:ascii="Arial" w:eastAsia="Arial" w:hAnsi="Arial" w:cs="Arial"/>
          <w:b/>
          <w:i/>
          <w:spacing w:val="1"/>
          <w:sz w:val="24"/>
          <w:szCs w:val="24"/>
        </w:rPr>
        <w:t>se</w:t>
      </w:r>
      <w:r>
        <w:rPr>
          <w:rFonts w:ascii="Arial" w:eastAsia="Arial" w:hAnsi="Arial" w:cs="Arial"/>
          <w:b/>
          <w:i/>
          <w:sz w:val="24"/>
          <w:szCs w:val="24"/>
        </w:rPr>
        <w:t>n</w:t>
      </w:r>
      <w:r>
        <w:rPr>
          <w:rFonts w:ascii="Arial" w:eastAsia="Arial" w:hAnsi="Arial" w:cs="Arial"/>
          <w:b/>
          <w:i/>
          <w:spacing w:val="-3"/>
          <w:sz w:val="24"/>
          <w:szCs w:val="24"/>
        </w:rPr>
        <w:t>t</w:t>
      </w:r>
      <w:r>
        <w:rPr>
          <w:rFonts w:ascii="Arial" w:eastAsia="Arial" w:hAnsi="Arial" w:cs="Arial"/>
          <w:b/>
          <w:i/>
          <w:spacing w:val="1"/>
          <w:sz w:val="24"/>
          <w:szCs w:val="24"/>
        </w:rPr>
        <w:t>a</w:t>
      </w:r>
      <w:r>
        <w:rPr>
          <w:rFonts w:ascii="Arial" w:eastAsia="Arial" w:hAnsi="Arial" w:cs="Arial"/>
          <w:b/>
          <w:i/>
          <w:sz w:val="24"/>
          <w:szCs w:val="24"/>
        </w:rPr>
        <w:t>tion)</w:t>
      </w:r>
    </w:p>
    <w:p w14:paraId="40AD1166" w14:textId="77777777" w:rsidR="00FF281B" w:rsidRDefault="00FF281B">
      <w:pPr>
        <w:spacing w:before="1"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9"/>
      </w:tblGrid>
      <w:tr w:rsidR="00FF281B" w14:paraId="495A19E9" w14:textId="77777777">
        <w:trPr>
          <w:trHeight w:hRule="exact" w:val="1259"/>
        </w:trPr>
        <w:tc>
          <w:tcPr>
            <w:tcW w:w="1877" w:type="dxa"/>
            <w:tcBorders>
              <w:top w:val="nil"/>
              <w:left w:val="nil"/>
              <w:bottom w:val="nil"/>
              <w:right w:val="nil"/>
            </w:tcBorders>
          </w:tcPr>
          <w:p w14:paraId="4A8140AF"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5B9B501D"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705D60DE" w14:textId="77777777" w:rsidR="00FF281B" w:rsidRDefault="005A71F4">
            <w:pPr>
              <w:spacing w:before="72" w:line="276" w:lineRule="auto"/>
              <w:ind w:left="113" w:right="5"/>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 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 xml:space="preserve">ercise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r</w:t>
            </w:r>
            <w:r>
              <w:rPr>
                <w:rFonts w:ascii="Arial" w:eastAsia="Arial" w:hAnsi="Arial" w:cs="Arial"/>
                <w:sz w:val="22"/>
                <w:szCs w:val="22"/>
              </w:rPr>
              <w:t>ef</w:t>
            </w:r>
            <w:r>
              <w:rPr>
                <w:rFonts w:ascii="Arial" w:eastAsia="Arial" w:hAnsi="Arial" w:cs="Arial"/>
                <w:spacing w:val="1"/>
                <w:sz w:val="22"/>
                <w:szCs w:val="22"/>
              </w:rPr>
              <w:t>r</w:t>
            </w:r>
            <w:r>
              <w:rPr>
                <w:rFonts w:ascii="Arial" w:eastAsia="Arial" w:hAnsi="Arial" w:cs="Arial"/>
                <w:sz w:val="22"/>
                <w:szCs w:val="22"/>
              </w:rPr>
              <w:t>esh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z w:val="22"/>
                <w:szCs w:val="22"/>
              </w:rPr>
              <w:t>em</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r>
              <w:rPr>
                <w:rFonts w:ascii="Arial" w:eastAsia="Arial" w:hAnsi="Arial" w:cs="Arial"/>
                <w:b/>
                <w:spacing w:val="3"/>
                <w:sz w:val="22"/>
                <w:szCs w:val="22"/>
              </w:rPr>
              <w:t xml:space="preserv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SH</w:t>
            </w:r>
            <w:r>
              <w:rPr>
                <w:rFonts w:ascii="Arial" w:eastAsia="Arial" w:hAnsi="Arial" w:cs="Arial"/>
                <w:b/>
                <w:spacing w:val="3"/>
                <w:sz w:val="22"/>
                <w:szCs w:val="22"/>
              </w:rPr>
              <w:t>O</w:t>
            </w:r>
            <w:r>
              <w:rPr>
                <w:rFonts w:ascii="Arial" w:eastAsia="Arial" w:hAnsi="Arial" w:cs="Arial"/>
                <w:b/>
                <w:spacing w:val="-1"/>
                <w:sz w:val="22"/>
                <w:szCs w:val="22"/>
              </w:rPr>
              <w:t>T</w:t>
            </w:r>
            <w:r>
              <w:rPr>
                <w:rFonts w:ascii="Arial" w:eastAsia="Arial" w:hAnsi="Arial" w:cs="Arial"/>
                <w:sz w:val="22"/>
                <w:szCs w:val="22"/>
              </w:rPr>
              <w:t>,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 xml:space="preserve">y </w:t>
            </w:r>
            <w:r>
              <w:rPr>
                <w:rFonts w:ascii="Arial" w:eastAsia="Arial" w:hAnsi="Arial" w:cs="Arial"/>
                <w:spacing w:val="1"/>
                <w:sz w:val="22"/>
                <w:szCs w:val="22"/>
              </w:rPr>
              <w:t>m</w:t>
            </w:r>
            <w:r>
              <w:rPr>
                <w:rFonts w:ascii="Arial" w:eastAsia="Arial" w:hAnsi="Arial" w:cs="Arial"/>
                <w:sz w:val="22"/>
                <w:szCs w:val="22"/>
              </w:rPr>
              <w:t>ess</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w:t>
            </w:r>
          </w:p>
        </w:tc>
      </w:tr>
      <w:tr w:rsidR="00FF281B" w14:paraId="7B919700" w14:textId="77777777">
        <w:trPr>
          <w:trHeight w:hRule="exact" w:val="1514"/>
        </w:trPr>
        <w:tc>
          <w:tcPr>
            <w:tcW w:w="1877" w:type="dxa"/>
            <w:tcBorders>
              <w:top w:val="nil"/>
              <w:left w:val="nil"/>
              <w:bottom w:val="nil"/>
              <w:right w:val="nil"/>
            </w:tcBorders>
          </w:tcPr>
          <w:p w14:paraId="20A0E3D3"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5750E9DF"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5628F025" w14:textId="77777777" w:rsidR="00FF281B" w:rsidRDefault="005A71F4">
            <w:pPr>
              <w:spacing w:before="37" w:line="276" w:lineRule="auto"/>
              <w:ind w:left="113" w:right="6"/>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 xml:space="preserve">can </w:t>
            </w:r>
            <w:r>
              <w:rPr>
                <w:rFonts w:ascii="Arial" w:eastAsia="Arial" w:hAnsi="Arial" w:cs="Arial"/>
                <w:spacing w:val="-3"/>
                <w:sz w:val="22"/>
                <w:szCs w:val="22"/>
              </w:rPr>
              <w:t>b</w:t>
            </w:r>
            <w:r>
              <w:rPr>
                <w:rFonts w:ascii="Arial" w:eastAsia="Arial" w:hAnsi="Arial" w:cs="Arial"/>
                <w:sz w:val="22"/>
                <w:szCs w:val="22"/>
              </w:rPr>
              <w:t>e 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 xml:space="preserve">ed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 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ore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pr</w:t>
            </w:r>
            <w:r>
              <w:rPr>
                <w:rFonts w:ascii="Arial" w:eastAsia="Arial" w:hAnsi="Arial" w:cs="Arial"/>
                <w:spacing w:val="-2"/>
                <w:sz w:val="22"/>
                <w:szCs w:val="22"/>
              </w:rPr>
              <w:t>e</w:t>
            </w:r>
            <w:r>
              <w:rPr>
                <w:rFonts w:ascii="Arial" w:eastAsia="Arial" w:hAnsi="Arial" w:cs="Arial"/>
                <w:sz w:val="22"/>
                <w:szCs w:val="22"/>
              </w:rPr>
              <w:t>se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en</w:t>
            </w:r>
            <w:r>
              <w:rPr>
                <w:rFonts w:ascii="Arial" w:eastAsia="Arial" w:hAnsi="Arial" w:cs="Arial"/>
                <w:spacing w:val="46"/>
                <w:sz w:val="22"/>
                <w:szCs w:val="22"/>
              </w:rPr>
              <w:t xml:space="preserve"> </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z w:val="22"/>
                <w:szCs w:val="22"/>
              </w:rPr>
              <w:t>prese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46"/>
                <w:sz w:val="22"/>
                <w:szCs w:val="22"/>
              </w:rPr>
              <w:t xml:space="preserve"> </w:t>
            </w:r>
            <w:r>
              <w:rPr>
                <w:rFonts w:ascii="Arial" w:eastAsia="Arial" w:hAnsi="Arial" w:cs="Arial"/>
                <w:sz w:val="22"/>
                <w:szCs w:val="22"/>
              </w:rPr>
              <w:t>or</w:t>
            </w:r>
            <w:r>
              <w:rPr>
                <w:rFonts w:ascii="Arial" w:eastAsia="Arial" w:hAnsi="Arial" w:cs="Arial"/>
                <w:spacing w:val="4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4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he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 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en v</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pacing w:val="-3"/>
                <w:sz w:val="22"/>
                <w:szCs w:val="22"/>
              </w:rPr>
              <w:t>w</w:t>
            </w:r>
            <w:r>
              <w:rPr>
                <w:rFonts w:ascii="Arial" w:eastAsia="Arial" w:hAnsi="Arial" w:cs="Arial"/>
                <w:sz w:val="22"/>
                <w:szCs w:val="22"/>
              </w:rPr>
              <w:t>ed as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 e</w:t>
            </w:r>
            <w:r>
              <w:rPr>
                <w:rFonts w:ascii="Arial" w:eastAsia="Arial" w:hAnsi="Arial" w:cs="Arial"/>
                <w:spacing w:val="-3"/>
                <w:sz w:val="22"/>
                <w:szCs w:val="22"/>
              </w:rPr>
              <w:t>x</w:t>
            </w:r>
            <w:r>
              <w:rPr>
                <w:rFonts w:ascii="Arial" w:eastAsia="Arial" w:hAnsi="Arial" w:cs="Arial"/>
                <w:sz w:val="22"/>
                <w:szCs w:val="22"/>
              </w:rPr>
              <w:t>ercis</w:t>
            </w:r>
            <w:r>
              <w:rPr>
                <w:rFonts w:ascii="Arial" w:eastAsia="Arial" w:hAnsi="Arial" w:cs="Arial"/>
                <w:spacing w:val="-1"/>
                <w:sz w:val="22"/>
                <w:szCs w:val="22"/>
              </w:rPr>
              <w:t>e</w:t>
            </w:r>
            <w:r>
              <w:rPr>
                <w:rFonts w:ascii="Arial" w:eastAsia="Arial" w:hAnsi="Arial" w:cs="Arial"/>
                <w:sz w:val="22"/>
                <w:szCs w:val="22"/>
              </w:rPr>
              <w:t>.</w:t>
            </w:r>
          </w:p>
        </w:tc>
      </w:tr>
      <w:tr w:rsidR="00FF281B" w14:paraId="28F8E9DC" w14:textId="77777777">
        <w:trPr>
          <w:trHeight w:hRule="exact" w:val="1516"/>
        </w:trPr>
        <w:tc>
          <w:tcPr>
            <w:tcW w:w="1877" w:type="dxa"/>
            <w:tcBorders>
              <w:top w:val="nil"/>
              <w:left w:val="nil"/>
              <w:bottom w:val="nil"/>
              <w:right w:val="nil"/>
            </w:tcBorders>
          </w:tcPr>
          <w:p w14:paraId="1B5AD9DB" w14:textId="77777777" w:rsidR="00FF281B" w:rsidRDefault="00FF281B"/>
        </w:tc>
        <w:tc>
          <w:tcPr>
            <w:tcW w:w="983" w:type="dxa"/>
            <w:tcBorders>
              <w:top w:val="nil"/>
              <w:left w:val="nil"/>
              <w:bottom w:val="nil"/>
              <w:right w:val="nil"/>
            </w:tcBorders>
          </w:tcPr>
          <w:p w14:paraId="07646DF8" w14:textId="77777777" w:rsidR="00FF281B" w:rsidRDefault="005A71F4">
            <w:pPr>
              <w:spacing w:before="36"/>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32DB7A8B" w14:textId="77777777" w:rsidR="00FF281B" w:rsidRDefault="005A71F4">
            <w:pPr>
              <w:spacing w:before="36" w:line="276" w:lineRule="auto"/>
              <w:ind w:left="113" w:right="2"/>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b/>
                <w:sz w:val="22"/>
                <w:szCs w:val="22"/>
              </w:rPr>
              <w:t>W</w:t>
            </w:r>
            <w:r>
              <w:rPr>
                <w:rFonts w:ascii="Arial" w:eastAsia="Arial" w:hAnsi="Arial" w:cs="Arial"/>
                <w:b/>
                <w:spacing w:val="-3"/>
                <w:sz w:val="22"/>
                <w:szCs w:val="22"/>
              </w:rPr>
              <w:t>o</w:t>
            </w:r>
            <w:r>
              <w:rPr>
                <w:rFonts w:ascii="Arial" w:eastAsia="Arial" w:hAnsi="Arial" w:cs="Arial"/>
                <w:b/>
                <w:sz w:val="22"/>
                <w:szCs w:val="22"/>
              </w:rPr>
              <w:t>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3"/>
                <w:sz w:val="22"/>
                <w:szCs w:val="22"/>
              </w:rPr>
              <w:t>v</w:t>
            </w:r>
            <w:r>
              <w:rPr>
                <w:rFonts w:ascii="Arial" w:eastAsia="Arial" w:hAnsi="Arial" w:cs="Arial"/>
                <w:b/>
                <w:spacing w:val="1"/>
                <w:sz w:val="22"/>
                <w:szCs w:val="22"/>
              </w:rPr>
              <w:t>i</w:t>
            </w:r>
            <w:r>
              <w:rPr>
                <w:rFonts w:ascii="Arial" w:eastAsia="Arial" w:hAnsi="Arial" w:cs="Arial"/>
                <w:b/>
                <w:spacing w:val="-3"/>
                <w:sz w:val="22"/>
                <w:szCs w:val="22"/>
              </w:rPr>
              <w:t>e</w:t>
            </w:r>
            <w:r>
              <w:rPr>
                <w:rFonts w:ascii="Arial" w:eastAsia="Arial" w:hAnsi="Arial" w:cs="Arial"/>
                <w:b/>
                <w:spacing w:val="4"/>
                <w:sz w:val="22"/>
                <w:szCs w:val="22"/>
              </w:rPr>
              <w:t>w</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al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z w:val="22"/>
                <w:szCs w:val="22"/>
              </w:rPr>
              <w:t xml:space="preserve">es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z w:val="22"/>
                <w:szCs w:val="22"/>
              </w:rPr>
              <w:t xml:space="preserve">y some  </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1"/>
                <w:sz w:val="22"/>
                <w:szCs w:val="22"/>
              </w:rPr>
              <w:t xml:space="preserve"> 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en  </w:t>
            </w:r>
            <w:r>
              <w:rPr>
                <w:rFonts w:ascii="Arial" w:eastAsia="Arial" w:hAnsi="Arial" w:cs="Arial"/>
                <w:spacing w:val="2"/>
                <w:sz w:val="22"/>
                <w:szCs w:val="22"/>
              </w:rPr>
              <w:t xml:space="preserve"> </w:t>
            </w:r>
            <w:r>
              <w:rPr>
                <w:rFonts w:ascii="Arial" w:eastAsia="Arial" w:hAnsi="Arial" w:cs="Arial"/>
                <w:sz w:val="22"/>
                <w:szCs w:val="22"/>
              </w:rPr>
              <w:t xml:space="preserve">by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l</w:t>
            </w:r>
            <w:r>
              <w:rPr>
                <w:rFonts w:ascii="Arial" w:eastAsia="Arial" w:hAnsi="Arial" w:cs="Arial"/>
                <w:sz w:val="22"/>
                <w:szCs w:val="22"/>
              </w:rPr>
              <w:t>e sh</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cas</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 xml:space="preserv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 xml:space="preserve">T  </w:t>
            </w:r>
            <w:r>
              <w:rPr>
                <w:rFonts w:ascii="Arial" w:eastAsia="Arial" w:hAnsi="Arial" w:cs="Arial"/>
                <w:b/>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 xml:space="preserve"> t</w:t>
            </w:r>
            <w:r>
              <w:rPr>
                <w:rFonts w:ascii="Arial" w:eastAsia="Arial" w:hAnsi="Arial" w:cs="Arial"/>
                <w:sz w:val="22"/>
                <w:szCs w:val="22"/>
              </w:rPr>
              <w:t>he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se </w:t>
            </w:r>
            <w:r>
              <w:rPr>
                <w:rFonts w:ascii="Arial" w:eastAsia="Arial" w:hAnsi="Arial" w:cs="Arial"/>
                <w:spacing w:val="-2"/>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s.</w:t>
            </w:r>
          </w:p>
        </w:tc>
      </w:tr>
      <w:tr w:rsidR="00FF281B" w14:paraId="4406AC15" w14:textId="77777777">
        <w:trPr>
          <w:trHeight w:hRule="exact" w:val="969"/>
        </w:trPr>
        <w:tc>
          <w:tcPr>
            <w:tcW w:w="1877" w:type="dxa"/>
            <w:tcBorders>
              <w:top w:val="nil"/>
              <w:left w:val="nil"/>
              <w:bottom w:val="nil"/>
              <w:right w:val="nil"/>
            </w:tcBorders>
          </w:tcPr>
          <w:p w14:paraId="70305BB6" w14:textId="77777777" w:rsidR="00FF281B" w:rsidRDefault="00FF281B"/>
        </w:tc>
        <w:tc>
          <w:tcPr>
            <w:tcW w:w="983" w:type="dxa"/>
            <w:tcBorders>
              <w:top w:val="nil"/>
              <w:left w:val="nil"/>
              <w:bottom w:val="nil"/>
              <w:right w:val="nil"/>
            </w:tcBorders>
          </w:tcPr>
          <w:p w14:paraId="0A3B3734"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1CC17087" w14:textId="77777777" w:rsidR="00FF281B" w:rsidRDefault="005A71F4">
            <w:pPr>
              <w:spacing w:before="37" w:line="276" w:lineRule="auto"/>
              <w:ind w:left="113" w:right="5"/>
              <w:jc w:val="both"/>
              <w:rPr>
                <w:rFonts w:ascii="Arial" w:eastAsia="Arial" w:hAnsi="Arial" w:cs="Arial"/>
                <w:sz w:val="22"/>
                <w:szCs w:val="22"/>
              </w:rPr>
            </w:pPr>
            <w:r>
              <w:rPr>
                <w:rFonts w:ascii="Arial" w:eastAsia="Arial" w:hAnsi="Arial" w:cs="Arial"/>
                <w:spacing w:val="-1"/>
                <w:sz w:val="22"/>
                <w:szCs w:val="22"/>
              </w:rPr>
              <w:t>NB</w:t>
            </w:r>
            <w:r>
              <w:rPr>
                <w:rFonts w:ascii="Arial" w:eastAsia="Arial" w:hAnsi="Arial" w:cs="Arial"/>
                <w:sz w:val="22"/>
                <w:szCs w:val="22"/>
              </w:rPr>
              <w:t xml:space="preserve">: </w:t>
            </w:r>
            <w:r>
              <w:rPr>
                <w:rFonts w:ascii="Arial" w:eastAsia="Arial" w:hAnsi="Arial" w:cs="Arial"/>
                <w:spacing w:val="4"/>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ercise</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z w:val="22"/>
                <w:szCs w:val="22"/>
              </w:rPr>
              <w:t>can  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4"/>
                <w:sz w:val="22"/>
                <w:szCs w:val="22"/>
              </w:rPr>
              <w:t xml:space="preserve"> </w:t>
            </w:r>
            <w:r>
              <w:rPr>
                <w:rFonts w:ascii="Arial" w:eastAsia="Arial" w:hAnsi="Arial" w:cs="Arial"/>
                <w:sz w:val="22"/>
                <w:szCs w:val="22"/>
              </w:rPr>
              <w:t xml:space="preserve">be </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 xml:space="preserve">ne </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z w:val="22"/>
                <w:szCs w:val="22"/>
              </w:rPr>
              <w:t>e cl</w:t>
            </w:r>
            <w:r>
              <w:rPr>
                <w:rFonts w:ascii="Arial" w:eastAsia="Arial" w:hAnsi="Arial" w:cs="Arial"/>
                <w:spacing w:val="-1"/>
                <w:sz w:val="22"/>
                <w:szCs w:val="22"/>
              </w:rPr>
              <w:t>a</w:t>
            </w:r>
            <w:r>
              <w:rPr>
                <w:rFonts w:ascii="Arial" w:eastAsia="Arial" w:hAnsi="Arial" w:cs="Arial"/>
                <w:sz w:val="22"/>
                <w:szCs w:val="22"/>
              </w:rPr>
              <w:t>ss,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z w:val="22"/>
                <w:szCs w:val="22"/>
              </w:rPr>
              <w:t>es on</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ar</w:t>
            </w:r>
            <w:r>
              <w:rPr>
                <w:rFonts w:ascii="Arial" w:eastAsia="Arial" w:hAnsi="Arial" w:cs="Arial"/>
                <w:spacing w:val="-2"/>
                <w:sz w:val="22"/>
                <w:szCs w:val="22"/>
              </w:rPr>
              <w:t>d</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p</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as i</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w:t>
            </w:r>
          </w:p>
        </w:tc>
      </w:tr>
    </w:tbl>
    <w:p w14:paraId="4F046E94" w14:textId="77777777" w:rsidR="00FF281B" w:rsidRDefault="00B83EC7">
      <w:p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17230907" wp14:editId="361E052B">
                <wp:simplePos x="0" y="0"/>
                <wp:positionH relativeFrom="column">
                  <wp:posOffset>5638800</wp:posOffset>
                </wp:positionH>
                <wp:positionV relativeFrom="paragraph">
                  <wp:posOffset>1247140</wp:posOffset>
                </wp:positionV>
                <wp:extent cx="342900" cy="2286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2563"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33" type="#_x0000_t202" style="position:absolute;margin-left:444pt;margin-top:98.2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Vu1tACAAAY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" filled="f" stroked="f">
                <v:textbox>
                  <w:txbxContent>
                    <w:p w14:paraId="25452563"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8</w:t>
                      </w:r>
                    </w:p>
                  </w:txbxContent>
                </v:textbox>
                <w10:wrap type="square"/>
              </v:shape>
            </w:pict>
          </mc:Fallback>
        </mc:AlternateContent>
      </w:r>
    </w:p>
    <w:p w14:paraId="78131282" w14:textId="77777777" w:rsidR="00FF281B" w:rsidRDefault="005A71F4" w:rsidP="005A71F4">
      <w:pPr>
        <w:tabs>
          <w:tab w:val="left" w:pos="5387"/>
        </w:tabs>
        <w:spacing w:before="18"/>
        <w:ind w:left="3261" w:right="3593"/>
        <w:jc w:val="center"/>
        <w:rPr>
          <w:rFonts w:ascii="Arial" w:eastAsia="Arial" w:hAnsi="Arial" w:cs="Arial"/>
          <w:sz w:val="32"/>
          <w:szCs w:val="32"/>
        </w:rPr>
      </w:pPr>
      <w:r>
        <w:rPr>
          <w:rFonts w:ascii="Arial" w:eastAsia="Arial" w:hAnsi="Arial" w:cs="Arial"/>
          <w:b/>
          <w:w w:val="99"/>
          <w:sz w:val="32"/>
          <w:szCs w:val="32"/>
        </w:rPr>
        <w:lastRenderedPageBreak/>
        <w:t>Mess</w:t>
      </w:r>
      <w:r>
        <w:rPr>
          <w:rFonts w:ascii="Arial" w:eastAsia="Arial" w:hAnsi="Arial" w:cs="Arial"/>
          <w:b/>
          <w:spacing w:val="1"/>
          <w:w w:val="99"/>
          <w:sz w:val="32"/>
          <w:szCs w:val="32"/>
        </w:rPr>
        <w:t>a</w:t>
      </w:r>
      <w:r>
        <w:rPr>
          <w:rFonts w:ascii="Arial" w:eastAsia="Arial" w:hAnsi="Arial" w:cs="Arial"/>
          <w:b/>
          <w:w w:val="99"/>
          <w:sz w:val="32"/>
          <w:szCs w:val="32"/>
        </w:rPr>
        <w:t>ges</w:t>
      </w:r>
    </w:p>
    <w:p w14:paraId="0EB9F0E7" w14:textId="77777777" w:rsidR="00FF281B" w:rsidRDefault="00FF281B">
      <w:pPr>
        <w:spacing w:before="16" w:line="240" w:lineRule="exact"/>
        <w:rPr>
          <w:sz w:val="24"/>
          <w:szCs w:val="24"/>
        </w:rPr>
      </w:pPr>
    </w:p>
    <w:p w14:paraId="0E5B8225" w14:textId="77777777" w:rsidR="00FF281B" w:rsidRDefault="00B83EC7">
      <w:pPr>
        <w:ind w:left="218"/>
        <w:rPr>
          <w:rFonts w:ascii="Arial" w:eastAsia="Arial" w:hAnsi="Arial" w:cs="Arial"/>
          <w:sz w:val="22"/>
          <w:szCs w:val="22"/>
        </w:rPr>
        <w:sectPr w:rsidR="00FF281B">
          <w:pgSz w:w="11920" w:h="16840"/>
          <w:pgMar w:top="1560" w:right="1360" w:bottom="280" w:left="15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38B9223B" wp14:editId="31630295">
                <wp:simplePos x="0" y="0"/>
                <wp:positionH relativeFrom="column">
                  <wp:posOffset>5702300</wp:posOffset>
                </wp:positionH>
                <wp:positionV relativeFrom="paragraph">
                  <wp:posOffset>8164830</wp:posOffset>
                </wp:positionV>
                <wp:extent cx="342900" cy="2286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02A0E"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34" type="#_x0000_t202" style="position:absolute;left:0;text-align:left;margin-left:449pt;margin-top:642.9pt;width:27pt;height:18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7FDdACAAAZ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" filled="f" stroked="f">
                <v:textbox>
                  <w:txbxContent>
                    <w:p w14:paraId="75D02A0E" w14:textId="77777777" w:rsidR="00F56B27" w:rsidRPr="00B83EC7" w:rsidRDefault="00F56B27" w:rsidP="00B83EC7">
                      <w:pPr>
                        <w:rPr>
                          <w:rFonts w:ascii="Arial" w:hAnsi="Arial" w:cs="Arial"/>
                          <w:b/>
                          <w:color w:val="7F7F7F" w:themeColor="text1" w:themeTint="80"/>
                          <w:sz w:val="22"/>
                          <w:szCs w:val="22"/>
                        </w:rPr>
                      </w:pPr>
                      <w:r>
                        <w:rPr>
                          <w:rFonts w:ascii="Arial" w:hAnsi="Arial" w:cs="Arial"/>
                          <w:b/>
                          <w:color w:val="7F7F7F" w:themeColor="text1" w:themeTint="80"/>
                          <w:sz w:val="22"/>
                          <w:szCs w:val="22"/>
                        </w:rPr>
                        <w:t>9</w:t>
                      </w:r>
                    </w:p>
                  </w:txbxContent>
                </v:textbox>
                <w10:wrap type="square"/>
              </v:shape>
            </w:pict>
          </mc:Fallback>
        </mc:AlternateContent>
      </w:r>
      <w:r w:rsidR="005A71F4">
        <w:pict w14:anchorId="3E66DD1B">
          <v:shape id="_x0000_s2253" type="#_x0000_t202" style="position:absolute;left:0;text-align:left;margin-left:84.3pt;margin-top:12.4pt;width:427.05pt;height:596.2pt;z-index:-3104;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263"/>
                    <w:gridCol w:w="4261"/>
                  </w:tblGrid>
                  <w:tr w:rsidR="00F56B27" w14:paraId="35342122"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1A89EDF6" w14:textId="77777777" w:rsidR="00F56B27" w:rsidRDefault="00F56B27">
                        <w:pPr>
                          <w:spacing w:before="12" w:line="280" w:lineRule="exact"/>
                          <w:rPr>
                            <w:sz w:val="28"/>
                            <w:szCs w:val="28"/>
                          </w:rPr>
                        </w:pPr>
                      </w:p>
                      <w:p w14:paraId="387ABD2D"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ee</w:t>
                        </w:r>
                        <w:r>
                          <w:rPr>
                            <w:rFonts w:ascii="Arial" w:eastAsia="Arial" w:hAnsi="Arial" w:cs="Arial"/>
                            <w:spacing w:val="1"/>
                            <w:sz w:val="22"/>
                            <w:szCs w:val="22"/>
                          </w:rPr>
                          <w:t xml:space="preserve"> </w:t>
                        </w:r>
                        <w:r>
                          <w:rPr>
                            <w:rFonts w:ascii="Arial" w:eastAsia="Arial" w:hAnsi="Arial" w:cs="Arial"/>
                            <w:sz w:val="22"/>
                            <w:szCs w:val="22"/>
                          </w:rPr>
                          <w:t>a nee</w:t>
                        </w:r>
                        <w:r>
                          <w:rPr>
                            <w:rFonts w:ascii="Arial" w:eastAsia="Arial" w:hAnsi="Arial" w:cs="Arial"/>
                            <w:spacing w:val="-3"/>
                            <w:sz w:val="22"/>
                            <w:szCs w:val="22"/>
                          </w:rPr>
                          <w:t>d</w:t>
                        </w:r>
                        <w:r>
                          <w:rPr>
                            <w:rFonts w:ascii="Arial" w:eastAsia="Arial" w:hAnsi="Arial" w:cs="Arial"/>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il</w:t>
                        </w:r>
                        <w:r>
                          <w:rPr>
                            <w:rFonts w:ascii="Arial" w:eastAsia="Arial" w:hAnsi="Arial" w:cs="Arial"/>
                            <w:sz w:val="22"/>
                            <w:szCs w:val="22"/>
                          </w:rPr>
                          <w:t>l a</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p>
                    </w:tc>
                    <w:tc>
                      <w:tcPr>
                        <w:tcW w:w="4261" w:type="dxa"/>
                        <w:tcBorders>
                          <w:top w:val="single" w:sz="5" w:space="0" w:color="000000"/>
                          <w:left w:val="single" w:sz="5" w:space="0" w:color="000000"/>
                          <w:bottom w:val="single" w:sz="5" w:space="0" w:color="000000"/>
                          <w:right w:val="single" w:sz="5" w:space="0" w:color="000000"/>
                        </w:tcBorders>
                      </w:tcPr>
                      <w:p w14:paraId="57B833C6" w14:textId="77777777" w:rsidR="00F56B27" w:rsidRDefault="00F56B27">
                        <w:pPr>
                          <w:spacing w:before="12" w:line="280" w:lineRule="exact"/>
                          <w:rPr>
                            <w:sz w:val="28"/>
                            <w:szCs w:val="28"/>
                          </w:rPr>
                        </w:pPr>
                      </w:p>
                      <w:p w14:paraId="50A71742" w14:textId="77777777" w:rsidR="00F56B27" w:rsidRDefault="00F56B27">
                        <w:pPr>
                          <w:ind w:left="100"/>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ail</w:t>
                        </w:r>
                        <w:r>
                          <w:rPr>
                            <w:rFonts w:ascii="Arial" w:eastAsia="Arial" w:hAnsi="Arial" w:cs="Arial"/>
                            <w:sz w:val="22"/>
                            <w:szCs w:val="22"/>
                          </w:rPr>
                          <w:t>ure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 xml:space="preserve">a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succ</w:t>
                        </w:r>
                        <w:r>
                          <w:rPr>
                            <w:rFonts w:ascii="Arial" w:eastAsia="Arial" w:hAnsi="Arial" w:cs="Arial"/>
                            <w:spacing w:val="-1"/>
                            <w:sz w:val="22"/>
                            <w:szCs w:val="22"/>
                          </w:rPr>
                          <w:t>e</w:t>
                        </w:r>
                        <w:r>
                          <w:rPr>
                            <w:rFonts w:ascii="Arial" w:eastAsia="Arial" w:hAnsi="Arial" w:cs="Arial"/>
                            <w:sz w:val="22"/>
                            <w:szCs w:val="22"/>
                          </w:rPr>
                          <w:t>ss</w:t>
                        </w:r>
                      </w:p>
                    </w:tc>
                  </w:tr>
                  <w:tr w:rsidR="00F56B27" w14:paraId="34384CFB"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2BE7ED3E" w14:textId="77777777" w:rsidR="00F56B27" w:rsidRDefault="00F56B27">
                        <w:pPr>
                          <w:spacing w:before="12" w:line="280" w:lineRule="exact"/>
                          <w:rPr>
                            <w:sz w:val="28"/>
                            <w:szCs w:val="28"/>
                          </w:rPr>
                        </w:pPr>
                      </w:p>
                      <w:p w14:paraId="7B853FD5" w14:textId="77777777" w:rsidR="00F56B27" w:rsidRDefault="00F56B27">
                        <w:pPr>
                          <w:ind w:left="102"/>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 an</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t</w:t>
                        </w:r>
                      </w:p>
                    </w:tc>
                    <w:tc>
                      <w:tcPr>
                        <w:tcW w:w="4261" w:type="dxa"/>
                        <w:tcBorders>
                          <w:top w:val="single" w:sz="5" w:space="0" w:color="000000"/>
                          <w:left w:val="single" w:sz="5" w:space="0" w:color="000000"/>
                          <w:bottom w:val="single" w:sz="5" w:space="0" w:color="000000"/>
                          <w:right w:val="single" w:sz="5" w:space="0" w:color="000000"/>
                        </w:tcBorders>
                      </w:tcPr>
                      <w:p w14:paraId="41EEC631" w14:textId="77777777" w:rsidR="00F56B27" w:rsidRDefault="00F56B27">
                        <w:pPr>
                          <w:spacing w:before="12" w:line="280" w:lineRule="exact"/>
                          <w:rPr>
                            <w:sz w:val="28"/>
                            <w:szCs w:val="28"/>
                          </w:rPr>
                        </w:pPr>
                      </w:p>
                      <w:p w14:paraId="00360A5D" w14:textId="77777777" w:rsidR="00F56B27" w:rsidRDefault="00F56B27">
                        <w:pPr>
                          <w:ind w:left="100"/>
                          <w:rPr>
                            <w:rFonts w:ascii="Arial" w:eastAsia="Arial" w:hAnsi="Arial" w:cs="Arial"/>
                            <w:sz w:val="22"/>
                            <w:szCs w:val="22"/>
                          </w:rPr>
                        </w:pPr>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z w:val="22"/>
                            <w:szCs w:val="22"/>
                          </w:rPr>
                          <w:t>arn</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s</w:t>
                        </w:r>
                      </w:p>
                    </w:tc>
                  </w:tr>
                  <w:tr w:rsidR="00F56B27" w14:paraId="393C5A54" w14:textId="77777777">
                    <w:trPr>
                      <w:trHeight w:hRule="exact" w:val="853"/>
                    </w:trPr>
                    <w:tc>
                      <w:tcPr>
                        <w:tcW w:w="4263" w:type="dxa"/>
                        <w:tcBorders>
                          <w:top w:val="single" w:sz="5" w:space="0" w:color="000000"/>
                          <w:left w:val="single" w:sz="5" w:space="0" w:color="000000"/>
                          <w:bottom w:val="single" w:sz="5" w:space="0" w:color="000000"/>
                          <w:right w:val="single" w:sz="5" w:space="0" w:color="000000"/>
                        </w:tcBorders>
                      </w:tcPr>
                      <w:p w14:paraId="6EEDFFB1" w14:textId="77777777" w:rsidR="00F56B27" w:rsidRDefault="00F56B27">
                        <w:pPr>
                          <w:spacing w:before="12" w:line="280" w:lineRule="exact"/>
                          <w:rPr>
                            <w:sz w:val="28"/>
                            <w:szCs w:val="28"/>
                          </w:rPr>
                        </w:pPr>
                      </w:p>
                      <w:p w14:paraId="3B770E9B"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et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o</w:t>
                        </w:r>
                        <w:r>
                          <w:rPr>
                            <w:rFonts w:ascii="Arial" w:eastAsia="Arial" w:hAnsi="Arial" w:cs="Arial"/>
                            <w:sz w:val="22"/>
                            <w:szCs w:val="22"/>
                          </w:rPr>
                          <w:t>al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t</w:t>
                        </w:r>
                      </w:p>
                    </w:tc>
                    <w:tc>
                      <w:tcPr>
                        <w:tcW w:w="4261" w:type="dxa"/>
                        <w:tcBorders>
                          <w:top w:val="single" w:sz="5" w:space="0" w:color="000000"/>
                          <w:left w:val="single" w:sz="5" w:space="0" w:color="000000"/>
                          <w:bottom w:val="single" w:sz="5" w:space="0" w:color="000000"/>
                          <w:right w:val="single" w:sz="5" w:space="0" w:color="000000"/>
                        </w:tcBorders>
                      </w:tcPr>
                      <w:p w14:paraId="617819F6" w14:textId="77777777" w:rsidR="00F56B27" w:rsidRDefault="00F56B27">
                        <w:pPr>
                          <w:spacing w:before="12" w:line="280" w:lineRule="exact"/>
                          <w:rPr>
                            <w:sz w:val="28"/>
                            <w:szCs w:val="28"/>
                          </w:rPr>
                        </w:pPr>
                      </w:p>
                      <w:p w14:paraId="5788E169"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all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z w:val="22"/>
                            <w:szCs w:val="22"/>
                          </w:rPr>
                          <w:t>e</w:t>
                        </w:r>
                      </w:p>
                    </w:tc>
                  </w:tr>
                  <w:tr w:rsidR="00F56B27" w14:paraId="41937522"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5B62128B" w14:textId="77777777" w:rsidR="00F56B27" w:rsidRDefault="00F56B27">
                        <w:pPr>
                          <w:spacing w:before="9" w:line="280" w:lineRule="exact"/>
                          <w:rPr>
                            <w:sz w:val="28"/>
                            <w:szCs w:val="28"/>
                          </w:rPr>
                        </w:pPr>
                      </w:p>
                      <w:p w14:paraId="5C6E4A04"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ds a</w:t>
                        </w:r>
                        <w:r>
                          <w:rPr>
                            <w:rFonts w:ascii="Arial" w:eastAsia="Arial" w:hAnsi="Arial" w:cs="Arial"/>
                            <w:spacing w:val="1"/>
                            <w:sz w:val="22"/>
                            <w:szCs w:val="22"/>
                          </w:rPr>
                          <w:t>r</w:t>
                        </w:r>
                        <w:r>
                          <w:rPr>
                            <w:rFonts w:ascii="Arial" w:eastAsia="Arial" w:hAnsi="Arial" w:cs="Arial"/>
                            <w:sz w:val="22"/>
                            <w:szCs w:val="22"/>
                          </w:rPr>
                          <w:t>e</w:t>
                        </w:r>
                      </w:p>
                    </w:tc>
                    <w:tc>
                      <w:tcPr>
                        <w:tcW w:w="4261" w:type="dxa"/>
                        <w:tcBorders>
                          <w:top w:val="single" w:sz="5" w:space="0" w:color="000000"/>
                          <w:left w:val="single" w:sz="5" w:space="0" w:color="000000"/>
                          <w:bottom w:val="single" w:sz="5" w:space="0" w:color="000000"/>
                          <w:right w:val="single" w:sz="5" w:space="0" w:color="000000"/>
                        </w:tcBorders>
                      </w:tcPr>
                      <w:p w14:paraId="0E1A6E66" w14:textId="77777777" w:rsidR="00F56B27" w:rsidRDefault="00F56B27">
                        <w:pPr>
                          <w:spacing w:before="9" w:line="280" w:lineRule="exact"/>
                          <w:rPr>
                            <w:sz w:val="28"/>
                            <w:szCs w:val="28"/>
                          </w:rPr>
                        </w:pPr>
                      </w:p>
                      <w:p w14:paraId="2709E498"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ard</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ork</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f</w:t>
                        </w:r>
                      </w:p>
                    </w:tc>
                  </w:tr>
                  <w:tr w:rsidR="00F56B27" w14:paraId="046E9ACD"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510171FE" w14:textId="77777777" w:rsidR="00F56B27" w:rsidRDefault="00F56B27">
                        <w:pPr>
                          <w:spacing w:before="9" w:line="280" w:lineRule="exact"/>
                          <w:rPr>
                            <w:sz w:val="28"/>
                            <w:szCs w:val="28"/>
                          </w:rPr>
                        </w:pPr>
                      </w:p>
                      <w:p w14:paraId="3F7EF28B" w14:textId="77777777" w:rsidR="00F56B27" w:rsidRDefault="00F56B27">
                        <w:pPr>
                          <w:ind w:left="102"/>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p>
                    </w:tc>
                    <w:tc>
                      <w:tcPr>
                        <w:tcW w:w="4261" w:type="dxa"/>
                        <w:tcBorders>
                          <w:top w:val="single" w:sz="5" w:space="0" w:color="000000"/>
                          <w:left w:val="single" w:sz="5" w:space="0" w:color="000000"/>
                          <w:bottom w:val="single" w:sz="5" w:space="0" w:color="000000"/>
                          <w:right w:val="single" w:sz="5" w:space="0" w:color="000000"/>
                        </w:tcBorders>
                      </w:tcPr>
                      <w:p w14:paraId="042B8D1A" w14:textId="77777777" w:rsidR="00F56B27" w:rsidRDefault="00F56B27">
                        <w:pPr>
                          <w:spacing w:before="9" w:line="280" w:lineRule="exact"/>
                          <w:rPr>
                            <w:sz w:val="28"/>
                            <w:szCs w:val="28"/>
                          </w:rPr>
                        </w:pPr>
                      </w:p>
                      <w:p w14:paraId="15D0C051" w14:textId="77777777" w:rsidR="00F56B27" w:rsidRDefault="00F56B27">
                        <w:pPr>
                          <w:ind w:left="100"/>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pi</w:t>
                        </w:r>
                        <w:r>
                          <w:rPr>
                            <w:rFonts w:ascii="Arial" w:eastAsia="Arial" w:hAnsi="Arial" w:cs="Arial"/>
                            <w:spacing w:val="1"/>
                            <w:sz w:val="22"/>
                            <w:szCs w:val="22"/>
                          </w:rPr>
                          <w:t>r</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 ot</w:t>
                        </w:r>
                        <w:r>
                          <w:rPr>
                            <w:rFonts w:ascii="Arial" w:eastAsia="Arial" w:hAnsi="Arial" w:cs="Arial"/>
                            <w:spacing w:val="-2"/>
                            <w:sz w:val="22"/>
                            <w:szCs w:val="22"/>
                          </w:rPr>
                          <w:t>h</w:t>
                        </w:r>
                        <w:r>
                          <w:rPr>
                            <w:rFonts w:ascii="Arial" w:eastAsia="Arial" w:hAnsi="Arial" w:cs="Arial"/>
                            <w:sz w:val="22"/>
                            <w:szCs w:val="22"/>
                          </w:rPr>
                          <w:t>ers</w:t>
                        </w:r>
                      </w:p>
                    </w:tc>
                  </w:tr>
                  <w:tr w:rsidR="00F56B27" w14:paraId="1B56E3FF"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223566DE" w14:textId="77777777" w:rsidR="00F56B27" w:rsidRDefault="00F56B27">
                        <w:pPr>
                          <w:spacing w:before="9" w:line="280" w:lineRule="exact"/>
                          <w:rPr>
                            <w:sz w:val="28"/>
                            <w:szCs w:val="28"/>
                          </w:rPr>
                        </w:pPr>
                      </w:p>
                      <w:p w14:paraId="75B8158E"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pacing w:val="1"/>
                            <w:sz w:val="22"/>
                            <w:szCs w:val="22"/>
                          </w:rPr>
                          <w:t>ff</w:t>
                        </w:r>
                        <w:r>
                          <w:rPr>
                            <w:rFonts w:ascii="Arial" w:eastAsia="Arial" w:hAnsi="Arial" w:cs="Arial"/>
                            <w:sz w:val="22"/>
                            <w:szCs w:val="22"/>
                          </w:rPr>
                          <w:t>erence?</w:t>
                        </w:r>
                      </w:p>
                    </w:tc>
                    <w:tc>
                      <w:tcPr>
                        <w:tcW w:w="4261" w:type="dxa"/>
                        <w:tcBorders>
                          <w:top w:val="single" w:sz="5" w:space="0" w:color="000000"/>
                          <w:left w:val="single" w:sz="5" w:space="0" w:color="000000"/>
                          <w:bottom w:val="single" w:sz="5" w:space="0" w:color="000000"/>
                          <w:right w:val="single" w:sz="5" w:space="0" w:color="000000"/>
                        </w:tcBorders>
                      </w:tcPr>
                      <w:p w14:paraId="321FF0A8" w14:textId="77777777" w:rsidR="00F56B27" w:rsidRDefault="00F56B27">
                        <w:pPr>
                          <w:spacing w:before="9" w:line="280" w:lineRule="exact"/>
                          <w:rPr>
                            <w:sz w:val="28"/>
                            <w:szCs w:val="28"/>
                          </w:rPr>
                        </w:pPr>
                      </w:p>
                      <w:p w14:paraId="0E60317B"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ush</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p>
                    </w:tc>
                  </w:tr>
                  <w:tr w:rsidR="00F56B27" w14:paraId="57D288E7"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6F757CD5" w14:textId="77777777" w:rsidR="00F56B27" w:rsidRDefault="00F56B27">
                        <w:pPr>
                          <w:spacing w:before="12" w:line="280" w:lineRule="exact"/>
                          <w:rPr>
                            <w:sz w:val="28"/>
                            <w:szCs w:val="28"/>
                          </w:rPr>
                        </w:pPr>
                      </w:p>
                      <w:p w14:paraId="0942F75C"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z w:val="22"/>
                            <w:szCs w:val="22"/>
                          </w:rPr>
                          <w:t>erco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d 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p>
                    </w:tc>
                    <w:tc>
                      <w:tcPr>
                        <w:tcW w:w="4261" w:type="dxa"/>
                        <w:tcBorders>
                          <w:top w:val="single" w:sz="5" w:space="0" w:color="000000"/>
                          <w:left w:val="single" w:sz="5" w:space="0" w:color="000000"/>
                          <w:bottom w:val="single" w:sz="5" w:space="0" w:color="000000"/>
                          <w:right w:val="single" w:sz="5" w:space="0" w:color="000000"/>
                        </w:tcBorders>
                      </w:tcPr>
                      <w:p w14:paraId="69184130" w14:textId="77777777" w:rsidR="00F56B27" w:rsidRDefault="00F56B27">
                        <w:pPr>
                          <w:spacing w:before="12" w:line="280" w:lineRule="exact"/>
                          <w:rPr>
                            <w:sz w:val="28"/>
                            <w:szCs w:val="28"/>
                          </w:rPr>
                        </w:pPr>
                      </w:p>
                      <w:p w14:paraId="6289B430" w14:textId="77777777" w:rsidR="00F56B27" w:rsidRDefault="00F56B27">
                        <w:pPr>
                          <w:ind w:left="100"/>
                          <w:rPr>
                            <w:rFonts w:ascii="Arial" w:eastAsia="Arial" w:hAnsi="Arial" w:cs="Arial"/>
                            <w:sz w:val="22"/>
                            <w:szCs w:val="22"/>
                          </w:rPr>
                        </w:pPr>
                        <w:r>
                          <w:rPr>
                            <w:rFonts w:ascii="Arial" w:eastAsia="Arial" w:hAnsi="Arial" w:cs="Arial"/>
                            <w:spacing w:val="5"/>
                            <w:sz w:val="22"/>
                            <w:szCs w:val="22"/>
                          </w:rPr>
                          <w:t>W</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 d</w:t>
                        </w:r>
                        <w:r>
                          <w:rPr>
                            <w:rFonts w:ascii="Arial" w:eastAsia="Arial" w:hAnsi="Arial" w:cs="Arial"/>
                            <w:spacing w:val="-3"/>
                            <w:sz w:val="22"/>
                            <w:szCs w:val="22"/>
                          </w:rPr>
                          <w:t>i</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w:t>
                        </w:r>
                      </w:p>
                    </w:tc>
                  </w:tr>
                  <w:tr w:rsidR="00F56B27" w14:paraId="16C47FBE"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42DADC3C" w14:textId="77777777" w:rsidR="00F56B27" w:rsidRDefault="00F56B27">
                        <w:pPr>
                          <w:spacing w:before="12" w:line="280" w:lineRule="exact"/>
                          <w:rPr>
                            <w:sz w:val="28"/>
                            <w:szCs w:val="28"/>
                          </w:rPr>
                        </w:pPr>
                      </w:p>
                      <w:p w14:paraId="613FCD3A" w14:textId="77777777" w:rsidR="00F56B27" w:rsidRDefault="00F56B27">
                        <w:pPr>
                          <w:ind w:left="102"/>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ces</w:t>
                        </w:r>
                      </w:p>
                    </w:tc>
                    <w:tc>
                      <w:tcPr>
                        <w:tcW w:w="4261" w:type="dxa"/>
                        <w:tcBorders>
                          <w:top w:val="single" w:sz="5" w:space="0" w:color="000000"/>
                          <w:left w:val="single" w:sz="5" w:space="0" w:color="000000"/>
                          <w:bottom w:val="single" w:sz="5" w:space="0" w:color="000000"/>
                          <w:right w:val="single" w:sz="5" w:space="0" w:color="000000"/>
                        </w:tcBorders>
                      </w:tcPr>
                      <w:p w14:paraId="67B10555" w14:textId="77777777" w:rsidR="00F56B27" w:rsidRDefault="00F56B27">
                        <w:pPr>
                          <w:spacing w:before="12" w:line="280" w:lineRule="exact"/>
                          <w:rPr>
                            <w:sz w:val="28"/>
                            <w:szCs w:val="28"/>
                          </w:rPr>
                        </w:pPr>
                      </w:p>
                      <w:p w14:paraId="0D2670DD" w14:textId="77777777" w:rsidR="00F56B27" w:rsidRDefault="00F56B27">
                        <w:pPr>
                          <w:ind w:left="100"/>
                          <w:rPr>
                            <w:rFonts w:ascii="Arial" w:eastAsia="Arial" w:hAnsi="Arial" w:cs="Arial"/>
                            <w:sz w:val="22"/>
                            <w:szCs w:val="22"/>
                          </w:rPr>
                        </w:pP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p>
                    </w:tc>
                  </w:tr>
                  <w:tr w:rsidR="00F56B27" w14:paraId="53543C0F" w14:textId="77777777">
                    <w:trPr>
                      <w:trHeight w:hRule="exact" w:val="852"/>
                    </w:trPr>
                    <w:tc>
                      <w:tcPr>
                        <w:tcW w:w="4263" w:type="dxa"/>
                        <w:tcBorders>
                          <w:top w:val="single" w:sz="5" w:space="0" w:color="000000"/>
                          <w:left w:val="single" w:sz="5" w:space="0" w:color="000000"/>
                          <w:bottom w:val="single" w:sz="5" w:space="0" w:color="000000"/>
                          <w:right w:val="single" w:sz="5" w:space="0" w:color="000000"/>
                        </w:tcBorders>
                      </w:tcPr>
                      <w:p w14:paraId="0B654B02" w14:textId="77777777" w:rsidR="00F56B27" w:rsidRDefault="00F56B27">
                        <w:pPr>
                          <w:spacing w:before="12" w:line="280" w:lineRule="exact"/>
                          <w:rPr>
                            <w:sz w:val="28"/>
                            <w:szCs w:val="28"/>
                          </w:rPr>
                        </w:pPr>
                      </w:p>
                      <w:p w14:paraId="47FB3AEE"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 xml:space="preserve">se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 xml:space="preserve">s, </w:t>
                        </w:r>
                        <w:r>
                          <w:rPr>
                            <w:rFonts w:ascii="Arial" w:eastAsia="Arial" w:hAnsi="Arial" w:cs="Arial"/>
                            <w:spacing w:val="2"/>
                            <w:sz w:val="22"/>
                            <w:szCs w:val="22"/>
                          </w:rPr>
                          <w:t>g</w:t>
                        </w:r>
                        <w:r>
                          <w:rPr>
                            <w:rFonts w:ascii="Arial" w:eastAsia="Arial" w:hAnsi="Arial" w:cs="Arial"/>
                            <w:spacing w:val="-3"/>
                            <w:sz w:val="22"/>
                            <w:szCs w:val="22"/>
                          </w:rPr>
                          <w:t>i</w:t>
                        </w:r>
                        <w:r>
                          <w:rPr>
                            <w:rFonts w:ascii="Arial" w:eastAsia="Arial" w:hAnsi="Arial" w:cs="Arial"/>
                            <w:spacing w:val="1"/>
                            <w:sz w:val="22"/>
                            <w:szCs w:val="22"/>
                          </w:rPr>
                          <w:t>ft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p>
                    </w:tc>
                    <w:tc>
                      <w:tcPr>
                        <w:tcW w:w="4261" w:type="dxa"/>
                        <w:tcBorders>
                          <w:top w:val="single" w:sz="5" w:space="0" w:color="000000"/>
                          <w:left w:val="single" w:sz="5" w:space="0" w:color="000000"/>
                          <w:bottom w:val="single" w:sz="5" w:space="0" w:color="000000"/>
                          <w:right w:val="single" w:sz="5" w:space="0" w:color="000000"/>
                        </w:tcBorders>
                      </w:tcPr>
                      <w:p w14:paraId="0C10A6F0" w14:textId="77777777" w:rsidR="00F56B27" w:rsidRDefault="00F56B27">
                        <w:pPr>
                          <w:spacing w:before="12" w:line="280" w:lineRule="exact"/>
                          <w:rPr>
                            <w:sz w:val="28"/>
                            <w:szCs w:val="28"/>
                          </w:rPr>
                        </w:pPr>
                      </w:p>
                      <w:p w14:paraId="75E0FCEE"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cons</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ces</w:t>
                        </w:r>
                      </w:p>
                    </w:tc>
                  </w:tr>
                  <w:tr w:rsidR="00F56B27" w14:paraId="0F671106"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6190E031" w14:textId="77777777" w:rsidR="00F56B27" w:rsidRDefault="00F56B27">
                        <w:pPr>
                          <w:spacing w:before="9" w:line="280" w:lineRule="exact"/>
                          <w:rPr>
                            <w:sz w:val="28"/>
                            <w:szCs w:val="28"/>
                          </w:rPr>
                        </w:pPr>
                      </w:p>
                      <w:p w14:paraId="0DF5A25A"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z</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p>
                    </w:tc>
                    <w:tc>
                      <w:tcPr>
                        <w:tcW w:w="4261" w:type="dxa"/>
                        <w:tcBorders>
                          <w:top w:val="single" w:sz="5" w:space="0" w:color="000000"/>
                          <w:left w:val="single" w:sz="5" w:space="0" w:color="000000"/>
                          <w:bottom w:val="single" w:sz="5" w:space="0" w:color="000000"/>
                          <w:right w:val="single" w:sz="5" w:space="0" w:color="000000"/>
                        </w:tcBorders>
                      </w:tcPr>
                      <w:p w14:paraId="2362156A" w14:textId="77777777" w:rsidR="00F56B27" w:rsidRDefault="00F56B27">
                        <w:pPr>
                          <w:spacing w:before="9" w:line="280" w:lineRule="exact"/>
                          <w:rPr>
                            <w:sz w:val="28"/>
                            <w:szCs w:val="28"/>
                          </w:rPr>
                        </w:pPr>
                      </w:p>
                      <w:p w14:paraId="04DC3843"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ome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p>
                    </w:tc>
                  </w:tr>
                  <w:tr w:rsidR="00F56B27" w14:paraId="2161B18F"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0004CCE1" w14:textId="77777777" w:rsidR="00F56B27" w:rsidRDefault="00F56B27">
                        <w:pPr>
                          <w:spacing w:before="9" w:line="280" w:lineRule="exact"/>
                          <w:rPr>
                            <w:sz w:val="28"/>
                            <w:szCs w:val="28"/>
                          </w:rPr>
                        </w:pPr>
                      </w:p>
                      <w:p w14:paraId="533481F8"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 in</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z w:val="22"/>
                            <w:szCs w:val="22"/>
                          </w:rPr>
                          <w:t>es easy</w:t>
                        </w:r>
                      </w:p>
                    </w:tc>
                    <w:tc>
                      <w:tcPr>
                        <w:tcW w:w="4261" w:type="dxa"/>
                        <w:tcBorders>
                          <w:top w:val="single" w:sz="5" w:space="0" w:color="000000"/>
                          <w:left w:val="single" w:sz="5" w:space="0" w:color="000000"/>
                          <w:bottom w:val="single" w:sz="5" w:space="0" w:color="000000"/>
                          <w:right w:val="single" w:sz="5" w:space="0" w:color="000000"/>
                        </w:tcBorders>
                      </w:tcPr>
                      <w:p w14:paraId="206AE3B5" w14:textId="77777777" w:rsidR="00F56B27" w:rsidRDefault="00F56B27">
                        <w:pPr>
                          <w:spacing w:before="9" w:line="280" w:lineRule="exact"/>
                          <w:rPr>
                            <w:sz w:val="28"/>
                            <w:szCs w:val="28"/>
                          </w:rPr>
                        </w:pPr>
                      </w:p>
                      <w:p w14:paraId="3FAE6B93" w14:textId="77777777" w:rsidR="00F56B27" w:rsidRDefault="00F56B27">
                        <w:pPr>
                          <w:ind w:left="100"/>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tc>
                  </w:tr>
                  <w:tr w:rsidR="00F56B27" w14:paraId="07E13CBF"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3BE5758B" w14:textId="77777777" w:rsidR="00F56B27" w:rsidRDefault="00F56B27">
                        <w:pPr>
                          <w:spacing w:before="9" w:line="280" w:lineRule="exact"/>
                          <w:rPr>
                            <w:sz w:val="28"/>
                            <w:szCs w:val="28"/>
                          </w:rPr>
                        </w:pPr>
                      </w:p>
                      <w:p w14:paraId="6CDB30FB"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2"/>
                            <w:sz w:val="22"/>
                            <w:szCs w:val="22"/>
                          </w:rPr>
                          <w:t>e</w:t>
                        </w:r>
                        <w:r>
                          <w:rPr>
                            <w:rFonts w:ascii="Arial" w:eastAsia="Arial" w:hAnsi="Arial" w:cs="Arial"/>
                            <w:spacing w:val="-2"/>
                            <w:sz w:val="22"/>
                            <w:szCs w:val="22"/>
                          </w:rPr>
                          <w:t>v</w:t>
                        </w:r>
                        <w:r>
                          <w:rPr>
                            <w:rFonts w:ascii="Arial" w:eastAsia="Arial" w:hAnsi="Arial" w:cs="Arial"/>
                            <w:sz w:val="22"/>
                            <w:szCs w:val="22"/>
                          </w:rPr>
                          <w:t>e in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f</w:t>
                        </w:r>
                      </w:p>
                    </w:tc>
                    <w:tc>
                      <w:tcPr>
                        <w:tcW w:w="4261" w:type="dxa"/>
                        <w:tcBorders>
                          <w:top w:val="single" w:sz="5" w:space="0" w:color="000000"/>
                          <w:left w:val="single" w:sz="5" w:space="0" w:color="000000"/>
                          <w:bottom w:val="single" w:sz="5" w:space="0" w:color="000000"/>
                          <w:right w:val="single" w:sz="5" w:space="0" w:color="000000"/>
                        </w:tcBorders>
                      </w:tcPr>
                      <w:p w14:paraId="2FF30512" w14:textId="77777777" w:rsidR="00F56B27" w:rsidRDefault="00F56B27">
                        <w:pPr>
                          <w:spacing w:before="9" w:line="280" w:lineRule="exact"/>
                          <w:rPr>
                            <w:sz w:val="28"/>
                            <w:szCs w:val="28"/>
                          </w:rPr>
                        </w:pPr>
                      </w:p>
                      <w:p w14:paraId="19164EFF"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e an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pi</w:t>
                        </w:r>
                        <w:r>
                          <w:rPr>
                            <w:rFonts w:ascii="Arial" w:eastAsia="Arial" w:hAnsi="Arial" w:cs="Arial"/>
                            <w:spacing w:val="1"/>
                            <w:sz w:val="22"/>
                            <w:szCs w:val="22"/>
                          </w:rPr>
                          <w:t>r</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oth</w:t>
                        </w:r>
                        <w:r>
                          <w:rPr>
                            <w:rFonts w:ascii="Arial" w:eastAsia="Arial" w:hAnsi="Arial" w:cs="Arial"/>
                            <w:spacing w:val="-2"/>
                            <w:sz w:val="22"/>
                            <w:szCs w:val="22"/>
                          </w:rPr>
                          <w:t>er</w:t>
                        </w:r>
                        <w:r>
                          <w:rPr>
                            <w:rFonts w:ascii="Arial" w:eastAsia="Arial" w:hAnsi="Arial" w:cs="Arial"/>
                            <w:sz w:val="22"/>
                            <w:szCs w:val="22"/>
                          </w:rPr>
                          <w:t>s</w:t>
                        </w:r>
                      </w:p>
                    </w:tc>
                  </w:tr>
                  <w:tr w:rsidR="00F56B27" w14:paraId="4AB5D910" w14:textId="77777777">
                    <w:trPr>
                      <w:trHeight w:hRule="exact" w:val="850"/>
                    </w:trPr>
                    <w:tc>
                      <w:tcPr>
                        <w:tcW w:w="4263" w:type="dxa"/>
                        <w:tcBorders>
                          <w:top w:val="single" w:sz="5" w:space="0" w:color="000000"/>
                          <w:left w:val="single" w:sz="5" w:space="0" w:color="000000"/>
                          <w:bottom w:val="single" w:sz="5" w:space="0" w:color="000000"/>
                          <w:right w:val="single" w:sz="5" w:space="0" w:color="000000"/>
                        </w:tcBorders>
                      </w:tcPr>
                      <w:p w14:paraId="66E41006" w14:textId="77777777" w:rsidR="00F56B27" w:rsidRDefault="00F56B27">
                        <w:pPr>
                          <w:spacing w:before="12" w:line="280" w:lineRule="exact"/>
                          <w:rPr>
                            <w:sz w:val="28"/>
                            <w:szCs w:val="28"/>
                          </w:rPr>
                        </w:pPr>
                      </w:p>
                      <w:p w14:paraId="5647AF90"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 pe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3"/>
                            <w:sz w:val="22"/>
                            <w:szCs w:val="22"/>
                          </w:rPr>
                          <w:t>v</w:t>
                        </w:r>
                        <w:r>
                          <w:rPr>
                            <w:rFonts w:ascii="Arial" w:eastAsia="Arial" w:hAnsi="Arial" w:cs="Arial"/>
                            <w:sz w:val="22"/>
                            <w:szCs w:val="22"/>
                          </w:rPr>
                          <w:t>erance</w:t>
                        </w:r>
                      </w:p>
                    </w:tc>
                    <w:tc>
                      <w:tcPr>
                        <w:tcW w:w="4261" w:type="dxa"/>
                        <w:tcBorders>
                          <w:top w:val="single" w:sz="5" w:space="0" w:color="000000"/>
                          <w:left w:val="single" w:sz="5" w:space="0" w:color="000000"/>
                          <w:bottom w:val="single" w:sz="5" w:space="0" w:color="000000"/>
                          <w:right w:val="single" w:sz="5" w:space="0" w:color="000000"/>
                        </w:tcBorders>
                      </w:tcPr>
                      <w:p w14:paraId="17270B0B" w14:textId="77777777" w:rsidR="00F56B27" w:rsidRDefault="00F56B27">
                        <w:pPr>
                          <w:spacing w:before="12" w:line="280" w:lineRule="exact"/>
                          <w:rPr>
                            <w:sz w:val="28"/>
                            <w:szCs w:val="28"/>
                          </w:rPr>
                        </w:pPr>
                      </w:p>
                      <w:p w14:paraId="4FDF75C5"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all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z w:val="22"/>
                            <w:szCs w:val="22"/>
                          </w:rPr>
                          <w:t>es he</w:t>
                        </w:r>
                        <w:r>
                          <w:rPr>
                            <w:rFonts w:ascii="Arial" w:eastAsia="Arial" w:hAnsi="Arial" w:cs="Arial"/>
                            <w:spacing w:val="-1"/>
                            <w:sz w:val="22"/>
                            <w:szCs w:val="22"/>
                          </w:rPr>
                          <w:t>l</w:t>
                        </w:r>
                        <w:r>
                          <w:rPr>
                            <w:rFonts w:ascii="Arial" w:eastAsia="Arial" w:hAnsi="Arial" w:cs="Arial"/>
                            <w:sz w:val="22"/>
                            <w:szCs w:val="22"/>
                          </w:rPr>
                          <w:t xml:space="preserve">p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w</w:t>
                        </w:r>
                      </w:p>
                    </w:tc>
                  </w:tr>
                  <w:tr w:rsidR="00F56B27" w14:paraId="50137887" w14:textId="77777777">
                    <w:trPr>
                      <w:trHeight w:hRule="exact" w:val="852"/>
                    </w:trPr>
                    <w:tc>
                      <w:tcPr>
                        <w:tcW w:w="4263" w:type="dxa"/>
                        <w:tcBorders>
                          <w:top w:val="single" w:sz="5" w:space="0" w:color="000000"/>
                          <w:left w:val="single" w:sz="5" w:space="0" w:color="000000"/>
                          <w:bottom w:val="single" w:sz="5" w:space="0" w:color="000000"/>
                          <w:right w:val="single" w:sz="5" w:space="0" w:color="000000"/>
                        </w:tcBorders>
                      </w:tcPr>
                      <w:p w14:paraId="3D551421" w14:textId="77777777" w:rsidR="00F56B27" w:rsidRDefault="00F56B27">
                        <w:pPr>
                          <w:spacing w:before="12" w:line="280" w:lineRule="exact"/>
                          <w:rPr>
                            <w:sz w:val="28"/>
                            <w:szCs w:val="28"/>
                          </w:rPr>
                        </w:pPr>
                      </w:p>
                      <w:p w14:paraId="03F1FD40" w14:textId="77777777" w:rsidR="00F56B27" w:rsidRDefault="00F56B27">
                        <w:pPr>
                          <w:ind w:left="102"/>
                          <w:rPr>
                            <w:rFonts w:ascii="Arial" w:eastAsia="Arial" w:hAnsi="Arial" w:cs="Arial"/>
                            <w:sz w:val="22"/>
                            <w:szCs w:val="22"/>
                          </w:rPr>
                        </w:pPr>
                        <w:r>
                          <w:rPr>
                            <w:rFonts w:ascii="Arial" w:eastAsia="Arial" w:hAnsi="Arial" w:cs="Arial"/>
                            <w:spacing w:val="1"/>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y</w:t>
                        </w:r>
                      </w:p>
                    </w:tc>
                    <w:tc>
                      <w:tcPr>
                        <w:tcW w:w="4261" w:type="dxa"/>
                        <w:tcBorders>
                          <w:top w:val="single" w:sz="5" w:space="0" w:color="000000"/>
                          <w:left w:val="single" w:sz="5" w:space="0" w:color="000000"/>
                          <w:bottom w:val="single" w:sz="5" w:space="0" w:color="000000"/>
                          <w:right w:val="single" w:sz="5" w:space="0" w:color="000000"/>
                        </w:tcBorders>
                      </w:tcPr>
                      <w:p w14:paraId="758D29C2" w14:textId="77777777" w:rsidR="00F56B27" w:rsidRDefault="00F56B27">
                        <w:pPr>
                          <w:spacing w:before="12" w:line="280" w:lineRule="exact"/>
                          <w:rPr>
                            <w:sz w:val="28"/>
                            <w:szCs w:val="28"/>
                          </w:rPr>
                        </w:pPr>
                      </w:p>
                      <w:p w14:paraId="4387E971" w14:textId="77777777" w:rsidR="00F56B27" w:rsidRDefault="00F56B27">
                        <w:pPr>
                          <w:ind w:left="100"/>
                          <w:rPr>
                            <w:rFonts w:ascii="Arial" w:eastAsia="Arial" w:hAnsi="Arial" w:cs="Arial"/>
                            <w:sz w:val="22"/>
                            <w:szCs w:val="22"/>
                          </w:rPr>
                        </w:pPr>
                        <w:r>
                          <w:rPr>
                            <w:rFonts w:ascii="Arial" w:eastAsia="Arial" w:hAnsi="Arial" w:cs="Arial"/>
                            <w:spacing w:val="-1"/>
                            <w:sz w:val="22"/>
                            <w:szCs w:val="22"/>
                          </w:rPr>
                          <w:t>D</w:t>
                        </w:r>
                        <w:r>
                          <w:rPr>
                            <w:rFonts w:ascii="Arial" w:eastAsia="Arial" w:hAnsi="Arial" w:cs="Arial"/>
                            <w:sz w:val="22"/>
                            <w:szCs w:val="22"/>
                          </w:rPr>
                          <w:t>o so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w:t>
                        </w:r>
                      </w:p>
                    </w:tc>
                  </w:tr>
                </w:tbl>
                <w:p w14:paraId="1603C323" w14:textId="77777777" w:rsidR="00F56B27" w:rsidRDefault="00F56B27"/>
              </w:txbxContent>
            </v:textbox>
            <w10:wrap anchorx="page"/>
          </v:shape>
        </w:pict>
      </w:r>
      <w:r w:rsidR="005A71F4">
        <w:rPr>
          <w:rFonts w:ascii="Arial" w:eastAsia="Arial" w:hAnsi="Arial" w:cs="Arial"/>
          <w:spacing w:val="-1"/>
          <w:sz w:val="22"/>
          <w:szCs w:val="22"/>
        </w:rPr>
        <w:t>P</w:t>
      </w:r>
      <w:r w:rsidR="005A71F4">
        <w:rPr>
          <w:rFonts w:ascii="Arial" w:eastAsia="Arial" w:hAnsi="Arial" w:cs="Arial"/>
          <w:sz w:val="22"/>
          <w:szCs w:val="22"/>
        </w:rPr>
        <w:t>h</w:t>
      </w:r>
      <w:r w:rsidR="005A71F4">
        <w:rPr>
          <w:rFonts w:ascii="Arial" w:eastAsia="Arial" w:hAnsi="Arial" w:cs="Arial"/>
          <w:spacing w:val="-1"/>
          <w:sz w:val="22"/>
          <w:szCs w:val="22"/>
        </w:rPr>
        <w:t>o</w:t>
      </w:r>
      <w:r w:rsidR="005A71F4">
        <w:rPr>
          <w:rFonts w:ascii="Arial" w:eastAsia="Arial" w:hAnsi="Arial" w:cs="Arial"/>
          <w:spacing w:val="1"/>
          <w:sz w:val="22"/>
          <w:szCs w:val="22"/>
        </w:rPr>
        <w:t>t</w:t>
      </w:r>
      <w:r w:rsidR="005A71F4">
        <w:rPr>
          <w:rFonts w:ascii="Arial" w:eastAsia="Arial" w:hAnsi="Arial" w:cs="Arial"/>
          <w:sz w:val="22"/>
          <w:szCs w:val="22"/>
        </w:rPr>
        <w:t>oc</w:t>
      </w:r>
      <w:r w:rsidR="005A71F4">
        <w:rPr>
          <w:rFonts w:ascii="Arial" w:eastAsia="Arial" w:hAnsi="Arial" w:cs="Arial"/>
          <w:spacing w:val="-1"/>
          <w:sz w:val="22"/>
          <w:szCs w:val="22"/>
        </w:rPr>
        <w:t>o</w:t>
      </w:r>
      <w:r w:rsidR="005A71F4">
        <w:rPr>
          <w:rFonts w:ascii="Arial" w:eastAsia="Arial" w:hAnsi="Arial" w:cs="Arial"/>
          <w:sz w:val="22"/>
          <w:szCs w:val="22"/>
        </w:rPr>
        <w:t>py</w:t>
      </w:r>
      <w:r w:rsidR="005A71F4">
        <w:rPr>
          <w:rFonts w:ascii="Arial" w:eastAsia="Arial" w:hAnsi="Arial" w:cs="Arial"/>
          <w:spacing w:val="-2"/>
          <w:sz w:val="22"/>
          <w:szCs w:val="22"/>
        </w:rPr>
        <w:t xml:space="preserve"> </w:t>
      </w:r>
      <w:r w:rsidR="005A71F4">
        <w:rPr>
          <w:rFonts w:ascii="Arial" w:eastAsia="Arial" w:hAnsi="Arial" w:cs="Arial"/>
          <w:sz w:val="22"/>
          <w:szCs w:val="22"/>
        </w:rPr>
        <w:t>sh</w:t>
      </w:r>
      <w:r w:rsidR="005A71F4">
        <w:rPr>
          <w:rFonts w:ascii="Arial" w:eastAsia="Arial" w:hAnsi="Arial" w:cs="Arial"/>
          <w:spacing w:val="-1"/>
          <w:sz w:val="22"/>
          <w:szCs w:val="22"/>
        </w:rPr>
        <w:t>e</w:t>
      </w:r>
      <w:r w:rsidR="005A71F4">
        <w:rPr>
          <w:rFonts w:ascii="Arial" w:eastAsia="Arial" w:hAnsi="Arial" w:cs="Arial"/>
          <w:sz w:val="22"/>
          <w:szCs w:val="22"/>
        </w:rPr>
        <w:t>et a</w:t>
      </w:r>
      <w:r w:rsidR="005A71F4">
        <w:rPr>
          <w:rFonts w:ascii="Arial" w:eastAsia="Arial" w:hAnsi="Arial" w:cs="Arial"/>
          <w:spacing w:val="-1"/>
          <w:sz w:val="22"/>
          <w:szCs w:val="22"/>
        </w:rPr>
        <w:t>n</w:t>
      </w:r>
      <w:r w:rsidR="005A71F4">
        <w:rPr>
          <w:rFonts w:ascii="Arial" w:eastAsia="Arial" w:hAnsi="Arial" w:cs="Arial"/>
          <w:sz w:val="22"/>
          <w:szCs w:val="22"/>
        </w:rPr>
        <w:t>d c</w:t>
      </w:r>
      <w:r w:rsidR="005A71F4">
        <w:rPr>
          <w:rFonts w:ascii="Arial" w:eastAsia="Arial" w:hAnsi="Arial" w:cs="Arial"/>
          <w:spacing w:val="-2"/>
          <w:sz w:val="22"/>
          <w:szCs w:val="22"/>
        </w:rPr>
        <w:t>u</w:t>
      </w:r>
      <w:r w:rsidR="005A71F4">
        <w:rPr>
          <w:rFonts w:ascii="Arial" w:eastAsia="Arial" w:hAnsi="Arial" w:cs="Arial"/>
          <w:sz w:val="22"/>
          <w:szCs w:val="22"/>
        </w:rPr>
        <w:t xml:space="preserve">t </w:t>
      </w:r>
      <w:r w:rsidR="005A71F4">
        <w:rPr>
          <w:rFonts w:ascii="Arial" w:eastAsia="Arial" w:hAnsi="Arial" w:cs="Arial"/>
          <w:spacing w:val="-1"/>
          <w:sz w:val="22"/>
          <w:szCs w:val="22"/>
        </w:rPr>
        <w:t>i</w:t>
      </w:r>
      <w:r w:rsidR="005A71F4">
        <w:rPr>
          <w:rFonts w:ascii="Arial" w:eastAsia="Arial" w:hAnsi="Arial" w:cs="Arial"/>
          <w:sz w:val="22"/>
          <w:szCs w:val="22"/>
        </w:rPr>
        <w:t>nto</w:t>
      </w:r>
      <w:r w:rsidR="005A71F4">
        <w:rPr>
          <w:rFonts w:ascii="Arial" w:eastAsia="Arial" w:hAnsi="Arial" w:cs="Arial"/>
          <w:spacing w:val="2"/>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i</w:t>
      </w:r>
      <w:r w:rsidR="005A71F4">
        <w:rPr>
          <w:rFonts w:ascii="Arial" w:eastAsia="Arial" w:hAnsi="Arial" w:cs="Arial"/>
          <w:sz w:val="22"/>
          <w:szCs w:val="22"/>
        </w:rPr>
        <w:t>ec</w:t>
      </w:r>
      <w:r w:rsidR="005A71F4">
        <w:rPr>
          <w:rFonts w:ascii="Arial" w:eastAsia="Arial" w:hAnsi="Arial" w:cs="Arial"/>
          <w:spacing w:val="-1"/>
          <w:sz w:val="22"/>
          <w:szCs w:val="22"/>
        </w:rPr>
        <w:t>e</w:t>
      </w:r>
      <w:r w:rsidR="005A71F4">
        <w:rPr>
          <w:rFonts w:ascii="Arial" w:eastAsia="Arial" w:hAnsi="Arial" w:cs="Arial"/>
          <w:spacing w:val="-2"/>
          <w:sz w:val="22"/>
          <w:szCs w:val="22"/>
        </w:rPr>
        <w:t>s</w:t>
      </w:r>
      <w:r w:rsidR="005A71F4">
        <w:rPr>
          <w:rFonts w:ascii="Arial" w:eastAsia="Arial" w:hAnsi="Arial" w:cs="Arial"/>
          <w:sz w:val="22"/>
          <w:szCs w:val="22"/>
        </w:rPr>
        <w:t>.</w:t>
      </w:r>
    </w:p>
    <w:p w14:paraId="679C9011" w14:textId="77777777" w:rsidR="00FF281B" w:rsidRDefault="005A71F4" w:rsidP="005A71F4">
      <w:pPr>
        <w:spacing w:before="18" w:line="360" w:lineRule="exact"/>
        <w:ind w:left="3402" w:right="3593"/>
        <w:jc w:val="center"/>
        <w:rPr>
          <w:rFonts w:ascii="Arial" w:eastAsia="Arial" w:hAnsi="Arial" w:cs="Arial"/>
          <w:sz w:val="32"/>
          <w:szCs w:val="32"/>
        </w:rPr>
      </w:pPr>
      <w:r>
        <w:rPr>
          <w:rFonts w:ascii="Arial" w:eastAsia="Arial" w:hAnsi="Arial" w:cs="Arial"/>
          <w:b/>
          <w:w w:val="99"/>
          <w:position w:val="-1"/>
          <w:sz w:val="32"/>
          <w:szCs w:val="32"/>
        </w:rPr>
        <w:lastRenderedPageBreak/>
        <w:t>R</w:t>
      </w:r>
      <w:r>
        <w:rPr>
          <w:rFonts w:ascii="Arial" w:eastAsia="Arial" w:hAnsi="Arial" w:cs="Arial"/>
          <w:b/>
          <w:spacing w:val="4"/>
          <w:w w:val="99"/>
          <w:position w:val="-1"/>
          <w:sz w:val="32"/>
          <w:szCs w:val="32"/>
        </w:rPr>
        <w:t>e</w:t>
      </w:r>
      <w:r>
        <w:rPr>
          <w:rFonts w:ascii="Arial" w:eastAsia="Arial" w:hAnsi="Arial" w:cs="Arial"/>
          <w:b/>
          <w:spacing w:val="-5"/>
          <w:w w:val="99"/>
          <w:position w:val="-1"/>
          <w:sz w:val="32"/>
          <w:szCs w:val="32"/>
        </w:rPr>
        <w:t>v</w:t>
      </w:r>
      <w:r>
        <w:rPr>
          <w:rFonts w:ascii="Arial" w:eastAsia="Arial" w:hAnsi="Arial" w:cs="Arial"/>
          <w:b/>
          <w:w w:val="99"/>
          <w:position w:val="-1"/>
          <w:sz w:val="32"/>
          <w:szCs w:val="32"/>
        </w:rPr>
        <w:t>iew</w:t>
      </w:r>
    </w:p>
    <w:p w14:paraId="7C4FD914" w14:textId="77777777" w:rsidR="00FF281B" w:rsidRDefault="00FF281B">
      <w:pPr>
        <w:spacing w:line="260" w:lineRule="exact"/>
        <w:rPr>
          <w:sz w:val="26"/>
          <w:szCs w:val="26"/>
        </w:rPr>
      </w:pPr>
    </w:p>
    <w:tbl>
      <w:tblPr>
        <w:tblW w:w="9182" w:type="dxa"/>
        <w:tblInd w:w="96" w:type="dxa"/>
        <w:tblLayout w:type="fixed"/>
        <w:tblCellMar>
          <w:left w:w="0" w:type="dxa"/>
          <w:right w:w="0" w:type="dxa"/>
        </w:tblCellMar>
        <w:tblLook w:val="01E0" w:firstRow="1" w:lastRow="1" w:firstColumn="1" w:lastColumn="1" w:noHBand="0" w:noVBand="0"/>
      </w:tblPr>
      <w:tblGrid>
        <w:gridCol w:w="2847"/>
        <w:gridCol w:w="6335"/>
      </w:tblGrid>
      <w:tr w:rsidR="00FF281B" w14:paraId="4CBA106F" w14:textId="77777777" w:rsidTr="00B83EC7">
        <w:trPr>
          <w:trHeight w:hRule="exact" w:val="2539"/>
        </w:trPr>
        <w:tc>
          <w:tcPr>
            <w:tcW w:w="2847" w:type="dxa"/>
            <w:tcBorders>
              <w:top w:val="single" w:sz="5" w:space="0" w:color="000000"/>
              <w:left w:val="single" w:sz="5" w:space="0" w:color="000000"/>
              <w:bottom w:val="single" w:sz="5" w:space="0" w:color="000000"/>
              <w:right w:val="single" w:sz="5" w:space="0" w:color="000000"/>
            </w:tcBorders>
          </w:tcPr>
          <w:p w14:paraId="1E47CC9A"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uth</w:t>
            </w:r>
            <w:r>
              <w:rPr>
                <w:rFonts w:ascii="Arial" w:eastAsia="Arial" w:hAnsi="Arial" w:cs="Arial"/>
                <w:spacing w:val="2"/>
                <w:sz w:val="22"/>
                <w:szCs w:val="22"/>
              </w:rPr>
              <w:t xml:space="preserve"> </w:t>
            </w:r>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Jo</w:t>
            </w:r>
            <w:r>
              <w:rPr>
                <w:rFonts w:ascii="Arial" w:eastAsia="Arial" w:hAnsi="Arial" w:cs="Arial"/>
                <w:spacing w:val="-1"/>
                <w:sz w:val="22"/>
                <w:szCs w:val="22"/>
              </w:rPr>
              <w:t>n</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w:t>
            </w:r>
          </w:p>
          <w:p w14:paraId="4380FEFF" w14:textId="77777777" w:rsidR="00FF281B" w:rsidRDefault="005A71F4" w:rsidP="005A71F4">
            <w:pPr>
              <w:spacing w:line="240" w:lineRule="exact"/>
              <w:ind w:left="102"/>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 xml:space="preserve">m </w:t>
            </w:r>
            <w:r>
              <w:rPr>
                <w:rFonts w:ascii="Arial" w:eastAsia="Arial" w:hAnsi="Arial" w:cs="Arial"/>
                <w:spacing w:val="-1"/>
                <w:sz w:val="22"/>
                <w:szCs w:val="22"/>
              </w:rPr>
              <w:t>D</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nz</w:t>
            </w:r>
            <w:r>
              <w:rPr>
                <w:rFonts w:ascii="Arial" w:eastAsia="Arial" w:hAnsi="Arial" w:cs="Arial"/>
                <w:spacing w:val="-2"/>
                <w:sz w:val="22"/>
                <w:szCs w:val="22"/>
              </w:rPr>
              <w:t xml:space="preserve"> </w:t>
            </w:r>
            <w:r>
              <w:rPr>
                <w:rFonts w:ascii="Arial" w:eastAsia="Arial" w:hAnsi="Arial" w:cs="Arial"/>
                <w:sz w:val="22"/>
                <w:szCs w:val="22"/>
              </w:rPr>
              <w:t xml:space="preserve">&amp; </w:t>
            </w:r>
            <w:proofErr w:type="spellStart"/>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o</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EAL</w:t>
            </w:r>
            <w:proofErr w:type="spellEnd"/>
            <w:r>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ampa</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n</w:t>
            </w:r>
          </w:p>
        </w:tc>
        <w:tc>
          <w:tcPr>
            <w:tcW w:w="6335" w:type="dxa"/>
            <w:tcBorders>
              <w:top w:val="single" w:sz="5" w:space="0" w:color="000000"/>
              <w:left w:val="single" w:sz="5" w:space="0" w:color="000000"/>
              <w:bottom w:val="single" w:sz="5" w:space="0" w:color="000000"/>
              <w:right w:val="single" w:sz="5" w:space="0" w:color="000000"/>
            </w:tcBorders>
          </w:tcPr>
          <w:p w14:paraId="46C34850"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 h</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p>
        </w:tc>
      </w:tr>
      <w:tr w:rsidR="00FF281B" w14:paraId="212136A3" w14:textId="77777777" w:rsidTr="00B83EC7">
        <w:trPr>
          <w:trHeight w:hRule="exact" w:val="2794"/>
        </w:trPr>
        <w:tc>
          <w:tcPr>
            <w:tcW w:w="2847" w:type="dxa"/>
            <w:tcBorders>
              <w:top w:val="single" w:sz="5" w:space="0" w:color="000000"/>
              <w:left w:val="single" w:sz="5" w:space="0" w:color="000000"/>
              <w:bottom w:val="single" w:sz="5" w:space="0" w:color="000000"/>
              <w:right w:val="single" w:sz="5" w:space="0" w:color="000000"/>
            </w:tcBorders>
          </w:tcPr>
          <w:p w14:paraId="19155755"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 xml:space="preserve">hris </w:t>
            </w:r>
            <w:proofErr w:type="spellStart"/>
            <w:r>
              <w:rPr>
                <w:rFonts w:ascii="Arial" w:eastAsia="Arial" w:hAnsi="Arial" w:cs="Arial"/>
                <w:sz w:val="22"/>
                <w:szCs w:val="22"/>
              </w:rPr>
              <w:t>R</w:t>
            </w:r>
            <w:r>
              <w:rPr>
                <w:rFonts w:ascii="Arial" w:eastAsia="Arial" w:hAnsi="Arial" w:cs="Arial"/>
                <w:spacing w:val="-1"/>
                <w:sz w:val="22"/>
                <w:szCs w:val="22"/>
              </w:rPr>
              <w:t>ai</w:t>
            </w:r>
            <w:r>
              <w:rPr>
                <w:rFonts w:ascii="Arial" w:eastAsia="Arial" w:hAnsi="Arial" w:cs="Arial"/>
                <w:sz w:val="22"/>
                <w:szCs w:val="22"/>
              </w:rPr>
              <w:t>ne</w:t>
            </w:r>
            <w:proofErr w:type="spellEnd"/>
            <w:r>
              <w:rPr>
                <w:rFonts w:ascii="Arial" w:eastAsia="Arial" w:hAnsi="Arial" w:cs="Arial"/>
                <w:spacing w:val="1"/>
                <w:sz w:val="22"/>
                <w:szCs w:val="22"/>
              </w:rPr>
              <w:t xml:space="preserve"> </w:t>
            </w:r>
            <w:r>
              <w:rPr>
                <w:rFonts w:ascii="Arial" w:eastAsia="Arial" w:hAnsi="Arial" w:cs="Arial"/>
                <w:sz w:val="22"/>
                <w:szCs w:val="22"/>
              </w:rPr>
              <w:t>–</w:t>
            </w:r>
          </w:p>
          <w:p w14:paraId="62C405A9" w14:textId="77777777" w:rsidR="00FF281B" w:rsidRDefault="005A71F4">
            <w:pPr>
              <w:spacing w:before="2"/>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o Su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orn</w:t>
            </w:r>
            <w:r>
              <w:rPr>
                <w:rFonts w:ascii="Arial" w:eastAsia="Arial" w:hAnsi="Arial" w:cs="Arial"/>
                <w:spacing w:val="-1"/>
                <w:sz w:val="22"/>
                <w:szCs w:val="22"/>
              </w:rPr>
              <w:t>i</w:t>
            </w:r>
            <w:r>
              <w:rPr>
                <w:rFonts w:ascii="Arial" w:eastAsia="Arial" w:hAnsi="Arial" w:cs="Arial"/>
                <w:sz w:val="22"/>
                <w:szCs w:val="22"/>
              </w:rPr>
              <w:t>ng</w:t>
            </w:r>
          </w:p>
        </w:tc>
        <w:tc>
          <w:tcPr>
            <w:tcW w:w="6335" w:type="dxa"/>
            <w:tcBorders>
              <w:top w:val="single" w:sz="5" w:space="0" w:color="000000"/>
              <w:left w:val="single" w:sz="5" w:space="0" w:color="000000"/>
              <w:bottom w:val="single" w:sz="5" w:space="0" w:color="000000"/>
              <w:right w:val="single" w:sz="5" w:space="0" w:color="000000"/>
            </w:tcBorders>
          </w:tcPr>
          <w:p w14:paraId="1519FD90"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 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li</w:t>
            </w:r>
            <w:r>
              <w:rPr>
                <w:rFonts w:ascii="Arial" w:eastAsia="Arial" w:hAnsi="Arial" w:cs="Arial"/>
                <w:spacing w:val="3"/>
                <w:sz w:val="22"/>
                <w:szCs w:val="22"/>
              </w:rPr>
              <w:t>f</w:t>
            </w:r>
            <w:r>
              <w:rPr>
                <w:rFonts w:ascii="Arial" w:eastAsia="Arial" w:hAnsi="Arial" w:cs="Arial"/>
                <w:sz w:val="22"/>
                <w:szCs w:val="22"/>
              </w:rPr>
              <w:t>e?</w:t>
            </w:r>
          </w:p>
        </w:tc>
      </w:tr>
      <w:tr w:rsidR="00FF281B" w14:paraId="6B5EDAB6" w14:textId="77777777" w:rsidTr="00B83EC7">
        <w:trPr>
          <w:trHeight w:hRule="exact" w:val="2540"/>
        </w:trPr>
        <w:tc>
          <w:tcPr>
            <w:tcW w:w="2847" w:type="dxa"/>
            <w:tcBorders>
              <w:top w:val="single" w:sz="5" w:space="0" w:color="000000"/>
              <w:left w:val="single" w:sz="5" w:space="0" w:color="000000"/>
              <w:bottom w:val="single" w:sz="5" w:space="0" w:color="000000"/>
              <w:right w:val="single" w:sz="5" w:space="0" w:color="000000"/>
            </w:tcBorders>
          </w:tcPr>
          <w:p w14:paraId="1239BCF8"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ony</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z w:val="22"/>
                <w:szCs w:val="22"/>
              </w:rPr>
              <w:t>–</w:t>
            </w:r>
          </w:p>
          <w:p w14:paraId="4C1340F2" w14:textId="77777777" w:rsidR="00FF281B" w:rsidRDefault="005A71F4">
            <w:pPr>
              <w:spacing w:before="2" w:line="240" w:lineRule="exact"/>
              <w:ind w:left="102" w:right="272"/>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asto</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ch</w:t>
            </w:r>
            <w:r>
              <w:rPr>
                <w:rFonts w:ascii="Arial" w:eastAsia="Arial" w:hAnsi="Arial" w:cs="Arial"/>
                <w:spacing w:val="-1"/>
                <w:sz w:val="22"/>
                <w:szCs w:val="22"/>
              </w:rPr>
              <w:t>o</w:t>
            </w:r>
            <w:r>
              <w:rPr>
                <w:rFonts w:ascii="Arial" w:eastAsia="Arial" w:hAnsi="Arial" w:cs="Arial"/>
                <w:sz w:val="22"/>
                <w:szCs w:val="22"/>
              </w:rPr>
              <w:t xml:space="preserve">ol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1"/>
                <w:sz w:val="22"/>
                <w:szCs w:val="22"/>
              </w:rPr>
              <w:t>D</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z w:val="22"/>
                <w:szCs w:val="22"/>
              </w:rPr>
              <w:t>g</w:t>
            </w:r>
          </w:p>
          <w:p w14:paraId="19AF6F5D"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cator</w:t>
            </w:r>
          </w:p>
        </w:tc>
        <w:tc>
          <w:tcPr>
            <w:tcW w:w="6335" w:type="dxa"/>
            <w:tcBorders>
              <w:top w:val="single" w:sz="5" w:space="0" w:color="000000"/>
              <w:left w:val="single" w:sz="5" w:space="0" w:color="000000"/>
              <w:bottom w:val="single" w:sz="5" w:space="0" w:color="000000"/>
              <w:right w:val="single" w:sz="5" w:space="0" w:color="000000"/>
            </w:tcBorders>
          </w:tcPr>
          <w:p w14:paraId="7A500864"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 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li</w:t>
            </w:r>
            <w:r>
              <w:rPr>
                <w:rFonts w:ascii="Arial" w:eastAsia="Arial" w:hAnsi="Arial" w:cs="Arial"/>
                <w:spacing w:val="3"/>
                <w:sz w:val="22"/>
                <w:szCs w:val="22"/>
              </w:rPr>
              <w:t>f</w:t>
            </w:r>
            <w:r>
              <w:rPr>
                <w:rFonts w:ascii="Arial" w:eastAsia="Arial" w:hAnsi="Arial" w:cs="Arial"/>
                <w:sz w:val="22"/>
                <w:szCs w:val="22"/>
              </w:rPr>
              <w:t>e?</w:t>
            </w:r>
          </w:p>
        </w:tc>
      </w:tr>
      <w:tr w:rsidR="00FF281B" w14:paraId="15B7CE6F" w14:textId="77777777" w:rsidTr="00B83EC7">
        <w:trPr>
          <w:trHeight w:hRule="exact" w:val="2792"/>
        </w:trPr>
        <w:tc>
          <w:tcPr>
            <w:tcW w:w="2847" w:type="dxa"/>
            <w:tcBorders>
              <w:top w:val="single" w:sz="5" w:space="0" w:color="000000"/>
              <w:left w:val="single" w:sz="5" w:space="0" w:color="000000"/>
              <w:bottom w:val="single" w:sz="5" w:space="0" w:color="000000"/>
              <w:right w:val="single" w:sz="5" w:space="0" w:color="000000"/>
            </w:tcBorders>
          </w:tcPr>
          <w:p w14:paraId="30F97805"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son</w:t>
            </w:r>
            <w:r>
              <w:rPr>
                <w:rFonts w:ascii="Arial" w:eastAsia="Arial" w:hAnsi="Arial" w:cs="Arial"/>
                <w:spacing w:val="-4"/>
                <w:sz w:val="22"/>
                <w:szCs w:val="22"/>
              </w:rPr>
              <w:t xml:space="preserve"> </w:t>
            </w:r>
            <w:r>
              <w:rPr>
                <w:rFonts w:ascii="Arial" w:eastAsia="Arial" w:hAnsi="Arial" w:cs="Arial"/>
                <w:spacing w:val="7"/>
                <w:sz w:val="22"/>
                <w:szCs w:val="22"/>
              </w:rPr>
              <w:t>W</w:t>
            </w:r>
            <w:r>
              <w:rPr>
                <w:rFonts w:ascii="Arial" w:eastAsia="Arial" w:hAnsi="Arial" w:cs="Arial"/>
                <w:spacing w:val="-1"/>
                <w:sz w:val="22"/>
                <w:szCs w:val="22"/>
              </w:rPr>
              <w:t>il</w:t>
            </w:r>
            <w:r>
              <w:rPr>
                <w:rFonts w:ascii="Arial" w:eastAsia="Arial" w:hAnsi="Arial" w:cs="Arial"/>
                <w:sz w:val="22"/>
                <w:szCs w:val="22"/>
              </w:rPr>
              <w:t>son</w:t>
            </w:r>
            <w:r>
              <w:rPr>
                <w:rFonts w:ascii="Arial" w:eastAsia="Arial" w:hAnsi="Arial" w:cs="Arial"/>
                <w:spacing w:val="-1"/>
                <w:sz w:val="22"/>
                <w:szCs w:val="22"/>
              </w:rPr>
              <w:t xml:space="preserve"> </w:t>
            </w:r>
            <w:r>
              <w:rPr>
                <w:rFonts w:ascii="Arial" w:eastAsia="Arial" w:hAnsi="Arial" w:cs="Arial"/>
                <w:sz w:val="22"/>
                <w:szCs w:val="22"/>
              </w:rPr>
              <w:t>–</w:t>
            </w:r>
          </w:p>
          <w:p w14:paraId="6D7E340D"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O</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mm</w:t>
            </w:r>
            <w:r>
              <w:rPr>
                <w:rFonts w:ascii="Arial" w:eastAsia="Arial" w:hAnsi="Arial" w:cs="Arial"/>
                <w:sz w:val="22"/>
                <w:szCs w:val="22"/>
              </w:rPr>
              <w:t>er</w:t>
            </w:r>
          </w:p>
        </w:tc>
        <w:tc>
          <w:tcPr>
            <w:tcW w:w="6335" w:type="dxa"/>
            <w:tcBorders>
              <w:top w:val="single" w:sz="5" w:space="0" w:color="000000"/>
              <w:left w:val="single" w:sz="5" w:space="0" w:color="000000"/>
              <w:bottom w:val="single" w:sz="5" w:space="0" w:color="000000"/>
              <w:right w:val="single" w:sz="5" w:space="0" w:color="000000"/>
            </w:tcBorders>
          </w:tcPr>
          <w:p w14:paraId="1D9FC791"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 h</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p>
        </w:tc>
      </w:tr>
      <w:tr w:rsidR="00FF281B" w14:paraId="01A01556" w14:textId="77777777" w:rsidTr="00B83EC7">
        <w:trPr>
          <w:trHeight w:hRule="exact" w:val="1529"/>
        </w:trPr>
        <w:tc>
          <w:tcPr>
            <w:tcW w:w="2847" w:type="dxa"/>
            <w:tcBorders>
              <w:top w:val="single" w:sz="5" w:space="0" w:color="000000"/>
              <w:left w:val="single" w:sz="5" w:space="0" w:color="000000"/>
              <w:bottom w:val="single" w:sz="5" w:space="0" w:color="000000"/>
              <w:right w:val="single" w:sz="5" w:space="0" w:color="000000"/>
            </w:tcBorders>
          </w:tcPr>
          <w:p w14:paraId="47773A1C"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B</w:t>
            </w:r>
            <w:r>
              <w:rPr>
                <w:rFonts w:ascii="Arial" w:eastAsia="Arial" w:hAnsi="Arial" w:cs="Arial"/>
                <w:spacing w:val="1"/>
                <w:sz w:val="22"/>
                <w:szCs w:val="22"/>
              </w:rPr>
              <w:t>r</w:t>
            </w:r>
            <w:r>
              <w:rPr>
                <w:rFonts w:ascii="Arial" w:eastAsia="Arial" w:hAnsi="Arial" w:cs="Arial"/>
                <w:sz w:val="22"/>
                <w:szCs w:val="22"/>
              </w:rPr>
              <w:t>et</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D</w:t>
            </w:r>
            <w:r>
              <w:rPr>
                <w:rFonts w:ascii="Arial" w:eastAsia="Arial" w:hAnsi="Arial" w:cs="Arial"/>
                <w:sz w:val="22"/>
                <w:szCs w:val="22"/>
              </w:rPr>
              <w:t>er</w:t>
            </w:r>
            <w:r>
              <w:rPr>
                <w:rFonts w:ascii="Arial" w:eastAsia="Arial" w:hAnsi="Arial" w:cs="Arial"/>
                <w:spacing w:val="-2"/>
                <w:sz w:val="22"/>
                <w:szCs w:val="22"/>
              </w:rPr>
              <w:t>e</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z w:val="22"/>
                <w:szCs w:val="22"/>
              </w:rPr>
              <w:t>–</w:t>
            </w:r>
          </w:p>
          <w:p w14:paraId="43FD3071"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pacing w:val="-1"/>
                <w:sz w:val="22"/>
                <w:szCs w:val="22"/>
              </w:rPr>
              <w:t>Ri</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p>
        </w:tc>
        <w:tc>
          <w:tcPr>
            <w:tcW w:w="6335" w:type="dxa"/>
            <w:tcBorders>
              <w:top w:val="single" w:sz="5" w:space="0" w:color="000000"/>
              <w:left w:val="single" w:sz="5" w:space="0" w:color="000000"/>
              <w:bottom w:val="single" w:sz="5" w:space="0" w:color="000000"/>
              <w:right w:val="single" w:sz="5" w:space="0" w:color="000000"/>
            </w:tcBorders>
          </w:tcPr>
          <w:p w14:paraId="63384AF2"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3"/>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p>
        </w:tc>
      </w:tr>
    </w:tbl>
    <w:p w14:paraId="755F3B89" w14:textId="77777777" w:rsidR="00120EE5" w:rsidRDefault="00120EE5">
      <w:pPr>
        <w:spacing w:before="29"/>
        <w:ind w:left="3817" w:right="4034"/>
        <w:jc w:val="center"/>
        <w:rPr>
          <w:rFonts w:ascii="Arial" w:eastAsia="Arial" w:hAnsi="Arial" w:cs="Arial"/>
          <w:b/>
          <w:spacing w:val="-1"/>
          <w:sz w:val="24"/>
          <w:szCs w:val="24"/>
        </w:rPr>
      </w:pPr>
    </w:p>
    <w:p w14:paraId="617BF8EB" w14:textId="77777777" w:rsidR="00B83EC7" w:rsidRDefault="00120EE5">
      <w:pPr>
        <w:spacing w:before="29"/>
        <w:ind w:left="3817" w:right="4034"/>
        <w:jc w:val="center"/>
        <w:rPr>
          <w:rFonts w:ascii="Arial" w:eastAsia="Arial" w:hAnsi="Arial" w:cs="Arial"/>
          <w:b/>
          <w:spacing w:val="-1"/>
          <w:sz w:val="24"/>
          <w:szCs w:val="24"/>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B3D1985" wp14:editId="4208CC72">
                <wp:simplePos x="0" y="0"/>
                <wp:positionH relativeFrom="column">
                  <wp:posOffset>5600700</wp:posOffset>
                </wp:positionH>
                <wp:positionV relativeFrom="paragraph">
                  <wp:posOffset>337185</wp:posOffset>
                </wp:positionV>
                <wp:extent cx="469900" cy="2286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B4E59"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 o:spid="_x0000_s1035" type="#_x0000_t202" style="position:absolute;left:0;text-align:left;margin-left:441pt;margin-top:26.5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" filled="f" stroked="f">
                <v:textbox>
                  <w:txbxContent>
                    <w:p w14:paraId="482B4E59"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10</w:t>
                      </w:r>
                    </w:p>
                  </w:txbxContent>
                </v:textbox>
                <w10:wrap type="square"/>
              </v:shape>
            </w:pict>
          </mc:Fallback>
        </mc:AlternateContent>
      </w:r>
    </w:p>
    <w:p w14:paraId="6C094861" w14:textId="77777777" w:rsidR="00FF281B" w:rsidRDefault="005A71F4">
      <w:pPr>
        <w:spacing w:before="29"/>
        <w:ind w:left="3817" w:right="4034"/>
        <w:jc w:val="center"/>
        <w:rPr>
          <w:rFonts w:ascii="Arial" w:eastAsia="Arial" w:hAnsi="Arial" w:cs="Arial"/>
          <w:sz w:val="24"/>
          <w:szCs w:val="24"/>
        </w:rPr>
      </w:pPr>
      <w:r>
        <w:rPr>
          <w:rFonts w:ascii="Arial" w:eastAsia="Arial" w:hAnsi="Arial" w:cs="Arial"/>
          <w:b/>
          <w:spacing w:val="-1"/>
          <w:sz w:val="24"/>
          <w:szCs w:val="24"/>
        </w:rPr>
        <w:lastRenderedPageBreak/>
        <w:t>M</w:t>
      </w:r>
      <w:r>
        <w:rPr>
          <w:rFonts w:ascii="Arial" w:eastAsia="Arial" w:hAnsi="Arial" w:cs="Arial"/>
          <w:b/>
          <w:sz w:val="24"/>
          <w:szCs w:val="24"/>
        </w:rPr>
        <w:t>odule</w:t>
      </w:r>
      <w:r>
        <w:rPr>
          <w:rFonts w:ascii="Arial" w:eastAsia="Arial" w:hAnsi="Arial" w:cs="Arial"/>
          <w:b/>
          <w:spacing w:val="1"/>
          <w:sz w:val="24"/>
          <w:szCs w:val="24"/>
        </w:rPr>
        <w:t xml:space="preserve"> </w:t>
      </w:r>
      <w:r>
        <w:rPr>
          <w:rFonts w:ascii="Arial" w:eastAsia="Arial" w:hAnsi="Arial" w:cs="Arial"/>
          <w:b/>
          <w:sz w:val="24"/>
          <w:szCs w:val="24"/>
        </w:rPr>
        <w:t>2</w:t>
      </w:r>
    </w:p>
    <w:p w14:paraId="3B2A987D" w14:textId="77777777" w:rsidR="00FF281B" w:rsidRDefault="00FF281B">
      <w:pPr>
        <w:spacing w:before="9" w:line="100" w:lineRule="exact"/>
        <w:rPr>
          <w:sz w:val="11"/>
          <w:szCs w:val="11"/>
        </w:rPr>
      </w:pPr>
    </w:p>
    <w:p w14:paraId="6C28D8F0" w14:textId="77777777" w:rsidR="00FF281B" w:rsidRDefault="005A71F4">
      <w:pPr>
        <w:ind w:left="2008" w:right="2234"/>
        <w:jc w:val="center"/>
        <w:rPr>
          <w:rFonts w:ascii="Arial" w:eastAsia="Arial" w:hAnsi="Arial" w:cs="Arial"/>
          <w:sz w:val="32"/>
          <w:szCs w:val="32"/>
        </w:rPr>
      </w:pPr>
      <w:proofErr w:type="gramStart"/>
      <w:r>
        <w:rPr>
          <w:rFonts w:ascii="Arial" w:eastAsia="Arial" w:hAnsi="Arial" w:cs="Arial"/>
          <w:b/>
          <w:sz w:val="32"/>
          <w:szCs w:val="32"/>
        </w:rPr>
        <w:t>Posit</w:t>
      </w:r>
      <w:r>
        <w:rPr>
          <w:rFonts w:ascii="Arial" w:eastAsia="Arial" w:hAnsi="Arial" w:cs="Arial"/>
          <w:b/>
          <w:spacing w:val="4"/>
          <w:sz w:val="32"/>
          <w:szCs w:val="32"/>
        </w:rPr>
        <w:t>i</w:t>
      </w:r>
      <w:r>
        <w:rPr>
          <w:rFonts w:ascii="Arial" w:eastAsia="Arial" w:hAnsi="Arial" w:cs="Arial"/>
          <w:b/>
          <w:spacing w:val="-5"/>
          <w:sz w:val="32"/>
          <w:szCs w:val="32"/>
        </w:rPr>
        <w:t>v</w:t>
      </w:r>
      <w:r>
        <w:rPr>
          <w:rFonts w:ascii="Arial" w:eastAsia="Arial" w:hAnsi="Arial" w:cs="Arial"/>
          <w:b/>
          <w:sz w:val="32"/>
          <w:szCs w:val="32"/>
        </w:rPr>
        <w:t>e</w:t>
      </w:r>
      <w:r>
        <w:rPr>
          <w:rFonts w:ascii="Arial" w:eastAsia="Arial" w:hAnsi="Arial" w:cs="Arial"/>
          <w:b/>
          <w:spacing w:val="-10"/>
          <w:sz w:val="32"/>
          <w:szCs w:val="32"/>
        </w:rPr>
        <w:t xml:space="preserve"> </w:t>
      </w:r>
      <w:r>
        <w:rPr>
          <w:rFonts w:ascii="Arial" w:eastAsia="Arial" w:hAnsi="Arial" w:cs="Arial"/>
          <w:b/>
          <w:sz w:val="32"/>
          <w:szCs w:val="32"/>
        </w:rPr>
        <w:t>Risk</w:t>
      </w:r>
      <w:r>
        <w:rPr>
          <w:rFonts w:ascii="Arial" w:eastAsia="Arial" w:hAnsi="Arial" w:cs="Arial"/>
          <w:b/>
          <w:spacing w:val="-2"/>
          <w:sz w:val="32"/>
          <w:szCs w:val="32"/>
        </w:rPr>
        <w:t xml:space="preserve"> </w:t>
      </w:r>
      <w:r>
        <w:rPr>
          <w:rFonts w:ascii="Arial" w:eastAsia="Arial" w:hAnsi="Arial" w:cs="Arial"/>
          <w:b/>
          <w:sz w:val="32"/>
          <w:szCs w:val="32"/>
        </w:rPr>
        <w:t>v</w:t>
      </w:r>
      <w:r>
        <w:rPr>
          <w:rFonts w:ascii="Arial" w:eastAsia="Arial" w:hAnsi="Arial" w:cs="Arial"/>
          <w:b/>
          <w:spacing w:val="-4"/>
          <w:sz w:val="32"/>
          <w:szCs w:val="32"/>
        </w:rPr>
        <w:t xml:space="preserve"> </w:t>
      </w:r>
      <w:r>
        <w:rPr>
          <w:rFonts w:ascii="Arial" w:eastAsia="Arial" w:hAnsi="Arial" w:cs="Arial"/>
          <w:b/>
          <w:sz w:val="32"/>
          <w:szCs w:val="32"/>
        </w:rPr>
        <w:t>Nega</w:t>
      </w:r>
      <w:r>
        <w:rPr>
          <w:rFonts w:ascii="Arial" w:eastAsia="Arial" w:hAnsi="Arial" w:cs="Arial"/>
          <w:b/>
          <w:spacing w:val="1"/>
          <w:sz w:val="32"/>
          <w:szCs w:val="32"/>
        </w:rPr>
        <w:t>t</w:t>
      </w:r>
      <w:r>
        <w:rPr>
          <w:rFonts w:ascii="Arial" w:eastAsia="Arial" w:hAnsi="Arial" w:cs="Arial"/>
          <w:b/>
          <w:spacing w:val="4"/>
          <w:sz w:val="32"/>
          <w:szCs w:val="32"/>
        </w:rPr>
        <w:t>i</w:t>
      </w:r>
      <w:r>
        <w:rPr>
          <w:rFonts w:ascii="Arial" w:eastAsia="Arial" w:hAnsi="Arial" w:cs="Arial"/>
          <w:b/>
          <w:spacing w:val="-5"/>
          <w:sz w:val="32"/>
          <w:szCs w:val="32"/>
        </w:rPr>
        <w:t>v</w:t>
      </w:r>
      <w:r>
        <w:rPr>
          <w:rFonts w:ascii="Arial" w:eastAsia="Arial" w:hAnsi="Arial" w:cs="Arial"/>
          <w:b/>
          <w:sz w:val="32"/>
          <w:szCs w:val="32"/>
        </w:rPr>
        <w:t>e</w:t>
      </w:r>
      <w:r>
        <w:rPr>
          <w:rFonts w:ascii="Arial" w:eastAsia="Arial" w:hAnsi="Arial" w:cs="Arial"/>
          <w:b/>
          <w:spacing w:val="-12"/>
          <w:sz w:val="32"/>
          <w:szCs w:val="32"/>
        </w:rPr>
        <w:t xml:space="preserve"> </w:t>
      </w:r>
      <w:r>
        <w:rPr>
          <w:rFonts w:ascii="Arial" w:eastAsia="Arial" w:hAnsi="Arial" w:cs="Arial"/>
          <w:b/>
          <w:w w:val="99"/>
          <w:sz w:val="32"/>
          <w:szCs w:val="32"/>
        </w:rPr>
        <w:t>Ri</w:t>
      </w:r>
      <w:r>
        <w:rPr>
          <w:rFonts w:ascii="Arial" w:eastAsia="Arial" w:hAnsi="Arial" w:cs="Arial"/>
          <w:b/>
          <w:spacing w:val="2"/>
          <w:w w:val="99"/>
          <w:sz w:val="32"/>
          <w:szCs w:val="32"/>
        </w:rPr>
        <w:t>s</w:t>
      </w:r>
      <w:r>
        <w:rPr>
          <w:rFonts w:ascii="Arial" w:eastAsia="Arial" w:hAnsi="Arial" w:cs="Arial"/>
          <w:b/>
          <w:w w:val="99"/>
          <w:sz w:val="32"/>
          <w:szCs w:val="32"/>
        </w:rPr>
        <w:t>k?</w:t>
      </w:r>
      <w:proofErr w:type="gramEnd"/>
    </w:p>
    <w:p w14:paraId="76174DBE" w14:textId="77777777" w:rsidR="00FF281B" w:rsidRDefault="00FF281B">
      <w:pPr>
        <w:spacing w:before="14" w:line="240" w:lineRule="exact"/>
        <w:rPr>
          <w:sz w:val="24"/>
          <w:szCs w:val="24"/>
        </w:rPr>
      </w:pPr>
    </w:p>
    <w:p w14:paraId="770E7B37" w14:textId="77777777" w:rsidR="00FF281B" w:rsidRDefault="005A71F4">
      <w:pPr>
        <w:ind w:left="218" w:right="520"/>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pacing w:val="-3"/>
          <w:sz w:val="22"/>
          <w:szCs w:val="22"/>
        </w:rPr>
        <w:t>p</w:t>
      </w:r>
      <w:r>
        <w:rPr>
          <w:rFonts w:ascii="Arial" w:eastAsia="Arial" w:hAnsi="Arial" w:cs="Arial"/>
          <w:spacing w:val="3"/>
          <w:sz w:val="22"/>
          <w:szCs w:val="22"/>
        </w:rPr>
        <w:t>f</w:t>
      </w:r>
      <w:r>
        <w:rPr>
          <w:rFonts w:ascii="Arial" w:eastAsia="Arial" w:hAnsi="Arial" w:cs="Arial"/>
          <w:sz w:val="22"/>
          <w:szCs w:val="22"/>
        </w:rPr>
        <w:t xml:space="preserve">ul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t</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d</w:t>
      </w:r>
      <w:r>
        <w:rPr>
          <w:rFonts w:ascii="Arial" w:eastAsia="Arial" w:hAnsi="Arial" w:cs="Arial"/>
          <w:spacing w:val="-1"/>
          <w:sz w:val="22"/>
          <w:szCs w:val="22"/>
        </w:rPr>
        <w:t>u</w:t>
      </w:r>
      <w:r>
        <w:rPr>
          <w:rFonts w:ascii="Arial" w:eastAsia="Arial" w:hAnsi="Arial" w:cs="Arial"/>
          <w:sz w:val="22"/>
          <w:szCs w:val="22"/>
        </w:rPr>
        <w:t>ce s</w:t>
      </w:r>
      <w:r>
        <w:rPr>
          <w:rFonts w:ascii="Arial" w:eastAsia="Arial" w:hAnsi="Arial" w:cs="Arial"/>
          <w:spacing w:val="2"/>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 b</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p>
    <w:p w14:paraId="0199DD4D" w14:textId="77777777" w:rsidR="00FF281B" w:rsidRDefault="00FF281B">
      <w:pPr>
        <w:spacing w:before="13" w:line="240" w:lineRule="exact"/>
        <w:rPr>
          <w:sz w:val="24"/>
          <w:szCs w:val="24"/>
        </w:rPr>
      </w:pPr>
    </w:p>
    <w:p w14:paraId="06CB913E" w14:textId="77777777" w:rsidR="00FF281B" w:rsidRDefault="005A71F4">
      <w:pPr>
        <w:ind w:left="218" w:right="401"/>
        <w:jc w:val="both"/>
        <w:rPr>
          <w:rFonts w:ascii="Arial" w:eastAsia="Arial" w:hAnsi="Arial" w:cs="Arial"/>
          <w:sz w:val="22"/>
          <w:szCs w:val="22"/>
        </w:rPr>
      </w:pPr>
      <w:r>
        <w:rPr>
          <w:rFonts w:ascii="Arial" w:eastAsia="Arial" w:hAnsi="Arial" w:cs="Arial"/>
          <w:i/>
          <w:spacing w:val="1"/>
          <w:sz w:val="22"/>
          <w:szCs w:val="22"/>
        </w:rPr>
        <w:t>I</w:t>
      </w:r>
      <w:r>
        <w:rPr>
          <w:rFonts w:ascii="Arial" w:eastAsia="Arial" w:hAnsi="Arial" w:cs="Arial"/>
          <w:i/>
          <w:sz w:val="22"/>
          <w:szCs w:val="22"/>
        </w:rPr>
        <w:t>nte</w:t>
      </w:r>
      <w:r>
        <w:rPr>
          <w:rFonts w:ascii="Arial" w:eastAsia="Arial" w:hAnsi="Arial" w:cs="Arial"/>
          <w:i/>
          <w:spacing w:val="-1"/>
          <w:sz w:val="22"/>
          <w:szCs w:val="22"/>
        </w:rPr>
        <w:t>lli</w:t>
      </w:r>
      <w:r>
        <w:rPr>
          <w:rFonts w:ascii="Arial" w:eastAsia="Arial" w:hAnsi="Arial" w:cs="Arial"/>
          <w:i/>
          <w:sz w:val="22"/>
          <w:szCs w:val="22"/>
        </w:rPr>
        <w:t>g</w:t>
      </w:r>
      <w:r>
        <w:rPr>
          <w:rFonts w:ascii="Arial" w:eastAsia="Arial" w:hAnsi="Arial" w:cs="Arial"/>
          <w:i/>
          <w:spacing w:val="-1"/>
          <w:sz w:val="22"/>
          <w:szCs w:val="22"/>
        </w:rPr>
        <w:t>e</w:t>
      </w:r>
      <w:r>
        <w:rPr>
          <w:rFonts w:ascii="Arial" w:eastAsia="Arial" w:hAnsi="Arial" w:cs="Arial"/>
          <w:i/>
          <w:sz w:val="22"/>
          <w:szCs w:val="22"/>
        </w:rPr>
        <w:t>nt</w:t>
      </w:r>
      <w:r>
        <w:rPr>
          <w:rFonts w:ascii="Arial" w:eastAsia="Arial" w:hAnsi="Arial" w:cs="Arial"/>
          <w:i/>
          <w:spacing w:val="50"/>
          <w:sz w:val="22"/>
          <w:szCs w:val="22"/>
        </w:rPr>
        <w:t xml:space="preserve"> </w:t>
      </w:r>
      <w:r>
        <w:rPr>
          <w:rFonts w:ascii="Arial" w:eastAsia="Arial" w:hAnsi="Arial" w:cs="Arial"/>
          <w:i/>
          <w:spacing w:val="1"/>
          <w:sz w:val="22"/>
          <w:szCs w:val="22"/>
        </w:rPr>
        <w:t>r</w:t>
      </w:r>
      <w:r>
        <w:rPr>
          <w:rFonts w:ascii="Arial" w:eastAsia="Arial" w:hAnsi="Arial" w:cs="Arial"/>
          <w:i/>
          <w:spacing w:val="-1"/>
          <w:sz w:val="22"/>
          <w:szCs w:val="22"/>
        </w:rPr>
        <w:t>i</w:t>
      </w:r>
      <w:r>
        <w:rPr>
          <w:rFonts w:ascii="Arial" w:eastAsia="Arial" w:hAnsi="Arial" w:cs="Arial"/>
          <w:i/>
          <w:sz w:val="22"/>
          <w:szCs w:val="22"/>
        </w:rPr>
        <w:t>sk</w:t>
      </w:r>
      <w:r>
        <w:rPr>
          <w:rFonts w:ascii="Arial" w:eastAsia="Arial" w:hAnsi="Arial" w:cs="Arial"/>
          <w:i/>
          <w:spacing w:val="50"/>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all</w:t>
      </w:r>
      <w:r>
        <w:rPr>
          <w:rFonts w:ascii="Arial" w:eastAsia="Arial" w:hAnsi="Arial" w:cs="Arial"/>
          <w:sz w:val="22"/>
          <w:szCs w:val="22"/>
        </w:rPr>
        <w:t>y</w:t>
      </w:r>
      <w:r>
        <w:rPr>
          <w:rFonts w:ascii="Arial" w:eastAsia="Arial" w:hAnsi="Arial" w:cs="Arial"/>
          <w:spacing w:val="47"/>
          <w:sz w:val="22"/>
          <w:szCs w:val="22"/>
        </w:rPr>
        <w:t xml:space="preserve"> </w:t>
      </w:r>
      <w:r>
        <w:rPr>
          <w:rFonts w:ascii="Arial" w:eastAsia="Arial" w:hAnsi="Arial" w:cs="Arial"/>
          <w:sz w:val="22"/>
          <w:szCs w:val="22"/>
        </w:rPr>
        <w:t>such</w:t>
      </w:r>
      <w:r>
        <w:rPr>
          <w:rFonts w:ascii="Arial" w:eastAsia="Arial" w:hAnsi="Arial" w:cs="Arial"/>
          <w:spacing w:val="49"/>
          <w:sz w:val="22"/>
          <w:szCs w:val="22"/>
        </w:rPr>
        <w:t xml:space="preserve"> </w:t>
      </w:r>
      <w:r>
        <w:rPr>
          <w:rFonts w:ascii="Arial" w:eastAsia="Arial" w:hAnsi="Arial" w:cs="Arial"/>
          <w:sz w:val="22"/>
          <w:szCs w:val="22"/>
        </w:rPr>
        <w:t>a</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1"/>
          <w:sz w:val="22"/>
          <w:szCs w:val="22"/>
        </w:rPr>
        <w:t xml:space="preserve"> </w:t>
      </w:r>
      <w:r>
        <w:rPr>
          <w:rFonts w:ascii="Arial" w:eastAsia="Arial" w:hAnsi="Arial" w:cs="Arial"/>
          <w:sz w:val="22"/>
          <w:szCs w:val="22"/>
        </w:rPr>
        <w:t>as</w:t>
      </w:r>
      <w:r>
        <w:rPr>
          <w:rFonts w:ascii="Arial" w:eastAsia="Arial" w:hAnsi="Arial" w:cs="Arial"/>
          <w:spacing w:val="49"/>
          <w:sz w:val="22"/>
          <w:szCs w:val="22"/>
        </w:rPr>
        <w:t xml:space="preserve"> </w:t>
      </w:r>
      <w:r>
        <w:rPr>
          <w:rFonts w:ascii="Arial" w:eastAsia="Arial" w:hAnsi="Arial" w:cs="Arial"/>
          <w:spacing w:val="-1"/>
          <w:sz w:val="22"/>
          <w:szCs w:val="22"/>
        </w:rPr>
        <w:t>i</w:t>
      </w:r>
      <w:r>
        <w:rPr>
          <w:rFonts w:ascii="Arial" w:eastAsia="Arial" w:hAnsi="Arial" w:cs="Arial"/>
          <w:sz w:val="22"/>
          <w:szCs w:val="22"/>
        </w:rPr>
        <w:t>nte</w:t>
      </w:r>
      <w:r>
        <w:rPr>
          <w:rFonts w:ascii="Arial" w:eastAsia="Arial" w:hAnsi="Arial" w:cs="Arial"/>
          <w:spacing w:val="-1"/>
          <w:sz w:val="22"/>
          <w:szCs w:val="22"/>
        </w:rPr>
        <w:t>lli</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50"/>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46"/>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z w:val="22"/>
          <w:szCs w:val="22"/>
        </w:rPr>
        <w:t>hro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49"/>
          <w:sz w:val="22"/>
          <w:szCs w:val="22"/>
        </w:rPr>
        <w:t xml:space="preserve"> </w:t>
      </w:r>
      <w:r>
        <w:rPr>
          <w:rFonts w:ascii="Arial" w:eastAsia="Arial" w:hAnsi="Arial" w:cs="Arial"/>
          <w:sz w:val="22"/>
          <w:szCs w:val="22"/>
        </w:rPr>
        <w:t>a course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z w:val="22"/>
          <w:szCs w:val="22"/>
        </w:rPr>
        <w:t>ati</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g</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al</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se</w:t>
      </w:r>
      <w:r>
        <w:rPr>
          <w:rFonts w:ascii="Arial" w:eastAsia="Arial" w:hAnsi="Arial" w:cs="Arial"/>
          <w:spacing w:val="3"/>
          <w:sz w:val="22"/>
          <w:szCs w:val="22"/>
        </w:rPr>
        <w:t xml:space="preserve"> </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nst</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o</w:t>
      </w:r>
      <w:r>
        <w:rPr>
          <w:rFonts w:ascii="Arial" w:eastAsia="Arial" w:hAnsi="Arial" w:cs="Arial"/>
          <w:sz w:val="22"/>
          <w:szCs w:val="22"/>
        </w:rPr>
        <w:t>od</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1"/>
          <w:sz w:val="22"/>
          <w:szCs w:val="22"/>
        </w:rPr>
        <w:t xml:space="preserve"> m</w:t>
      </w:r>
      <w:r>
        <w:rPr>
          <w:rFonts w:ascii="Arial" w:eastAsia="Arial" w:hAnsi="Arial" w:cs="Arial"/>
          <w:sz w:val="22"/>
          <w:szCs w:val="22"/>
        </w:rPr>
        <w:t>ay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 us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z w:val="22"/>
          <w:szCs w:val="22"/>
        </w:rPr>
        <w:t>sh</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 xml:space="preserve">d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r>
        <w:rPr>
          <w:rFonts w:ascii="Arial" w:eastAsia="Arial" w:hAnsi="Arial" w:cs="Arial"/>
          <w:spacing w:val="-1"/>
          <w:sz w:val="22"/>
          <w:szCs w:val="22"/>
        </w:rPr>
        <w:t>hi</w:t>
      </w:r>
      <w:r>
        <w:rPr>
          <w:rFonts w:ascii="Arial" w:eastAsia="Arial" w:hAnsi="Arial" w:cs="Arial"/>
          <w:sz w:val="22"/>
          <w:szCs w:val="22"/>
        </w:rPr>
        <w:t>p</w:t>
      </w:r>
      <w:r>
        <w:rPr>
          <w:rFonts w:ascii="Arial" w:eastAsia="Arial" w:hAnsi="Arial" w:cs="Arial"/>
          <w:spacing w:val="3"/>
          <w:sz w:val="22"/>
          <w:szCs w:val="22"/>
        </w:rPr>
        <w:t xml:space="preserve"> </w:t>
      </w:r>
      <w:r>
        <w:rPr>
          <w:rFonts w:ascii="Arial" w:eastAsia="Arial" w:hAnsi="Arial" w:cs="Arial"/>
          <w:sz w:val="22"/>
          <w:szCs w:val="22"/>
        </w:rPr>
        <w:t>groups,</w:t>
      </w:r>
      <w:r>
        <w:rPr>
          <w:rFonts w:ascii="Arial" w:eastAsia="Arial" w:hAnsi="Arial" w:cs="Arial"/>
          <w:spacing w:val="4"/>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z w:val="22"/>
          <w:szCs w:val="22"/>
        </w:rPr>
        <w:t>u</w:t>
      </w:r>
      <w:r>
        <w:rPr>
          <w:rFonts w:ascii="Arial" w:eastAsia="Arial" w:hAnsi="Arial" w:cs="Arial"/>
          <w:spacing w:val="-4"/>
          <w:sz w:val="22"/>
          <w:szCs w:val="22"/>
        </w:rPr>
        <w:t>l</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pacing w:val="-1"/>
          <w:sz w:val="22"/>
          <w:szCs w:val="22"/>
        </w:rPr>
        <w:t>lli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1"/>
          <w:sz w:val="22"/>
          <w:szCs w:val="22"/>
        </w:rPr>
        <w:t>j</w:t>
      </w:r>
      <w:r>
        <w:rPr>
          <w:rFonts w:ascii="Arial" w:eastAsia="Arial" w:hAnsi="Arial" w:cs="Arial"/>
          <w:sz w:val="22"/>
          <w:szCs w:val="22"/>
        </w:rPr>
        <w:t>o</w:t>
      </w:r>
      <w:r>
        <w:rPr>
          <w:rFonts w:ascii="Arial" w:eastAsia="Arial" w:hAnsi="Arial" w:cs="Arial"/>
          <w:spacing w:val="-1"/>
          <w:sz w:val="22"/>
          <w:szCs w:val="22"/>
        </w:rPr>
        <w:t>b</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 xml:space="preserve">. </w:t>
      </w:r>
      <w:r>
        <w:rPr>
          <w:rFonts w:ascii="Arial" w:eastAsia="Arial" w:hAnsi="Arial" w:cs="Arial"/>
          <w:spacing w:val="7"/>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6"/>
          <w:sz w:val="22"/>
          <w:szCs w:val="22"/>
        </w:rPr>
        <w:t xml:space="preserve"> </w:t>
      </w:r>
      <w:r>
        <w:rPr>
          <w:rFonts w:ascii="Arial" w:eastAsia="Arial" w:hAnsi="Arial" w:cs="Arial"/>
          <w:sz w:val="22"/>
          <w:szCs w:val="22"/>
        </w:rPr>
        <w:t>be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pacing w:val="1"/>
          <w:sz w:val="22"/>
          <w:szCs w:val="22"/>
        </w:rPr>
        <w:t>mm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 xml:space="preserve">ate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al</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y or</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ur</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y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 b</w:t>
      </w:r>
      <w:r>
        <w:rPr>
          <w:rFonts w:ascii="Arial" w:eastAsia="Arial" w:hAnsi="Arial" w:cs="Arial"/>
          <w:spacing w:val="-1"/>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com</w:t>
      </w:r>
      <w:r>
        <w:rPr>
          <w:rFonts w:ascii="Arial" w:eastAsia="Arial" w:hAnsi="Arial" w:cs="Arial"/>
          <w:spacing w:val="-2"/>
          <w:sz w:val="22"/>
          <w:szCs w:val="22"/>
        </w:rPr>
        <w:t>e</w:t>
      </w:r>
      <w:r>
        <w:rPr>
          <w:rFonts w:ascii="Arial" w:eastAsia="Arial" w:hAnsi="Arial" w:cs="Arial"/>
          <w:sz w:val="22"/>
          <w:szCs w:val="22"/>
        </w:rPr>
        <w:t>.</w:t>
      </w:r>
    </w:p>
    <w:p w14:paraId="4A8FA8D4" w14:textId="77777777" w:rsidR="00FF281B" w:rsidRDefault="00FF281B">
      <w:pPr>
        <w:spacing w:before="13" w:line="240" w:lineRule="exact"/>
        <w:rPr>
          <w:sz w:val="24"/>
          <w:szCs w:val="24"/>
        </w:rPr>
      </w:pPr>
    </w:p>
    <w:p w14:paraId="044C9FEE" w14:textId="77777777" w:rsidR="00FF281B" w:rsidRDefault="005A71F4">
      <w:pPr>
        <w:ind w:left="218" w:right="395"/>
        <w:jc w:val="both"/>
        <w:rPr>
          <w:rFonts w:ascii="Arial" w:eastAsia="Arial" w:hAnsi="Arial" w:cs="Arial"/>
          <w:sz w:val="22"/>
          <w:szCs w:val="22"/>
        </w:rPr>
      </w:pPr>
      <w:r>
        <w:rPr>
          <w:rFonts w:ascii="Arial" w:eastAsia="Arial" w:hAnsi="Arial" w:cs="Arial"/>
          <w:i/>
          <w:spacing w:val="1"/>
          <w:sz w:val="22"/>
          <w:szCs w:val="22"/>
        </w:rPr>
        <w:t>I</w:t>
      </w:r>
      <w:r>
        <w:rPr>
          <w:rFonts w:ascii="Arial" w:eastAsia="Arial" w:hAnsi="Arial" w:cs="Arial"/>
          <w:i/>
          <w:sz w:val="22"/>
          <w:szCs w:val="22"/>
        </w:rPr>
        <w:t>n</w:t>
      </w:r>
      <w:r>
        <w:rPr>
          <w:rFonts w:ascii="Arial" w:eastAsia="Arial" w:hAnsi="Arial" w:cs="Arial"/>
          <w:i/>
          <w:spacing w:val="-1"/>
          <w:sz w:val="22"/>
          <w:szCs w:val="22"/>
        </w:rPr>
        <w:t>di</w:t>
      </w:r>
      <w:r>
        <w:rPr>
          <w:rFonts w:ascii="Arial" w:eastAsia="Arial" w:hAnsi="Arial" w:cs="Arial"/>
          <w:i/>
          <w:sz w:val="22"/>
          <w:szCs w:val="22"/>
        </w:rPr>
        <w:t>sp</w:t>
      </w:r>
      <w:r>
        <w:rPr>
          <w:rFonts w:ascii="Arial" w:eastAsia="Arial" w:hAnsi="Arial" w:cs="Arial"/>
          <w:i/>
          <w:spacing w:val="-1"/>
          <w:sz w:val="22"/>
          <w:szCs w:val="22"/>
        </w:rPr>
        <w:t>e</w:t>
      </w:r>
      <w:r>
        <w:rPr>
          <w:rFonts w:ascii="Arial" w:eastAsia="Arial" w:hAnsi="Arial" w:cs="Arial"/>
          <w:i/>
          <w:sz w:val="22"/>
          <w:szCs w:val="22"/>
        </w:rPr>
        <w:t>ns</w:t>
      </w:r>
      <w:r>
        <w:rPr>
          <w:rFonts w:ascii="Arial" w:eastAsia="Arial" w:hAnsi="Arial" w:cs="Arial"/>
          <w:i/>
          <w:spacing w:val="-1"/>
          <w:sz w:val="22"/>
          <w:szCs w:val="22"/>
        </w:rPr>
        <w:t>a</w:t>
      </w:r>
      <w:r>
        <w:rPr>
          <w:rFonts w:ascii="Arial" w:eastAsia="Arial" w:hAnsi="Arial" w:cs="Arial"/>
          <w:i/>
          <w:sz w:val="22"/>
          <w:szCs w:val="22"/>
        </w:rPr>
        <w:t>b</w:t>
      </w:r>
      <w:r>
        <w:rPr>
          <w:rFonts w:ascii="Arial" w:eastAsia="Arial" w:hAnsi="Arial" w:cs="Arial"/>
          <w:i/>
          <w:spacing w:val="-1"/>
          <w:sz w:val="22"/>
          <w:szCs w:val="22"/>
        </w:rPr>
        <w:t>l</w:t>
      </w:r>
      <w:r>
        <w:rPr>
          <w:rFonts w:ascii="Arial" w:eastAsia="Arial" w:hAnsi="Arial" w:cs="Arial"/>
          <w:i/>
          <w:sz w:val="22"/>
          <w:szCs w:val="22"/>
        </w:rPr>
        <w:t>e</w:t>
      </w:r>
      <w:r>
        <w:rPr>
          <w:rFonts w:ascii="Arial" w:eastAsia="Arial" w:hAnsi="Arial" w:cs="Arial"/>
          <w:i/>
          <w:spacing w:val="3"/>
          <w:sz w:val="22"/>
          <w:szCs w:val="22"/>
        </w:rPr>
        <w:t xml:space="preserve"> </w:t>
      </w:r>
      <w:r>
        <w:rPr>
          <w:rFonts w:ascii="Arial" w:eastAsia="Arial" w:hAnsi="Arial" w:cs="Arial"/>
          <w:i/>
          <w:spacing w:val="1"/>
          <w:sz w:val="22"/>
          <w:szCs w:val="22"/>
        </w:rPr>
        <w:t>r</w:t>
      </w:r>
      <w:r>
        <w:rPr>
          <w:rFonts w:ascii="Arial" w:eastAsia="Arial" w:hAnsi="Arial" w:cs="Arial"/>
          <w:i/>
          <w:spacing w:val="-1"/>
          <w:sz w:val="22"/>
          <w:szCs w:val="22"/>
        </w:rPr>
        <w:t>i</w:t>
      </w:r>
      <w:r>
        <w:rPr>
          <w:rFonts w:ascii="Arial" w:eastAsia="Arial" w:hAnsi="Arial" w:cs="Arial"/>
          <w:i/>
          <w:sz w:val="22"/>
          <w:szCs w:val="22"/>
        </w:rPr>
        <w:t>sk</w:t>
      </w:r>
      <w:r>
        <w:rPr>
          <w:rFonts w:ascii="Arial" w:eastAsia="Arial" w:hAnsi="Arial" w:cs="Arial"/>
          <w:i/>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3"/>
          <w:sz w:val="22"/>
          <w:szCs w:val="22"/>
        </w:rPr>
        <w:t>n</w:t>
      </w:r>
      <w:r>
        <w:rPr>
          <w:rFonts w:ascii="Arial" w:eastAsia="Arial" w:hAnsi="Arial" w:cs="Arial"/>
          <w:sz w:val="22"/>
          <w:szCs w:val="22"/>
        </w:rPr>
        <w:t>ot</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ome</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 e</w:t>
      </w:r>
      <w:r>
        <w:rPr>
          <w:rFonts w:ascii="Arial" w:eastAsia="Arial" w:hAnsi="Arial" w:cs="Arial"/>
          <w:spacing w:val="-3"/>
          <w:sz w:val="22"/>
          <w:szCs w:val="22"/>
        </w:rPr>
        <w:t>v</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se</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are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10"/>
          <w:sz w:val="22"/>
          <w:szCs w:val="22"/>
        </w:rPr>
        <w:t>f</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st</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y some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3"/>
          <w:sz w:val="22"/>
          <w:szCs w:val="22"/>
        </w:rPr>
        <w:t>w</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2"/>
          <w:sz w:val="22"/>
          <w:szCs w:val="22"/>
        </w:rPr>
        <w:t>s</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w h</w:t>
      </w:r>
      <w:r>
        <w:rPr>
          <w:rFonts w:ascii="Arial" w:eastAsia="Arial" w:hAnsi="Arial" w:cs="Arial"/>
          <w:spacing w:val="-1"/>
          <w:sz w:val="22"/>
          <w:szCs w:val="22"/>
        </w:rPr>
        <w:t>ei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
          <w:sz w:val="22"/>
          <w:szCs w:val="22"/>
        </w:rPr>
        <w:t xml:space="preserve"> T</w:t>
      </w:r>
      <w:r>
        <w:rPr>
          <w:rFonts w:ascii="Arial" w:eastAsia="Arial" w:hAnsi="Arial" w:cs="Arial"/>
          <w:sz w:val="22"/>
          <w:szCs w:val="22"/>
        </w:rPr>
        <w:t xml:space="preserve">he </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 some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 xml:space="preserve"> 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de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oth</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d</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w:t>
      </w:r>
    </w:p>
    <w:p w14:paraId="0AA00D3C" w14:textId="77777777" w:rsidR="00FF281B" w:rsidRDefault="00FF281B">
      <w:pPr>
        <w:spacing w:before="13" w:line="240" w:lineRule="exact"/>
        <w:rPr>
          <w:sz w:val="24"/>
          <w:szCs w:val="24"/>
        </w:rPr>
      </w:pPr>
    </w:p>
    <w:p w14:paraId="39286ADF" w14:textId="77777777" w:rsidR="00FF281B" w:rsidRDefault="005A71F4">
      <w:pPr>
        <w:ind w:left="218" w:right="403"/>
        <w:jc w:val="both"/>
        <w:rPr>
          <w:rFonts w:ascii="Arial" w:eastAsia="Arial" w:hAnsi="Arial" w:cs="Arial"/>
          <w:sz w:val="22"/>
          <w:szCs w:val="22"/>
        </w:rPr>
      </w:pPr>
      <w:r>
        <w:rPr>
          <w:rFonts w:ascii="Arial" w:eastAsia="Arial" w:hAnsi="Arial" w:cs="Arial"/>
          <w:i/>
          <w:spacing w:val="1"/>
          <w:sz w:val="22"/>
          <w:szCs w:val="22"/>
        </w:rPr>
        <w:t>I</w:t>
      </w:r>
      <w:r>
        <w:rPr>
          <w:rFonts w:ascii="Arial" w:eastAsia="Arial" w:hAnsi="Arial" w:cs="Arial"/>
          <w:i/>
          <w:sz w:val="22"/>
          <w:szCs w:val="22"/>
        </w:rPr>
        <w:t>ntend</w:t>
      </w:r>
      <w:r>
        <w:rPr>
          <w:rFonts w:ascii="Arial" w:eastAsia="Arial" w:hAnsi="Arial" w:cs="Arial"/>
          <w:i/>
          <w:spacing w:val="-1"/>
          <w:sz w:val="22"/>
          <w:szCs w:val="22"/>
        </w:rPr>
        <w:t>e</w:t>
      </w:r>
      <w:r>
        <w:rPr>
          <w:rFonts w:ascii="Arial" w:eastAsia="Arial" w:hAnsi="Arial" w:cs="Arial"/>
          <w:i/>
          <w:sz w:val="22"/>
          <w:szCs w:val="22"/>
        </w:rPr>
        <w:t>d</w:t>
      </w:r>
      <w:r>
        <w:rPr>
          <w:rFonts w:ascii="Arial" w:eastAsia="Arial" w:hAnsi="Arial" w:cs="Arial"/>
          <w:i/>
          <w:spacing w:val="44"/>
          <w:sz w:val="22"/>
          <w:szCs w:val="22"/>
        </w:rPr>
        <w:t xml:space="preserve"> </w:t>
      </w:r>
      <w:r>
        <w:rPr>
          <w:rFonts w:ascii="Arial" w:eastAsia="Arial" w:hAnsi="Arial" w:cs="Arial"/>
          <w:i/>
          <w:spacing w:val="1"/>
          <w:sz w:val="22"/>
          <w:szCs w:val="22"/>
        </w:rPr>
        <w:t>r</w:t>
      </w:r>
      <w:r>
        <w:rPr>
          <w:rFonts w:ascii="Arial" w:eastAsia="Arial" w:hAnsi="Arial" w:cs="Arial"/>
          <w:i/>
          <w:spacing w:val="-1"/>
          <w:sz w:val="22"/>
          <w:szCs w:val="22"/>
        </w:rPr>
        <w:t>i</w:t>
      </w:r>
      <w:r>
        <w:rPr>
          <w:rFonts w:ascii="Arial" w:eastAsia="Arial" w:hAnsi="Arial" w:cs="Arial"/>
          <w:i/>
          <w:sz w:val="22"/>
          <w:szCs w:val="22"/>
        </w:rPr>
        <w:t>sk</w:t>
      </w:r>
      <w:r>
        <w:rPr>
          <w:rFonts w:ascii="Arial" w:eastAsia="Arial" w:hAnsi="Arial" w:cs="Arial"/>
          <w:i/>
          <w:spacing w:val="46"/>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44"/>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46"/>
          <w:sz w:val="22"/>
          <w:szCs w:val="22"/>
        </w:rPr>
        <w:t xml:space="preserve"> </w:t>
      </w:r>
      <w:proofErr w:type="spellStart"/>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roofErr w:type="spellEnd"/>
      <w:r>
        <w:rPr>
          <w:rFonts w:ascii="Arial" w:eastAsia="Arial" w:hAnsi="Arial" w:cs="Arial"/>
          <w:spacing w:val="49"/>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48"/>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w:t>
      </w:r>
      <w:r>
        <w:rPr>
          <w:rFonts w:ascii="Arial" w:eastAsia="Arial" w:hAnsi="Arial" w:cs="Arial"/>
          <w:spacing w:val="46"/>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6"/>
          <w:sz w:val="22"/>
          <w:szCs w:val="22"/>
        </w:rPr>
        <w:t xml:space="preserve"> </w:t>
      </w:r>
      <w:r>
        <w:rPr>
          <w:rFonts w:ascii="Arial" w:eastAsia="Arial" w:hAnsi="Arial" w:cs="Arial"/>
          <w:sz w:val="22"/>
          <w:szCs w:val="22"/>
        </w:rPr>
        <w:t>or</w:t>
      </w:r>
      <w:r>
        <w:rPr>
          <w:rFonts w:ascii="Arial" w:eastAsia="Arial" w:hAnsi="Arial" w:cs="Arial"/>
          <w:spacing w:val="-2"/>
          <w:sz w:val="22"/>
          <w:szCs w:val="22"/>
        </w:rPr>
        <w:t>d</w:t>
      </w:r>
      <w:r>
        <w:rPr>
          <w:rFonts w:ascii="Arial" w:eastAsia="Arial" w:hAnsi="Arial" w:cs="Arial"/>
          <w:sz w:val="22"/>
          <w:szCs w:val="22"/>
        </w:rPr>
        <w:t>er</w:t>
      </w:r>
      <w:r>
        <w:rPr>
          <w:rFonts w:ascii="Arial" w:eastAsia="Arial" w:hAnsi="Arial" w:cs="Arial"/>
          <w:spacing w:val="4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4"/>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 othe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59"/>
          <w:sz w:val="22"/>
          <w:szCs w:val="22"/>
        </w:rPr>
        <w:t xml:space="preserve"> </w:t>
      </w:r>
      <w:proofErr w:type="gramStart"/>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ul</w:t>
      </w:r>
      <w:r>
        <w:rPr>
          <w:rFonts w:ascii="Arial" w:eastAsia="Arial" w:hAnsi="Arial" w:cs="Arial"/>
          <w:sz w:val="22"/>
          <w:szCs w:val="22"/>
        </w:rPr>
        <w:t xml:space="preserve">t </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proofErr w:type="gramEnd"/>
      <w:r>
        <w:rPr>
          <w:rFonts w:ascii="Arial" w:eastAsia="Arial" w:hAnsi="Arial" w:cs="Arial"/>
          <w:spacing w:val="61"/>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z w:val="22"/>
          <w:szCs w:val="22"/>
        </w:rPr>
        <w:t xml:space="preserve">act </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0"/>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59"/>
          <w:sz w:val="22"/>
          <w:szCs w:val="22"/>
        </w:rPr>
        <w:t xml:space="preserve"> </w:t>
      </w:r>
      <w:proofErr w:type="gramStart"/>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z w:val="22"/>
          <w:szCs w:val="22"/>
        </w:rPr>
        <w:t>he</w:t>
      </w:r>
      <w:proofErr w:type="gramEnd"/>
      <w:r>
        <w:rPr>
          <w:rFonts w:ascii="Arial" w:eastAsia="Arial" w:hAnsi="Arial" w:cs="Arial"/>
          <w:sz w:val="22"/>
          <w:szCs w:val="22"/>
        </w:rPr>
        <w:t xml:space="preserve">  p</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al</w:t>
      </w:r>
      <w:r>
        <w:rPr>
          <w:rFonts w:ascii="Arial" w:eastAsia="Arial" w:hAnsi="Arial" w:cs="Arial"/>
          <w:spacing w:val="60"/>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 xml:space="preserve">ks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acti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w</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pacing w:val="1"/>
          <w:sz w:val="22"/>
          <w:szCs w:val="22"/>
        </w:rPr>
        <w:t>tr</w:t>
      </w:r>
      <w:r>
        <w:rPr>
          <w:rFonts w:ascii="Arial" w:eastAsia="Arial" w:hAnsi="Arial" w:cs="Arial"/>
          <w:sz w:val="22"/>
          <w:szCs w:val="22"/>
        </w:rPr>
        <w:t>ue</w:t>
      </w:r>
      <w:r>
        <w:rPr>
          <w:rFonts w:ascii="Arial" w:eastAsia="Arial" w:hAnsi="Arial" w:cs="Arial"/>
          <w:spacing w:val="-2"/>
          <w:sz w:val="22"/>
          <w:szCs w:val="22"/>
        </w:rPr>
        <w:t xml:space="preserve"> </w:t>
      </w:r>
      <w:r>
        <w:rPr>
          <w:rFonts w:ascii="Arial" w:eastAsia="Arial" w:hAnsi="Arial" w:cs="Arial"/>
          <w:sz w:val="22"/>
          <w:szCs w:val="22"/>
        </w:rPr>
        <w:t>bra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se</w:t>
      </w:r>
      <w:r>
        <w:rPr>
          <w:rFonts w:ascii="Arial" w:eastAsia="Arial" w:hAnsi="Arial" w:cs="Arial"/>
          <w:spacing w:val="-3"/>
          <w:sz w:val="22"/>
          <w:szCs w:val="22"/>
        </w:rPr>
        <w:t>l</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n</w:t>
      </w:r>
      <w:r>
        <w:rPr>
          <w:rFonts w:ascii="Arial" w:eastAsia="Arial" w:hAnsi="Arial" w:cs="Arial"/>
          <w:sz w:val="22"/>
          <w:szCs w:val="22"/>
        </w:rPr>
        <w:t>ess.</w:t>
      </w:r>
    </w:p>
    <w:p w14:paraId="5E98D011" w14:textId="77777777" w:rsidR="00FF281B" w:rsidRDefault="00FF281B">
      <w:pPr>
        <w:spacing w:before="13" w:line="240" w:lineRule="exact"/>
        <w:rPr>
          <w:sz w:val="24"/>
          <w:szCs w:val="24"/>
        </w:rPr>
      </w:pPr>
    </w:p>
    <w:p w14:paraId="2772FAF6" w14:textId="77777777" w:rsidR="00FF281B" w:rsidRDefault="005A71F4">
      <w:pPr>
        <w:ind w:left="218" w:right="399"/>
        <w:jc w:val="both"/>
        <w:rPr>
          <w:rFonts w:ascii="Arial" w:eastAsia="Arial" w:hAnsi="Arial" w:cs="Arial"/>
          <w:sz w:val="22"/>
          <w:szCs w:val="22"/>
        </w:rPr>
      </w:pPr>
      <w:r>
        <w:rPr>
          <w:rFonts w:ascii="Arial" w:eastAsia="Arial" w:hAnsi="Arial" w:cs="Arial"/>
          <w:i/>
          <w:spacing w:val="1"/>
          <w:sz w:val="22"/>
          <w:szCs w:val="22"/>
        </w:rPr>
        <w:t>I</w:t>
      </w:r>
      <w:r>
        <w:rPr>
          <w:rFonts w:ascii="Arial" w:eastAsia="Arial" w:hAnsi="Arial" w:cs="Arial"/>
          <w:i/>
          <w:sz w:val="22"/>
          <w:szCs w:val="22"/>
        </w:rPr>
        <w:t>n</w:t>
      </w:r>
      <w:r>
        <w:rPr>
          <w:rFonts w:ascii="Arial" w:eastAsia="Arial" w:hAnsi="Arial" w:cs="Arial"/>
          <w:i/>
          <w:spacing w:val="-1"/>
          <w:sz w:val="22"/>
          <w:szCs w:val="22"/>
        </w:rPr>
        <w:t>h</w:t>
      </w:r>
      <w:r>
        <w:rPr>
          <w:rFonts w:ascii="Arial" w:eastAsia="Arial" w:hAnsi="Arial" w:cs="Arial"/>
          <w:i/>
          <w:sz w:val="22"/>
          <w:szCs w:val="22"/>
        </w:rPr>
        <w:t>ere</w:t>
      </w:r>
      <w:r>
        <w:rPr>
          <w:rFonts w:ascii="Arial" w:eastAsia="Arial" w:hAnsi="Arial" w:cs="Arial"/>
          <w:i/>
          <w:spacing w:val="-3"/>
          <w:sz w:val="22"/>
          <w:szCs w:val="22"/>
        </w:rPr>
        <w:t>n</w:t>
      </w:r>
      <w:r>
        <w:rPr>
          <w:rFonts w:ascii="Arial" w:eastAsia="Arial" w:hAnsi="Arial" w:cs="Arial"/>
          <w:i/>
          <w:sz w:val="22"/>
          <w:szCs w:val="22"/>
        </w:rPr>
        <w:t>t</w:t>
      </w:r>
      <w:r>
        <w:rPr>
          <w:rFonts w:ascii="Arial" w:eastAsia="Arial" w:hAnsi="Arial" w:cs="Arial"/>
          <w:i/>
          <w:spacing w:val="2"/>
          <w:sz w:val="22"/>
          <w:szCs w:val="22"/>
        </w:rPr>
        <w:t xml:space="preserve"> </w:t>
      </w:r>
      <w:r>
        <w:rPr>
          <w:rFonts w:ascii="Arial" w:eastAsia="Arial" w:hAnsi="Arial" w:cs="Arial"/>
          <w:i/>
          <w:spacing w:val="1"/>
          <w:sz w:val="22"/>
          <w:szCs w:val="22"/>
        </w:rPr>
        <w:t>r</w:t>
      </w:r>
      <w:r>
        <w:rPr>
          <w:rFonts w:ascii="Arial" w:eastAsia="Arial" w:hAnsi="Arial" w:cs="Arial"/>
          <w:i/>
          <w:spacing w:val="-1"/>
          <w:sz w:val="22"/>
          <w:szCs w:val="22"/>
        </w:rPr>
        <w:t>i</w:t>
      </w:r>
      <w:r>
        <w:rPr>
          <w:rFonts w:ascii="Arial" w:eastAsia="Arial" w:hAnsi="Arial" w:cs="Arial"/>
          <w:i/>
          <w:sz w:val="22"/>
          <w:szCs w:val="22"/>
        </w:rPr>
        <w:t>sk</w:t>
      </w:r>
      <w:r>
        <w:rPr>
          <w:rFonts w:ascii="Arial" w:eastAsia="Arial" w:hAnsi="Arial" w:cs="Arial"/>
          <w:i/>
          <w:spacing w:val="-3"/>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2"/>
          <w:sz w:val="22"/>
          <w:szCs w:val="22"/>
        </w:rPr>
        <w:t>s</w:t>
      </w:r>
      <w:r>
        <w:rPr>
          <w:rFonts w:ascii="Arial" w:eastAsia="Arial" w:hAnsi="Arial" w:cs="Arial"/>
          <w:sz w:val="22"/>
          <w:szCs w:val="22"/>
        </w:rPr>
        <w:t>ome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 xml:space="preserve">r </w:t>
      </w:r>
      <w:r>
        <w:rPr>
          <w:rFonts w:ascii="Arial" w:eastAsia="Arial" w:hAnsi="Arial" w:cs="Arial"/>
          <w:spacing w:val="-2"/>
          <w:sz w:val="22"/>
          <w:szCs w:val="22"/>
        </w:rPr>
        <w:t>v</w:t>
      </w:r>
      <w:r>
        <w:rPr>
          <w:rFonts w:ascii="Arial" w:eastAsia="Arial" w:hAnsi="Arial" w:cs="Arial"/>
          <w:sz w:val="22"/>
          <w:szCs w:val="22"/>
        </w:rPr>
        <w:t>ery</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ure</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a</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z w:val="22"/>
          <w:szCs w:val="22"/>
        </w:rPr>
        <w:t>proba</w:t>
      </w:r>
      <w:r>
        <w:rPr>
          <w:rFonts w:ascii="Arial" w:eastAsia="Arial" w:hAnsi="Arial" w:cs="Arial"/>
          <w:spacing w:val="-1"/>
          <w:sz w:val="22"/>
          <w:szCs w:val="22"/>
        </w:rPr>
        <w:t>bl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ul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pacing w:val="-2"/>
          <w:sz w:val="22"/>
          <w:szCs w:val="22"/>
        </w:rPr>
        <w:t>v</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1"/>
          <w:sz w:val="22"/>
          <w:szCs w:val="22"/>
        </w:rPr>
        <w:t>il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comes.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ere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all</w:t>
      </w:r>
      <w:r>
        <w:rPr>
          <w:rFonts w:ascii="Arial" w:eastAsia="Arial" w:hAnsi="Arial" w:cs="Arial"/>
          <w:sz w:val="22"/>
          <w:szCs w:val="22"/>
        </w:rPr>
        <w:t>y a</w:t>
      </w:r>
      <w:r>
        <w:rPr>
          <w:rFonts w:ascii="Arial" w:eastAsia="Arial" w:hAnsi="Arial" w:cs="Arial"/>
          <w:spacing w:val="2"/>
          <w:sz w:val="22"/>
          <w:szCs w:val="22"/>
        </w:rPr>
        <w:t>s</w:t>
      </w:r>
      <w:r>
        <w:rPr>
          <w:rFonts w:ascii="Arial" w:eastAsia="Arial" w:hAnsi="Arial" w:cs="Arial"/>
          <w:sz w:val="22"/>
          <w:szCs w:val="22"/>
        </w:rPr>
        <w:t>sess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e acti</w:t>
      </w:r>
      <w:r>
        <w:rPr>
          <w:rFonts w:ascii="Arial" w:eastAsia="Arial" w:hAnsi="Arial" w:cs="Arial"/>
          <w:spacing w:val="-1"/>
          <w:sz w:val="22"/>
          <w:szCs w:val="22"/>
        </w:rPr>
        <w:t>o</w:t>
      </w:r>
      <w:r>
        <w:rPr>
          <w:rFonts w:ascii="Arial" w:eastAsia="Arial" w:hAnsi="Arial" w:cs="Arial"/>
          <w:sz w:val="22"/>
          <w:szCs w:val="22"/>
        </w:rPr>
        <w:t>ns,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proba</w:t>
      </w:r>
      <w:r>
        <w:rPr>
          <w:rFonts w:ascii="Arial" w:eastAsia="Arial" w:hAnsi="Arial" w:cs="Arial"/>
          <w:spacing w:val="-1"/>
          <w:sz w:val="22"/>
          <w:szCs w:val="22"/>
        </w:rPr>
        <w:t>bl</w:t>
      </w:r>
      <w:r>
        <w:rPr>
          <w:rFonts w:ascii="Arial" w:eastAsia="Arial" w:hAnsi="Arial" w:cs="Arial"/>
          <w:sz w:val="22"/>
          <w:szCs w:val="22"/>
        </w:rPr>
        <w:t xml:space="preserve">y </w:t>
      </w:r>
      <w:r>
        <w:rPr>
          <w:rFonts w:ascii="Arial" w:eastAsia="Arial" w:hAnsi="Arial" w:cs="Arial"/>
          <w:spacing w:val="-3"/>
          <w:sz w:val="22"/>
          <w:szCs w:val="22"/>
        </w:rPr>
        <w:t>w</w:t>
      </w:r>
      <w:r>
        <w:rPr>
          <w:rFonts w:ascii="Arial" w:eastAsia="Arial" w:hAnsi="Arial" w:cs="Arial"/>
          <w:spacing w:val="2"/>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z w:val="22"/>
          <w:szCs w:val="22"/>
        </w:rPr>
        <w:t>o d</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
          <w:sz w:val="22"/>
          <w:szCs w:val="22"/>
        </w:rPr>
        <w:t>c</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z w:val="22"/>
          <w:szCs w:val="22"/>
        </w:rPr>
        <w:t>, a</w:t>
      </w:r>
      <w:r>
        <w:rPr>
          <w:rFonts w:ascii="Arial" w:eastAsia="Arial" w:hAnsi="Arial" w:cs="Arial"/>
          <w:spacing w:val="-1"/>
          <w:sz w:val="22"/>
          <w:szCs w:val="22"/>
        </w:rPr>
        <w:t>l</w:t>
      </w:r>
      <w:r>
        <w:rPr>
          <w:rFonts w:ascii="Arial" w:eastAsia="Arial" w:hAnsi="Arial" w:cs="Arial"/>
          <w:sz w:val="22"/>
          <w:szCs w:val="22"/>
        </w:rPr>
        <w:t>co</w:t>
      </w: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 pressur</w:t>
      </w:r>
      <w:r>
        <w:rPr>
          <w:rFonts w:ascii="Arial" w:eastAsia="Arial" w:hAnsi="Arial" w:cs="Arial"/>
          <w:spacing w:val="-2"/>
          <w:sz w:val="22"/>
          <w:szCs w:val="22"/>
        </w:rPr>
        <w:t>e</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act</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o</w:t>
      </w:r>
      <w:r>
        <w:rPr>
          <w:rFonts w:ascii="Arial" w:eastAsia="Arial" w:hAnsi="Arial" w:cs="Arial"/>
          <w:sz w:val="22"/>
          <w:szCs w:val="22"/>
        </w:rPr>
        <w:t>ut</w:t>
      </w:r>
      <w:r>
        <w:rPr>
          <w:rFonts w:ascii="Arial" w:eastAsia="Arial" w:hAnsi="Arial" w:cs="Arial"/>
          <w:spacing w:val="4"/>
          <w:sz w:val="22"/>
          <w:szCs w:val="22"/>
        </w:rPr>
        <w:t xml:space="preserve"> </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up p</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1"/>
          <w:sz w:val="22"/>
          <w:szCs w:val="22"/>
        </w:rPr>
        <w:t xml:space="preserve"> </w:t>
      </w:r>
      <w:proofErr w:type="spellStart"/>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ur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es or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 xml:space="preserve">es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ers.</w:t>
      </w:r>
    </w:p>
    <w:p w14:paraId="01128098" w14:textId="77777777" w:rsidR="00FF281B" w:rsidRDefault="00FF281B">
      <w:pPr>
        <w:spacing w:before="13" w:line="240" w:lineRule="exact"/>
        <w:rPr>
          <w:sz w:val="24"/>
          <w:szCs w:val="24"/>
        </w:rPr>
      </w:pPr>
    </w:p>
    <w:p w14:paraId="3DDBF6CC" w14:textId="77777777" w:rsidR="00FF281B" w:rsidRDefault="005A71F4">
      <w:pPr>
        <w:ind w:left="218" w:right="398"/>
        <w:jc w:val="both"/>
        <w:rPr>
          <w:rFonts w:ascii="Arial" w:eastAsia="Arial" w:hAnsi="Arial" w:cs="Arial"/>
          <w:sz w:val="22"/>
          <w:szCs w:val="22"/>
        </w:rPr>
      </w:pPr>
      <w:r>
        <w:rPr>
          <w:rFonts w:ascii="Arial" w:eastAsia="Arial" w:hAnsi="Arial" w:cs="Arial"/>
          <w:i/>
          <w:spacing w:val="1"/>
          <w:sz w:val="22"/>
          <w:szCs w:val="22"/>
        </w:rPr>
        <w:t>Irr</w:t>
      </w:r>
      <w:r>
        <w:rPr>
          <w:rFonts w:ascii="Arial" w:eastAsia="Arial" w:hAnsi="Arial" w:cs="Arial"/>
          <w:i/>
          <w:spacing w:val="-3"/>
          <w:sz w:val="22"/>
          <w:szCs w:val="22"/>
        </w:rPr>
        <w:t>e</w:t>
      </w:r>
      <w:r>
        <w:rPr>
          <w:rFonts w:ascii="Arial" w:eastAsia="Arial" w:hAnsi="Arial" w:cs="Arial"/>
          <w:i/>
          <w:sz w:val="22"/>
          <w:szCs w:val="22"/>
        </w:rPr>
        <w:t>sp</w:t>
      </w:r>
      <w:r>
        <w:rPr>
          <w:rFonts w:ascii="Arial" w:eastAsia="Arial" w:hAnsi="Arial" w:cs="Arial"/>
          <w:i/>
          <w:spacing w:val="-1"/>
          <w:sz w:val="22"/>
          <w:szCs w:val="22"/>
        </w:rPr>
        <w:t>o</w:t>
      </w:r>
      <w:r>
        <w:rPr>
          <w:rFonts w:ascii="Arial" w:eastAsia="Arial" w:hAnsi="Arial" w:cs="Arial"/>
          <w:i/>
          <w:sz w:val="22"/>
          <w:szCs w:val="22"/>
        </w:rPr>
        <w:t>ns</w:t>
      </w:r>
      <w:r>
        <w:rPr>
          <w:rFonts w:ascii="Arial" w:eastAsia="Arial" w:hAnsi="Arial" w:cs="Arial"/>
          <w:i/>
          <w:spacing w:val="-1"/>
          <w:sz w:val="22"/>
          <w:szCs w:val="22"/>
        </w:rPr>
        <w:t>i</w:t>
      </w:r>
      <w:r>
        <w:rPr>
          <w:rFonts w:ascii="Arial" w:eastAsia="Arial" w:hAnsi="Arial" w:cs="Arial"/>
          <w:i/>
          <w:sz w:val="22"/>
          <w:szCs w:val="22"/>
        </w:rPr>
        <w:t>b</w:t>
      </w:r>
      <w:r>
        <w:rPr>
          <w:rFonts w:ascii="Arial" w:eastAsia="Arial" w:hAnsi="Arial" w:cs="Arial"/>
          <w:i/>
          <w:spacing w:val="-1"/>
          <w:sz w:val="22"/>
          <w:szCs w:val="22"/>
        </w:rPr>
        <w:t>l</w:t>
      </w:r>
      <w:r>
        <w:rPr>
          <w:rFonts w:ascii="Arial" w:eastAsia="Arial" w:hAnsi="Arial" w:cs="Arial"/>
          <w:i/>
          <w:sz w:val="22"/>
          <w:szCs w:val="22"/>
        </w:rPr>
        <w:t>e</w:t>
      </w:r>
      <w:r>
        <w:rPr>
          <w:rFonts w:ascii="Arial" w:eastAsia="Arial" w:hAnsi="Arial" w:cs="Arial"/>
          <w:i/>
          <w:spacing w:val="3"/>
          <w:sz w:val="22"/>
          <w:szCs w:val="22"/>
        </w:rPr>
        <w:t xml:space="preserve"> </w:t>
      </w:r>
      <w:r>
        <w:rPr>
          <w:rFonts w:ascii="Arial" w:eastAsia="Arial" w:hAnsi="Arial" w:cs="Arial"/>
          <w:i/>
          <w:spacing w:val="1"/>
          <w:sz w:val="22"/>
          <w:szCs w:val="22"/>
        </w:rPr>
        <w:t>r</w:t>
      </w:r>
      <w:r>
        <w:rPr>
          <w:rFonts w:ascii="Arial" w:eastAsia="Arial" w:hAnsi="Arial" w:cs="Arial"/>
          <w:i/>
          <w:spacing w:val="-1"/>
          <w:sz w:val="22"/>
          <w:szCs w:val="22"/>
        </w:rPr>
        <w:t>i</w:t>
      </w:r>
      <w:r>
        <w:rPr>
          <w:rFonts w:ascii="Arial" w:eastAsia="Arial" w:hAnsi="Arial" w:cs="Arial"/>
          <w:i/>
          <w:sz w:val="22"/>
          <w:szCs w:val="22"/>
        </w:rPr>
        <w:t>sk</w:t>
      </w:r>
      <w:r>
        <w:rPr>
          <w:rFonts w:ascii="Arial" w:eastAsia="Arial" w:hAnsi="Arial" w:cs="Arial"/>
          <w:i/>
          <w:spacing w:val="4"/>
          <w:sz w:val="22"/>
          <w:szCs w:val="22"/>
        </w:rPr>
        <w:t xml:space="preserve"> </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f</w:t>
      </w:r>
      <w:r>
        <w:rPr>
          <w:rFonts w:ascii="Arial" w:eastAsia="Arial" w:hAnsi="Arial" w:cs="Arial"/>
          <w:sz w:val="22"/>
          <w:szCs w:val="22"/>
        </w:rPr>
        <w:t>o</w:t>
      </w:r>
      <w:r>
        <w:rPr>
          <w:rFonts w:ascii="Arial" w:eastAsia="Arial" w:hAnsi="Arial" w:cs="Arial"/>
          <w:spacing w:val="-1"/>
          <w:sz w:val="22"/>
          <w:szCs w:val="22"/>
        </w:rPr>
        <w:t>ol</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dy acti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ut</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y</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z w:val="22"/>
          <w:szCs w:val="22"/>
        </w:rPr>
        <w:t>or</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ed sh</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s</w:t>
      </w:r>
      <w:r>
        <w:rPr>
          <w:rFonts w:ascii="Arial" w:eastAsia="Arial" w:hAnsi="Arial" w:cs="Arial"/>
          <w:spacing w:val="60"/>
          <w:sz w:val="22"/>
          <w:szCs w:val="22"/>
        </w:rPr>
        <w:t xml:space="preserve"> </w:t>
      </w:r>
      <w:proofErr w:type="gramStart"/>
      <w:r>
        <w:rPr>
          <w:rFonts w:ascii="Arial" w:eastAsia="Arial" w:hAnsi="Arial" w:cs="Arial"/>
          <w:spacing w:val="-1"/>
          <w:sz w:val="22"/>
          <w:szCs w:val="22"/>
        </w:rPr>
        <w:t>l</w:t>
      </w:r>
      <w:r>
        <w:rPr>
          <w:rFonts w:ascii="Arial" w:eastAsia="Arial" w:hAnsi="Arial" w:cs="Arial"/>
          <w:sz w:val="22"/>
          <w:szCs w:val="22"/>
        </w:rPr>
        <w:t xml:space="preserve">ack </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proofErr w:type="gramEnd"/>
      <w:r>
        <w:rPr>
          <w:rFonts w:ascii="Arial" w:eastAsia="Arial" w:hAnsi="Arial" w:cs="Arial"/>
          <w:sz w:val="22"/>
          <w:szCs w:val="22"/>
        </w:rPr>
        <w:t xml:space="preserve">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3"/>
          <w:sz w:val="22"/>
          <w:szCs w:val="22"/>
        </w:rPr>
        <w:t>d</w:t>
      </w:r>
      <w:r>
        <w:rPr>
          <w:rFonts w:ascii="Arial" w:eastAsia="Arial" w:hAnsi="Arial" w:cs="Arial"/>
          <w:sz w:val="22"/>
          <w:szCs w:val="22"/>
        </w:rPr>
        <w:t>gme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59"/>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w:t>
      </w:r>
      <w:proofErr w:type="gramEnd"/>
      <w:r>
        <w:rPr>
          <w:rFonts w:ascii="Arial" w:eastAsia="Arial" w:hAnsi="Arial" w:cs="Arial"/>
          <w:spacing w:val="60"/>
          <w:sz w:val="22"/>
          <w:szCs w:val="22"/>
        </w:rPr>
        <w:t xml:space="preserve"> </w:t>
      </w:r>
      <w:r>
        <w:rPr>
          <w:rFonts w:ascii="Arial" w:eastAsia="Arial" w:hAnsi="Arial" w:cs="Arial"/>
          <w:sz w:val="22"/>
          <w:szCs w:val="22"/>
        </w:rPr>
        <w:t>dr</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w:t>
      </w:r>
      <w:r>
        <w:rPr>
          <w:rFonts w:ascii="Arial" w:eastAsia="Arial" w:hAnsi="Arial" w:cs="Arial"/>
          <w:spacing w:val="59"/>
          <w:sz w:val="22"/>
          <w:szCs w:val="22"/>
        </w:rPr>
        <w:t xml:space="preserve"> </w:t>
      </w:r>
      <w:r>
        <w:rPr>
          <w:rFonts w:ascii="Arial" w:eastAsia="Arial" w:hAnsi="Arial" w:cs="Arial"/>
          <w:sz w:val="22"/>
          <w:szCs w:val="22"/>
        </w:rPr>
        <w:t>se</w:t>
      </w:r>
      <w:r>
        <w:rPr>
          <w:rFonts w:ascii="Arial" w:eastAsia="Arial" w:hAnsi="Arial" w:cs="Arial"/>
          <w:spacing w:val="-3"/>
          <w:sz w:val="22"/>
          <w:szCs w:val="22"/>
        </w:rPr>
        <w:t>x</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59"/>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rr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z</w:t>
      </w:r>
      <w:r>
        <w:rPr>
          <w:rFonts w:ascii="Arial" w:eastAsia="Arial" w:hAnsi="Arial" w:cs="Arial"/>
          <w:sz w:val="22"/>
          <w:szCs w:val="22"/>
        </w:rPr>
        <w:t>ardous 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ate</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r>
        <w:rPr>
          <w:rFonts w:ascii="Arial" w:eastAsia="Arial" w:hAnsi="Arial" w:cs="Arial"/>
          <w:spacing w:val="-1"/>
          <w:sz w:val="22"/>
          <w:szCs w:val="22"/>
        </w:rPr>
        <w:t>hi</w:t>
      </w:r>
      <w:r>
        <w:rPr>
          <w:rFonts w:ascii="Arial" w:eastAsia="Arial" w:hAnsi="Arial" w:cs="Arial"/>
          <w:sz w:val="22"/>
          <w:szCs w:val="22"/>
        </w:rPr>
        <w:t>ps</w:t>
      </w:r>
      <w:r>
        <w:rPr>
          <w:rFonts w:ascii="Arial" w:eastAsia="Arial" w:hAnsi="Arial" w:cs="Arial"/>
          <w:spacing w:val="4"/>
          <w:sz w:val="22"/>
          <w:szCs w:val="22"/>
        </w:rPr>
        <w:t xml:space="preserve"> </w:t>
      </w:r>
      <w:r>
        <w:rPr>
          <w:rFonts w:ascii="Arial" w:eastAsia="Arial" w:hAnsi="Arial" w:cs="Arial"/>
          <w:sz w:val="22"/>
          <w:szCs w:val="22"/>
        </w:rPr>
        <w:t>can</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sk.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pacing w:val="-1"/>
          <w:sz w:val="22"/>
          <w:szCs w:val="22"/>
        </w:rPr>
        <w:t>il</w:t>
      </w:r>
      <w:r>
        <w:rPr>
          <w:rFonts w:ascii="Arial" w:eastAsia="Arial" w:hAnsi="Arial" w:cs="Arial"/>
          <w:sz w:val="22"/>
          <w:szCs w:val="22"/>
        </w:rPr>
        <w:t>st</w:t>
      </w:r>
      <w:r>
        <w:rPr>
          <w:rFonts w:ascii="Arial" w:eastAsia="Arial" w:hAnsi="Arial" w:cs="Arial"/>
          <w:spacing w:val="11"/>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ulti</w:t>
      </w:r>
      <w:r>
        <w:rPr>
          <w:rFonts w:ascii="Arial" w:eastAsia="Arial" w:hAnsi="Arial" w:cs="Arial"/>
          <w:sz w:val="22"/>
          <w:szCs w:val="22"/>
        </w:rPr>
        <w:t>ng</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 xml:space="preserve">m </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3"/>
          <w:sz w:val="22"/>
          <w:szCs w:val="22"/>
        </w:rPr>
        <w:t>g</w:t>
      </w:r>
      <w:r>
        <w:rPr>
          <w:rFonts w:ascii="Arial" w:eastAsia="Arial" w:hAnsi="Arial" w:cs="Arial"/>
          <w:spacing w:val="-2"/>
          <w:sz w:val="22"/>
          <w:szCs w:val="22"/>
        </w:rPr>
        <w: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ast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g</w:t>
      </w:r>
      <w:r>
        <w:rPr>
          <w:rFonts w:ascii="Arial" w:eastAsia="Arial" w:hAnsi="Arial" w:cs="Arial"/>
          <w:sz w:val="22"/>
          <w:szCs w:val="22"/>
        </w:rPr>
        <w:t>.</w:t>
      </w:r>
    </w:p>
    <w:p w14:paraId="3A97D710" w14:textId="77777777" w:rsidR="00FF281B" w:rsidRDefault="00FF281B">
      <w:pPr>
        <w:spacing w:before="1" w:line="220" w:lineRule="exact"/>
        <w:rPr>
          <w:sz w:val="22"/>
          <w:szCs w:val="22"/>
        </w:rPr>
        <w:sectPr w:rsidR="00FF281B">
          <w:footerReference w:type="default" r:id="rId13"/>
          <w:pgSz w:w="11920" w:h="16840"/>
          <w:pgMar w:top="1560" w:right="1360" w:bottom="280" w:left="1580" w:header="0" w:footer="1458" w:gutter="0"/>
          <w:pgNumType w:start="11"/>
          <w:cols w:space="720"/>
        </w:sectPr>
      </w:pPr>
    </w:p>
    <w:p w14:paraId="6E2255C7" w14:textId="77777777" w:rsidR="00FF281B" w:rsidRDefault="005A71F4">
      <w:pPr>
        <w:spacing w:before="32"/>
        <w:ind w:left="110" w:right="-38"/>
        <w:rPr>
          <w:rFonts w:ascii="Arial" w:eastAsia="Arial" w:hAnsi="Arial" w:cs="Arial"/>
          <w:sz w:val="22"/>
          <w:szCs w:val="22"/>
        </w:rPr>
      </w:pPr>
      <w:r>
        <w:rPr>
          <w:rFonts w:ascii="Arial" w:eastAsia="Arial" w:hAnsi="Arial" w:cs="Arial"/>
          <w:i/>
          <w:sz w:val="22"/>
          <w:szCs w:val="22"/>
        </w:rPr>
        <w:lastRenderedPageBreak/>
        <w:t>L</w:t>
      </w:r>
      <w:r>
        <w:rPr>
          <w:rFonts w:ascii="Arial" w:eastAsia="Arial" w:hAnsi="Arial" w:cs="Arial"/>
          <w:i/>
          <w:spacing w:val="-1"/>
          <w:sz w:val="22"/>
          <w:szCs w:val="22"/>
        </w:rPr>
        <w:t>e</w:t>
      </w:r>
      <w:r>
        <w:rPr>
          <w:rFonts w:ascii="Arial" w:eastAsia="Arial" w:hAnsi="Arial" w:cs="Arial"/>
          <w:i/>
          <w:sz w:val="22"/>
          <w:szCs w:val="22"/>
        </w:rPr>
        <w:t>arn</w:t>
      </w:r>
      <w:r>
        <w:rPr>
          <w:rFonts w:ascii="Arial" w:eastAsia="Arial" w:hAnsi="Arial" w:cs="Arial"/>
          <w:i/>
          <w:spacing w:val="-1"/>
          <w:sz w:val="22"/>
          <w:szCs w:val="22"/>
        </w:rPr>
        <w:t>i</w:t>
      </w:r>
      <w:r>
        <w:rPr>
          <w:rFonts w:ascii="Arial" w:eastAsia="Arial" w:hAnsi="Arial" w:cs="Arial"/>
          <w:i/>
          <w:sz w:val="22"/>
          <w:szCs w:val="22"/>
        </w:rPr>
        <w:t>ng o</w:t>
      </w:r>
      <w:r>
        <w:rPr>
          <w:rFonts w:ascii="Arial" w:eastAsia="Arial" w:hAnsi="Arial" w:cs="Arial"/>
          <w:i/>
          <w:spacing w:val="-1"/>
          <w:sz w:val="22"/>
          <w:szCs w:val="22"/>
        </w:rPr>
        <w:t>u</w:t>
      </w:r>
      <w:r>
        <w:rPr>
          <w:rFonts w:ascii="Arial" w:eastAsia="Arial" w:hAnsi="Arial" w:cs="Arial"/>
          <w:i/>
          <w:spacing w:val="1"/>
          <w:sz w:val="22"/>
          <w:szCs w:val="22"/>
        </w:rPr>
        <w:t>t</w:t>
      </w:r>
      <w:r>
        <w:rPr>
          <w:rFonts w:ascii="Arial" w:eastAsia="Arial" w:hAnsi="Arial" w:cs="Arial"/>
          <w:i/>
          <w:sz w:val="22"/>
          <w:szCs w:val="22"/>
        </w:rPr>
        <w:t>com</w:t>
      </w:r>
      <w:r>
        <w:rPr>
          <w:rFonts w:ascii="Arial" w:eastAsia="Arial" w:hAnsi="Arial" w:cs="Arial"/>
          <w:i/>
          <w:spacing w:val="-2"/>
          <w:sz w:val="22"/>
          <w:szCs w:val="22"/>
        </w:rPr>
        <w:t>e</w:t>
      </w:r>
      <w:r>
        <w:rPr>
          <w:rFonts w:ascii="Arial" w:eastAsia="Arial" w:hAnsi="Arial" w:cs="Arial"/>
          <w:i/>
          <w:sz w:val="22"/>
          <w:szCs w:val="22"/>
        </w:rPr>
        <w:t>s</w:t>
      </w:r>
    </w:p>
    <w:p w14:paraId="3641B2BF" w14:textId="77777777" w:rsidR="00FF281B" w:rsidRDefault="00120EE5">
      <w:pPr>
        <w:spacing w:before="32"/>
        <w:rPr>
          <w:rFonts w:ascii="Arial" w:eastAsia="Arial" w:hAnsi="Arial"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698160A" wp14:editId="73927BA9">
                <wp:simplePos x="0" y="0"/>
                <wp:positionH relativeFrom="column">
                  <wp:posOffset>5549900</wp:posOffset>
                </wp:positionH>
                <wp:positionV relativeFrom="paragraph">
                  <wp:posOffset>2697480</wp:posOffset>
                </wp:positionV>
                <wp:extent cx="469900" cy="22860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9656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8" o:spid="_x0000_s1036" type="#_x0000_t202" style="position:absolute;margin-left:437pt;margin-top:212.4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" filled="f" stroked="f">
                <v:textbox>
                  <w:txbxContent>
                    <w:p w14:paraId="3189656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11</w:t>
                      </w:r>
                    </w:p>
                  </w:txbxContent>
                </v:textbox>
                <w10:wrap type="square"/>
              </v:shape>
            </w:pict>
          </mc:Fallback>
        </mc:AlternateContent>
      </w:r>
      <w:r w:rsidR="005A71F4">
        <w:br w:type="column"/>
      </w:r>
      <w:r w:rsidR="005A71F4">
        <w:rPr>
          <w:rFonts w:ascii="Arial" w:eastAsia="Arial" w:hAnsi="Arial" w:cs="Arial"/>
          <w:spacing w:val="-1"/>
          <w:sz w:val="22"/>
          <w:szCs w:val="22"/>
        </w:rPr>
        <w:lastRenderedPageBreak/>
        <w:t>B</w:t>
      </w:r>
      <w:r w:rsidR="005A71F4">
        <w:rPr>
          <w:rFonts w:ascii="Arial" w:eastAsia="Arial" w:hAnsi="Arial" w:cs="Arial"/>
          <w:sz w:val="22"/>
          <w:szCs w:val="22"/>
        </w:rPr>
        <w:t>y</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z w:val="22"/>
          <w:szCs w:val="22"/>
        </w:rPr>
        <w:t xml:space="preserve">d </w:t>
      </w:r>
      <w:r w:rsidR="005A71F4">
        <w:rPr>
          <w:rFonts w:ascii="Arial" w:eastAsia="Arial" w:hAnsi="Arial" w:cs="Arial"/>
          <w:spacing w:val="-2"/>
          <w:sz w:val="22"/>
          <w:szCs w:val="22"/>
        </w:rPr>
        <w:t>o</w:t>
      </w:r>
      <w:r w:rsidR="005A71F4">
        <w:rPr>
          <w:rFonts w:ascii="Arial" w:eastAsia="Arial" w:hAnsi="Arial" w:cs="Arial"/>
          <w:sz w:val="22"/>
          <w:szCs w:val="22"/>
        </w:rPr>
        <w:t xml:space="preserve">f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m</w:t>
      </w:r>
      <w:r w:rsidR="005A71F4">
        <w:rPr>
          <w:rFonts w:ascii="Arial" w:eastAsia="Arial" w:hAnsi="Arial" w:cs="Arial"/>
          <w:sz w:val="22"/>
          <w:szCs w:val="22"/>
        </w:rPr>
        <w:t>o</w:t>
      </w:r>
      <w:r w:rsidR="005A71F4">
        <w:rPr>
          <w:rFonts w:ascii="Arial" w:eastAsia="Arial" w:hAnsi="Arial" w:cs="Arial"/>
          <w:spacing w:val="-1"/>
          <w:sz w:val="22"/>
          <w:szCs w:val="22"/>
        </w:rPr>
        <w:t>d</w:t>
      </w:r>
      <w:r w:rsidR="005A71F4">
        <w:rPr>
          <w:rFonts w:ascii="Arial" w:eastAsia="Arial" w:hAnsi="Arial" w:cs="Arial"/>
          <w:sz w:val="22"/>
          <w:szCs w:val="22"/>
        </w:rPr>
        <w:t>u</w:t>
      </w:r>
      <w:r w:rsidR="005A71F4">
        <w:rPr>
          <w:rFonts w:ascii="Arial" w:eastAsia="Arial" w:hAnsi="Arial" w:cs="Arial"/>
          <w:spacing w:val="-1"/>
          <w:sz w:val="22"/>
          <w:szCs w:val="22"/>
        </w:rPr>
        <w:t>l</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pacing w:val="-2"/>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nt</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w</w:t>
      </w:r>
      <w:r w:rsidR="005A71F4">
        <w:rPr>
          <w:rFonts w:ascii="Arial" w:eastAsia="Arial" w:hAnsi="Arial" w:cs="Arial"/>
          <w:spacing w:val="-1"/>
          <w:sz w:val="22"/>
          <w:szCs w:val="22"/>
        </w:rPr>
        <w:t>il</w:t>
      </w:r>
      <w:r w:rsidR="005A71F4">
        <w:rPr>
          <w:rFonts w:ascii="Arial" w:eastAsia="Arial" w:hAnsi="Arial" w:cs="Arial"/>
          <w:sz w:val="22"/>
          <w:szCs w:val="22"/>
        </w:rPr>
        <w:t>l be</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bl</w:t>
      </w:r>
      <w:r w:rsidR="005A71F4">
        <w:rPr>
          <w:rFonts w:ascii="Arial" w:eastAsia="Arial" w:hAnsi="Arial" w:cs="Arial"/>
          <w:sz w:val="22"/>
          <w:szCs w:val="22"/>
        </w:rPr>
        <w:t xml:space="preserve">e </w:t>
      </w:r>
      <w:r w:rsidR="005A71F4">
        <w:rPr>
          <w:rFonts w:ascii="Arial" w:eastAsia="Arial" w:hAnsi="Arial" w:cs="Arial"/>
          <w:spacing w:val="-1"/>
          <w:sz w:val="22"/>
          <w:szCs w:val="22"/>
        </w:rPr>
        <w:t>t</w:t>
      </w:r>
      <w:r w:rsidR="005A71F4">
        <w:rPr>
          <w:rFonts w:ascii="Arial" w:eastAsia="Arial" w:hAnsi="Arial" w:cs="Arial"/>
          <w:sz w:val="22"/>
          <w:szCs w:val="22"/>
        </w:rPr>
        <w:t>o:</w:t>
      </w:r>
    </w:p>
    <w:p w14:paraId="1173222E" w14:textId="77777777" w:rsidR="00FF281B" w:rsidRDefault="005A71F4">
      <w:pPr>
        <w:tabs>
          <w:tab w:val="left" w:pos="1040"/>
        </w:tabs>
        <w:spacing w:before="1" w:line="275" w:lineRule="auto"/>
        <w:ind w:left="1049"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o</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3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42"/>
          <w:sz w:val="22"/>
          <w:szCs w:val="22"/>
        </w:rPr>
        <w:t xml:space="preserve"> </w:t>
      </w:r>
      <w:r>
        <w:rPr>
          <w:rFonts w:ascii="Arial" w:eastAsia="Arial" w:hAnsi="Arial" w:cs="Arial"/>
          <w:sz w:val="22"/>
          <w:szCs w:val="22"/>
        </w:rPr>
        <w:t>ca</w:t>
      </w:r>
      <w:r>
        <w:rPr>
          <w:rFonts w:ascii="Arial" w:eastAsia="Arial" w:hAnsi="Arial" w:cs="Arial"/>
          <w:spacing w:val="-3"/>
          <w:sz w:val="22"/>
          <w:szCs w:val="22"/>
        </w:rPr>
        <w:t>n</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41"/>
          <w:sz w:val="22"/>
          <w:szCs w:val="22"/>
        </w:rPr>
        <w:t xml:space="preserve"> </w:t>
      </w:r>
      <w:r>
        <w:rPr>
          <w:rFonts w:ascii="Arial" w:eastAsia="Arial" w:hAnsi="Arial" w:cs="Arial"/>
          <w:sz w:val="22"/>
          <w:szCs w:val="22"/>
        </w:rPr>
        <w:t>be</w:t>
      </w:r>
      <w:r>
        <w:rPr>
          <w:rFonts w:ascii="Arial" w:eastAsia="Arial" w:hAnsi="Arial" w:cs="Arial"/>
          <w:spacing w:val="39"/>
          <w:sz w:val="22"/>
          <w:szCs w:val="22"/>
        </w:rPr>
        <w:t xml:space="preserve"> </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39"/>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4"/>
          <w:sz w:val="22"/>
          <w:szCs w:val="22"/>
        </w:rPr>
        <w:t>l</w:t>
      </w:r>
      <w:r>
        <w:rPr>
          <w:rFonts w:ascii="Arial" w:eastAsia="Arial" w:hAnsi="Arial" w:cs="Arial"/>
          <w:sz w:val="22"/>
          <w:szCs w:val="22"/>
        </w:rPr>
        <w:t xml:space="preserve">y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es</w:t>
      </w:r>
    </w:p>
    <w:p w14:paraId="08F2FB8E" w14:textId="77777777" w:rsidR="00FF281B" w:rsidRDefault="005A71F4">
      <w:pPr>
        <w:tabs>
          <w:tab w:val="left" w:pos="1040"/>
        </w:tabs>
        <w:spacing w:before="61" w:line="275" w:lineRule="auto"/>
        <w:ind w:left="1049" w:right="245"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proofErr w:type="gramEnd"/>
      <w:r>
        <w:rPr>
          <w:rFonts w:ascii="Arial" w:eastAsia="Arial" w:hAnsi="Arial" w:cs="Arial"/>
          <w:sz w:val="22"/>
          <w:szCs w:val="22"/>
        </w:rPr>
        <w:t xml:space="preserve"> </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7"/>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17"/>
          <w:sz w:val="22"/>
          <w:szCs w:val="22"/>
        </w:rPr>
        <w:t xml:space="preserve"> </w:t>
      </w:r>
      <w:r>
        <w:rPr>
          <w:rFonts w:ascii="Arial" w:eastAsia="Arial" w:hAnsi="Arial" w:cs="Arial"/>
          <w:sz w:val="22"/>
          <w:szCs w:val="22"/>
        </w:rPr>
        <w:t xml:space="preserve">can </w:t>
      </w:r>
      <w:r>
        <w:rPr>
          <w:rFonts w:ascii="Arial" w:eastAsia="Arial" w:hAnsi="Arial" w:cs="Arial"/>
          <w:spacing w:val="16"/>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d </w:t>
      </w:r>
      <w:r>
        <w:rPr>
          <w:rFonts w:ascii="Arial" w:eastAsia="Arial" w:hAnsi="Arial" w:cs="Arial"/>
          <w:spacing w:val="17"/>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4"/>
          <w:sz w:val="22"/>
          <w:szCs w:val="22"/>
        </w:rPr>
        <w:t xml:space="preserve"> </w:t>
      </w:r>
      <w:r>
        <w:rPr>
          <w:rFonts w:ascii="Arial" w:eastAsia="Arial" w:hAnsi="Arial" w:cs="Arial"/>
          <w:sz w:val="22"/>
          <w:szCs w:val="22"/>
        </w:rPr>
        <w:t>gr</w:t>
      </w:r>
      <w:r>
        <w:rPr>
          <w:rFonts w:ascii="Arial" w:eastAsia="Arial" w:hAnsi="Arial" w:cs="Arial"/>
          <w:spacing w:val="2"/>
          <w:sz w:val="22"/>
          <w:szCs w:val="22"/>
        </w:rPr>
        <w:t>e</w:t>
      </w:r>
      <w:r>
        <w:rPr>
          <w:rFonts w:ascii="Arial" w:eastAsia="Arial" w:hAnsi="Arial" w:cs="Arial"/>
          <w:sz w:val="22"/>
          <w:szCs w:val="22"/>
        </w:rPr>
        <w:t xml:space="preserve">at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es</w:t>
      </w:r>
    </w:p>
    <w:p w14:paraId="6CA93CF1" w14:textId="77777777" w:rsidR="00FF281B" w:rsidRDefault="005A71F4">
      <w:pPr>
        <w:tabs>
          <w:tab w:val="left" w:pos="1040"/>
        </w:tabs>
        <w:spacing w:before="61" w:line="277" w:lineRule="auto"/>
        <w:ind w:left="1049"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spellStart"/>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al</w:t>
      </w:r>
      <w:r>
        <w:rPr>
          <w:rFonts w:ascii="Arial" w:eastAsia="Arial" w:hAnsi="Arial" w:cs="Arial"/>
          <w:spacing w:val="-2"/>
          <w:sz w:val="22"/>
          <w:szCs w:val="22"/>
        </w:rPr>
        <w:t>y</w:t>
      </w:r>
      <w:r>
        <w:rPr>
          <w:rFonts w:ascii="Arial" w:eastAsia="Arial" w:hAnsi="Arial" w:cs="Arial"/>
          <w:sz w:val="22"/>
          <w:szCs w:val="22"/>
        </w:rPr>
        <w:t>se</w:t>
      </w:r>
      <w:proofErr w:type="spellEnd"/>
      <w:r>
        <w:rPr>
          <w:rFonts w:ascii="Arial" w:eastAsia="Arial" w:hAnsi="Arial" w:cs="Arial"/>
          <w:sz w:val="22"/>
          <w:szCs w:val="22"/>
        </w:rPr>
        <w:t xml:space="preserve">    </w:t>
      </w:r>
      <w:r>
        <w:rPr>
          <w:rFonts w:ascii="Arial" w:eastAsia="Arial" w:hAnsi="Arial" w:cs="Arial"/>
          <w:spacing w:val="1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1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9"/>
          <w:sz w:val="22"/>
          <w:szCs w:val="22"/>
        </w:rPr>
        <w:t xml:space="preserve"> </w:t>
      </w:r>
      <w:r>
        <w:rPr>
          <w:rFonts w:ascii="Arial" w:eastAsia="Arial" w:hAnsi="Arial" w:cs="Arial"/>
          <w:sz w:val="22"/>
          <w:szCs w:val="22"/>
        </w:rPr>
        <w:t>ass</w:t>
      </w:r>
      <w:r>
        <w:rPr>
          <w:rFonts w:ascii="Arial" w:eastAsia="Arial" w:hAnsi="Arial" w:cs="Arial"/>
          <w:spacing w:val="-1"/>
          <w:sz w:val="22"/>
          <w:szCs w:val="22"/>
        </w:rPr>
        <w:t>e</w:t>
      </w:r>
      <w:r>
        <w:rPr>
          <w:rFonts w:ascii="Arial" w:eastAsia="Arial" w:hAnsi="Arial" w:cs="Arial"/>
          <w:sz w:val="22"/>
          <w:szCs w:val="22"/>
        </w:rPr>
        <w:t xml:space="preserve">ss    </w:t>
      </w:r>
      <w:r>
        <w:rPr>
          <w:rFonts w:ascii="Arial" w:eastAsia="Arial" w:hAnsi="Arial" w:cs="Arial"/>
          <w:spacing w:val="12"/>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od    </w:t>
      </w:r>
      <w:r>
        <w:rPr>
          <w:rFonts w:ascii="Arial" w:eastAsia="Arial" w:hAnsi="Arial" w:cs="Arial"/>
          <w:spacing w:val="1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ces</w:t>
      </w:r>
    </w:p>
    <w:p w14:paraId="3393D8E5" w14:textId="77777777" w:rsidR="00FF281B" w:rsidRDefault="005A71F4">
      <w:pPr>
        <w:spacing w:before="59"/>
        <w:ind w:left="689"/>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a</w:t>
      </w:r>
      <w:r>
        <w:rPr>
          <w:rFonts w:ascii="Arial" w:eastAsia="Arial" w:hAnsi="Arial" w:cs="Arial"/>
          <w:spacing w:val="-4"/>
          <w:sz w:val="22"/>
          <w:szCs w:val="22"/>
        </w:rPr>
        <w:t>v</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 xml:space="preserve">d or </w:t>
      </w:r>
      <w:proofErr w:type="spellStart"/>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p w14:paraId="49F4A008" w14:textId="77777777" w:rsidR="00FF281B" w:rsidRDefault="005A71F4">
      <w:pPr>
        <w:tabs>
          <w:tab w:val="left" w:pos="1040"/>
        </w:tabs>
        <w:spacing w:before="97" w:line="276" w:lineRule="auto"/>
        <w:ind w:left="1049" w:right="246" w:hanging="360"/>
        <w:rPr>
          <w:rFonts w:ascii="Arial" w:eastAsia="Arial" w:hAnsi="Arial" w:cs="Arial"/>
          <w:sz w:val="22"/>
          <w:szCs w:val="22"/>
        </w:rPr>
        <w:sectPr w:rsidR="00FF281B">
          <w:type w:val="continuous"/>
          <w:pgSz w:w="11920" w:h="16840"/>
          <w:pgMar w:top="1420" w:right="1360" w:bottom="280" w:left="1580" w:header="720" w:footer="720" w:gutter="0"/>
          <w:cols w:num="2" w:space="720" w:equalWidth="0">
            <w:col w:w="1066" w:space="1596"/>
            <w:col w:w="6318"/>
          </w:cols>
        </w:sect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3"/>
          <w:sz w:val="22"/>
          <w:szCs w:val="22"/>
        </w:rPr>
        <w:t xml:space="preserve"> </w:t>
      </w:r>
      <w:proofErr w:type="spellStart"/>
      <w:r>
        <w:rPr>
          <w:rFonts w:ascii="Arial" w:eastAsia="Arial" w:hAnsi="Arial" w:cs="Arial"/>
          <w:sz w:val="22"/>
          <w:szCs w:val="22"/>
        </w:rPr>
        <w:t>uti</w:t>
      </w:r>
      <w:r>
        <w:rPr>
          <w:rFonts w:ascii="Arial" w:eastAsia="Arial" w:hAnsi="Arial" w:cs="Arial"/>
          <w:spacing w:val="-1"/>
          <w:sz w:val="22"/>
          <w:szCs w:val="22"/>
        </w:rPr>
        <w:t>li</w:t>
      </w:r>
      <w:r>
        <w:rPr>
          <w:rFonts w:ascii="Arial" w:eastAsia="Arial" w:hAnsi="Arial" w:cs="Arial"/>
          <w:sz w:val="22"/>
          <w:szCs w:val="22"/>
        </w:rPr>
        <w:t>se</w:t>
      </w:r>
      <w:proofErr w:type="spellEnd"/>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5"/>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2"/>
          <w:sz w:val="22"/>
          <w:szCs w:val="22"/>
        </w:rPr>
        <w:t>e</w:t>
      </w:r>
      <w:r>
        <w:rPr>
          <w:rFonts w:ascii="Arial" w:eastAsia="Arial" w:hAnsi="Arial" w:cs="Arial"/>
          <w:sz w:val="22"/>
          <w:szCs w:val="22"/>
        </w:rPr>
        <w:t xml:space="preserve">el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p>
    <w:p w14:paraId="48AC40C0" w14:textId="77777777" w:rsidR="00FF281B" w:rsidRDefault="005A71F4">
      <w:pPr>
        <w:spacing w:before="75"/>
        <w:ind w:left="392" w:right="-56"/>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a</w:t>
      </w:r>
    </w:p>
    <w:p w14:paraId="133CEA88" w14:textId="77777777" w:rsidR="00FF281B" w:rsidRDefault="005A71F4">
      <w:pPr>
        <w:spacing w:before="10" w:line="120" w:lineRule="exact"/>
        <w:rPr>
          <w:sz w:val="12"/>
          <w:szCs w:val="12"/>
        </w:rPr>
      </w:pPr>
      <w:r>
        <w:br w:type="column"/>
      </w:r>
    </w:p>
    <w:p w14:paraId="22FE22A6" w14:textId="77777777" w:rsidR="00FF281B" w:rsidRDefault="00FF281B">
      <w:pPr>
        <w:spacing w:line="200" w:lineRule="exact"/>
      </w:pPr>
    </w:p>
    <w:p w14:paraId="0A83F979" w14:textId="77777777" w:rsidR="00FF281B" w:rsidRDefault="005A71F4">
      <w:pPr>
        <w:spacing w:line="260" w:lineRule="exact"/>
        <w:rPr>
          <w:rFonts w:ascii="Arial" w:eastAsia="Arial" w:hAnsi="Arial" w:cs="Arial"/>
          <w:sz w:val="24"/>
          <w:szCs w:val="24"/>
        </w:rPr>
        <w:sectPr w:rsidR="00FF281B">
          <w:pgSz w:w="11920" w:h="16840"/>
          <w:pgMar w:top="1400" w:right="1360" w:bottom="280" w:left="1680" w:header="0" w:footer="1458" w:gutter="0"/>
          <w:cols w:num="2" w:space="720" w:equalWidth="0">
            <w:col w:w="1780" w:space="782"/>
            <w:col w:w="6318"/>
          </w:cols>
        </w:sectPr>
      </w:pPr>
      <w:r>
        <w:rPr>
          <w:rFonts w:ascii="Arial" w:eastAsia="Arial" w:hAnsi="Arial" w:cs="Arial"/>
          <w:b/>
          <w:i/>
          <w:position w:val="-1"/>
          <w:sz w:val="24"/>
          <w:szCs w:val="24"/>
        </w:rPr>
        <w:t>A Life</w:t>
      </w:r>
      <w:r>
        <w:rPr>
          <w:rFonts w:ascii="Arial" w:eastAsia="Arial" w:hAnsi="Arial" w:cs="Arial"/>
          <w:b/>
          <w:i/>
          <w:spacing w:val="1"/>
          <w:position w:val="-1"/>
          <w:sz w:val="24"/>
          <w:szCs w:val="24"/>
        </w:rPr>
        <w:t xml:space="preserve"> </w:t>
      </w:r>
      <w:r>
        <w:rPr>
          <w:rFonts w:ascii="Arial" w:eastAsia="Arial" w:hAnsi="Arial" w:cs="Arial"/>
          <w:b/>
          <w:i/>
          <w:spacing w:val="-1"/>
          <w:position w:val="-1"/>
          <w:sz w:val="24"/>
          <w:szCs w:val="24"/>
        </w:rPr>
        <w:t>W</w:t>
      </w:r>
      <w:r>
        <w:rPr>
          <w:rFonts w:ascii="Arial" w:eastAsia="Arial" w:hAnsi="Arial" w:cs="Arial"/>
          <w:b/>
          <w:i/>
          <w:position w:val="-1"/>
          <w:sz w:val="24"/>
          <w:szCs w:val="24"/>
        </w:rPr>
        <w:t>itho</w:t>
      </w:r>
      <w:r>
        <w:rPr>
          <w:rFonts w:ascii="Arial" w:eastAsia="Arial" w:hAnsi="Arial" w:cs="Arial"/>
          <w:b/>
          <w:i/>
          <w:spacing w:val="-1"/>
          <w:position w:val="-1"/>
          <w:sz w:val="24"/>
          <w:szCs w:val="24"/>
        </w:rPr>
        <w:t>u</w:t>
      </w:r>
      <w:r>
        <w:rPr>
          <w:rFonts w:ascii="Arial" w:eastAsia="Arial" w:hAnsi="Arial" w:cs="Arial"/>
          <w:b/>
          <w:i/>
          <w:position w:val="-1"/>
          <w:sz w:val="24"/>
          <w:szCs w:val="24"/>
        </w:rPr>
        <w:t>t Ris</w:t>
      </w:r>
      <w:r>
        <w:rPr>
          <w:rFonts w:ascii="Arial" w:eastAsia="Arial" w:hAnsi="Arial" w:cs="Arial"/>
          <w:b/>
          <w:i/>
          <w:spacing w:val="1"/>
          <w:position w:val="-1"/>
          <w:sz w:val="24"/>
          <w:szCs w:val="24"/>
        </w:rPr>
        <w:t>k</w:t>
      </w:r>
      <w:r>
        <w:rPr>
          <w:rFonts w:ascii="Arial" w:eastAsia="Arial" w:hAnsi="Arial" w:cs="Arial"/>
          <w:b/>
          <w:i/>
          <w:spacing w:val="-1"/>
          <w:position w:val="-1"/>
          <w:sz w:val="24"/>
          <w:szCs w:val="24"/>
        </w:rPr>
        <w:t>s</w:t>
      </w:r>
      <w:r>
        <w:rPr>
          <w:rFonts w:ascii="Arial" w:eastAsia="Arial" w:hAnsi="Arial" w:cs="Arial"/>
          <w:b/>
          <w:i/>
          <w:position w:val="-1"/>
          <w:sz w:val="24"/>
          <w:szCs w:val="24"/>
        </w:rPr>
        <w:t>?</w:t>
      </w:r>
    </w:p>
    <w:p w14:paraId="04064F28" w14:textId="77777777" w:rsidR="00FF281B" w:rsidRDefault="00FF281B">
      <w:pPr>
        <w:spacing w:before="7"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5"/>
      </w:tblGrid>
      <w:tr w:rsidR="00FF281B" w14:paraId="005EC82F" w14:textId="77777777">
        <w:trPr>
          <w:trHeight w:hRule="exact" w:val="968"/>
        </w:trPr>
        <w:tc>
          <w:tcPr>
            <w:tcW w:w="1877" w:type="dxa"/>
            <w:tcBorders>
              <w:top w:val="nil"/>
              <w:left w:val="nil"/>
              <w:bottom w:val="nil"/>
              <w:right w:val="nil"/>
            </w:tcBorders>
          </w:tcPr>
          <w:p w14:paraId="01176DDA"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7ADE0022"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5" w:type="dxa"/>
            <w:tcBorders>
              <w:top w:val="nil"/>
              <w:left w:val="nil"/>
              <w:bottom w:val="nil"/>
              <w:right w:val="nil"/>
            </w:tcBorders>
          </w:tcPr>
          <w:p w14:paraId="31B8248B" w14:textId="77777777" w:rsidR="00FF281B" w:rsidRDefault="005A71F4">
            <w:pPr>
              <w:spacing w:before="72" w:line="275" w:lineRule="auto"/>
              <w:ind w:left="113" w:right="4"/>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 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 xml:space="preserve">se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 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 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4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h</w:t>
            </w:r>
            <w:r>
              <w:rPr>
                <w:rFonts w:ascii="Arial" w:eastAsia="Arial" w:hAnsi="Arial" w:cs="Arial"/>
                <w:sz w:val="22"/>
                <w:szCs w:val="22"/>
              </w:rPr>
              <w:t>erent</w:t>
            </w:r>
            <w:r>
              <w:rPr>
                <w:rFonts w:ascii="Arial" w:eastAsia="Arial" w:hAnsi="Arial" w:cs="Arial"/>
                <w:spacing w:val="4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8"/>
                <w:sz w:val="22"/>
                <w:szCs w:val="22"/>
              </w:rPr>
              <w:t xml:space="preserve">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2"/>
                <w:sz w:val="22"/>
                <w:szCs w:val="22"/>
              </w:rPr>
              <w:t>n</w:t>
            </w:r>
            <w:r>
              <w:rPr>
                <w:rFonts w:ascii="Arial" w:eastAsia="Arial" w:hAnsi="Arial" w:cs="Arial"/>
                <w:sz w:val="22"/>
                <w:szCs w:val="22"/>
              </w:rPr>
              <w:t>d can</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z w:val="22"/>
                <w:szCs w:val="22"/>
              </w:rPr>
              <w:t>.</w:t>
            </w:r>
          </w:p>
        </w:tc>
      </w:tr>
      <w:tr w:rsidR="00FF281B" w14:paraId="1ACB16DD" w14:textId="77777777">
        <w:trPr>
          <w:trHeight w:hRule="exact" w:val="1224"/>
        </w:trPr>
        <w:tc>
          <w:tcPr>
            <w:tcW w:w="1877" w:type="dxa"/>
            <w:tcBorders>
              <w:top w:val="nil"/>
              <w:left w:val="nil"/>
              <w:bottom w:val="nil"/>
              <w:right w:val="nil"/>
            </w:tcBorders>
          </w:tcPr>
          <w:p w14:paraId="4F3264D3" w14:textId="77777777" w:rsidR="00FF281B" w:rsidRDefault="005A71F4">
            <w:pPr>
              <w:spacing w:before="38"/>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5B52E3DE" w14:textId="77777777" w:rsidR="00FF281B" w:rsidRDefault="005A71F4">
            <w:pPr>
              <w:spacing w:before="38"/>
              <w:ind w:right="113"/>
              <w:jc w:val="right"/>
              <w:rPr>
                <w:rFonts w:ascii="Arial" w:eastAsia="Arial" w:hAnsi="Arial" w:cs="Arial"/>
                <w:sz w:val="22"/>
                <w:szCs w:val="22"/>
              </w:rPr>
            </w:pPr>
            <w:r>
              <w:rPr>
                <w:rFonts w:ascii="Arial" w:eastAsia="Arial" w:hAnsi="Arial" w:cs="Arial"/>
                <w:sz w:val="22"/>
                <w:szCs w:val="22"/>
              </w:rPr>
              <w:t>●</w:t>
            </w:r>
          </w:p>
        </w:tc>
        <w:tc>
          <w:tcPr>
            <w:tcW w:w="5125" w:type="dxa"/>
            <w:tcBorders>
              <w:top w:val="nil"/>
              <w:left w:val="nil"/>
              <w:bottom w:val="nil"/>
              <w:right w:val="nil"/>
            </w:tcBorders>
          </w:tcPr>
          <w:p w14:paraId="15FCB57C" w14:textId="77777777" w:rsidR="00FF281B" w:rsidRDefault="005A71F4">
            <w:pPr>
              <w:spacing w:before="38" w:line="275" w:lineRule="auto"/>
              <w:ind w:left="113" w:right="3"/>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z w:val="22"/>
                <w:szCs w:val="22"/>
              </w:rPr>
              <w:t xml:space="preserve">cate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n a</w:t>
            </w:r>
            <w:r>
              <w:rPr>
                <w:rFonts w:ascii="Arial" w:eastAsia="Arial" w:hAnsi="Arial" w:cs="Arial"/>
                <w:spacing w:val="-1"/>
                <w:sz w:val="22"/>
                <w:szCs w:val="22"/>
              </w:rPr>
              <w:t>n</w:t>
            </w:r>
            <w:r>
              <w:rPr>
                <w:rFonts w:ascii="Arial" w:eastAsia="Arial" w:hAnsi="Arial" w:cs="Arial"/>
                <w:sz w:val="22"/>
                <w:szCs w:val="22"/>
              </w:rPr>
              <w:t xml:space="preserve">y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 xml:space="preserve">ay by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4"/>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ds.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y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o sh</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e s</w:t>
            </w:r>
            <w:r>
              <w:rPr>
                <w:rFonts w:ascii="Arial" w:eastAsia="Arial" w:hAnsi="Arial" w:cs="Arial"/>
                <w:spacing w:val="-2"/>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p>
        </w:tc>
      </w:tr>
      <w:tr w:rsidR="00FF281B" w14:paraId="50849EA6" w14:textId="77777777">
        <w:trPr>
          <w:trHeight w:hRule="exact" w:val="932"/>
        </w:trPr>
        <w:tc>
          <w:tcPr>
            <w:tcW w:w="1877" w:type="dxa"/>
            <w:tcBorders>
              <w:top w:val="nil"/>
              <w:left w:val="nil"/>
              <w:bottom w:val="nil"/>
              <w:right w:val="nil"/>
            </w:tcBorders>
          </w:tcPr>
          <w:p w14:paraId="7C38D454" w14:textId="77777777" w:rsidR="00FF281B" w:rsidRDefault="00FF281B"/>
        </w:tc>
        <w:tc>
          <w:tcPr>
            <w:tcW w:w="983" w:type="dxa"/>
            <w:tcBorders>
              <w:top w:val="nil"/>
              <w:left w:val="nil"/>
              <w:bottom w:val="nil"/>
              <w:right w:val="nil"/>
            </w:tcBorders>
          </w:tcPr>
          <w:p w14:paraId="2B3695A0" w14:textId="77777777" w:rsidR="00FF281B" w:rsidRDefault="005A71F4">
            <w:pPr>
              <w:spacing w:before="38"/>
              <w:ind w:right="113"/>
              <w:jc w:val="right"/>
              <w:rPr>
                <w:rFonts w:ascii="Arial" w:eastAsia="Arial" w:hAnsi="Arial" w:cs="Arial"/>
                <w:sz w:val="22"/>
                <w:szCs w:val="22"/>
              </w:rPr>
            </w:pPr>
            <w:r>
              <w:rPr>
                <w:rFonts w:ascii="Arial" w:eastAsia="Arial" w:hAnsi="Arial" w:cs="Arial"/>
                <w:sz w:val="22"/>
                <w:szCs w:val="22"/>
              </w:rPr>
              <w:t>●</w:t>
            </w:r>
          </w:p>
        </w:tc>
        <w:tc>
          <w:tcPr>
            <w:tcW w:w="5125" w:type="dxa"/>
            <w:tcBorders>
              <w:top w:val="nil"/>
              <w:left w:val="nil"/>
              <w:bottom w:val="nil"/>
              <w:right w:val="nil"/>
            </w:tcBorders>
          </w:tcPr>
          <w:p w14:paraId="6816DF62" w14:textId="77777777" w:rsidR="00FF281B" w:rsidRDefault="005A71F4">
            <w:pPr>
              <w:spacing w:before="38" w:line="275" w:lineRule="auto"/>
              <w:ind w:left="113" w:right="2"/>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 so</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it</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 xml:space="preserve">y </w:t>
            </w:r>
            <w:r>
              <w:rPr>
                <w:rFonts w:ascii="Arial" w:eastAsia="Arial" w:hAnsi="Arial" w:cs="Arial"/>
                <w:spacing w:val="3"/>
                <w:sz w:val="22"/>
                <w:szCs w:val="22"/>
              </w:rPr>
              <w:t>t</w:t>
            </w:r>
            <w:r>
              <w:rPr>
                <w:rFonts w:ascii="Arial" w:eastAsia="Arial" w:hAnsi="Arial" w:cs="Arial"/>
                <w:sz w:val="22"/>
                <w:szCs w:val="22"/>
              </w:rPr>
              <w:t>o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been p</w:t>
            </w:r>
            <w:r>
              <w:rPr>
                <w:rFonts w:ascii="Arial" w:eastAsia="Arial" w:hAnsi="Arial" w:cs="Arial"/>
                <w:spacing w:val="-1"/>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arly</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y</w:t>
            </w:r>
            <w:r>
              <w:rPr>
                <w:rFonts w:ascii="Arial" w:eastAsia="Arial" w:hAnsi="Arial" w:cs="Arial"/>
                <w:sz w:val="22"/>
                <w:szCs w:val="22"/>
              </w:rPr>
              <w:t>.</w:t>
            </w:r>
          </w:p>
        </w:tc>
      </w:tr>
      <w:tr w:rsidR="00FF281B" w14:paraId="5A58DC9E" w14:textId="77777777">
        <w:trPr>
          <w:trHeight w:hRule="exact" w:val="1260"/>
        </w:trPr>
        <w:tc>
          <w:tcPr>
            <w:tcW w:w="1877" w:type="dxa"/>
            <w:tcBorders>
              <w:top w:val="nil"/>
              <w:left w:val="nil"/>
              <w:bottom w:val="nil"/>
              <w:right w:val="nil"/>
            </w:tcBorders>
          </w:tcPr>
          <w:p w14:paraId="0AC71D4D" w14:textId="77777777" w:rsidR="00FF281B" w:rsidRDefault="00FF281B"/>
        </w:tc>
        <w:tc>
          <w:tcPr>
            <w:tcW w:w="983" w:type="dxa"/>
            <w:tcBorders>
              <w:top w:val="nil"/>
              <w:left w:val="nil"/>
              <w:bottom w:val="nil"/>
              <w:right w:val="nil"/>
            </w:tcBorders>
          </w:tcPr>
          <w:p w14:paraId="13BBC208"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5" w:type="dxa"/>
            <w:tcBorders>
              <w:top w:val="nil"/>
              <w:left w:val="nil"/>
              <w:bottom w:val="nil"/>
              <w:right w:val="nil"/>
            </w:tcBorders>
          </w:tcPr>
          <w:p w14:paraId="250F6315" w14:textId="77777777" w:rsidR="00FF281B" w:rsidRDefault="005A71F4">
            <w:pPr>
              <w:spacing w:before="37" w:line="276" w:lineRule="auto"/>
              <w:ind w:left="113" w:right="2"/>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2"/>
                <w:sz w:val="22"/>
                <w:szCs w:val="22"/>
              </w:rPr>
              <w:t>a</w:t>
            </w:r>
            <w:r>
              <w:rPr>
                <w:rFonts w:ascii="Arial" w:eastAsia="Arial" w:hAnsi="Arial" w:cs="Arial"/>
                <w:sz w:val="22"/>
                <w:szCs w:val="22"/>
              </w:rPr>
              <w:t>y of</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
                <w:sz w:val="22"/>
                <w:szCs w:val="22"/>
              </w:rPr>
              <w:t>f</w:t>
            </w:r>
            <w:r>
              <w:rPr>
                <w:rFonts w:ascii="Arial" w:eastAsia="Arial" w:hAnsi="Arial" w:cs="Arial"/>
                <w:spacing w:val="-1"/>
                <w:sz w:val="22"/>
                <w:szCs w:val="22"/>
              </w:rPr>
              <w:t>ill</w:t>
            </w:r>
            <w:r>
              <w:rPr>
                <w:rFonts w:ascii="Arial" w:eastAsia="Arial" w:hAnsi="Arial" w:cs="Arial"/>
                <w:sz w:val="22"/>
                <w:szCs w:val="22"/>
              </w:rPr>
              <w:t xml:space="preserve">ed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em</w:t>
            </w:r>
            <w:r>
              <w:rPr>
                <w:rFonts w:ascii="Arial" w:eastAsia="Arial" w:hAnsi="Arial" w:cs="Arial"/>
                <w:spacing w:val="-2"/>
                <w:sz w:val="22"/>
                <w:szCs w:val="22"/>
              </w:rPr>
              <w:t>o</w:t>
            </w:r>
            <w:r>
              <w:rPr>
                <w:rFonts w:ascii="Arial" w:eastAsia="Arial" w:hAnsi="Arial" w:cs="Arial"/>
                <w:sz w:val="22"/>
                <w:szCs w:val="22"/>
              </w:rPr>
              <w:t>nst</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so</w:t>
            </w:r>
            <w:r>
              <w:rPr>
                <w:rFonts w:ascii="Arial" w:eastAsia="Arial" w:hAnsi="Arial" w:cs="Arial"/>
                <w:spacing w:val="-2"/>
                <w:sz w:val="22"/>
                <w:szCs w:val="22"/>
              </w:rPr>
              <w:t>m</w:t>
            </w:r>
            <w:r>
              <w:rPr>
                <w:rFonts w:ascii="Arial" w:eastAsia="Arial" w:hAnsi="Arial" w:cs="Arial"/>
                <w:sz w:val="22"/>
                <w:szCs w:val="22"/>
              </w:rPr>
              <w:t>e 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 xml:space="preserve">es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3"/>
                <w:sz w:val="22"/>
                <w:szCs w:val="22"/>
              </w:rPr>
              <w:t>ow</w:t>
            </w:r>
            <w:r>
              <w:rPr>
                <w:rFonts w:ascii="Arial" w:eastAsia="Arial" w:hAnsi="Arial" w:cs="Arial"/>
                <w:sz w:val="22"/>
                <w:szCs w:val="22"/>
              </w:rPr>
              <w:t>n 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 xml:space="preserve">es </w:t>
            </w:r>
            <w:r>
              <w:rPr>
                <w:rFonts w:ascii="Arial" w:eastAsia="Arial" w:hAnsi="Arial" w:cs="Arial"/>
                <w:spacing w:val="1"/>
                <w:sz w:val="22"/>
                <w:szCs w:val="22"/>
              </w:rPr>
              <w:t>m</w:t>
            </w:r>
            <w:r>
              <w:rPr>
                <w:rFonts w:ascii="Arial" w:eastAsia="Arial" w:hAnsi="Arial" w:cs="Arial"/>
                <w:sz w:val="22"/>
                <w:szCs w:val="22"/>
              </w:rPr>
              <w:t xml:space="preserve">ay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tc>
      </w:tr>
    </w:tbl>
    <w:p w14:paraId="1E1477E3" w14:textId="77777777" w:rsidR="00FF281B" w:rsidRDefault="005A71F4">
      <w:pPr>
        <w:spacing w:before="2"/>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d ha</w:t>
      </w:r>
      <w:r>
        <w:rPr>
          <w:rFonts w:ascii="Arial" w:eastAsia="Arial" w:hAnsi="Arial" w:cs="Arial"/>
          <w:spacing w:val="-2"/>
          <w:sz w:val="22"/>
          <w:szCs w:val="22"/>
        </w:rPr>
        <w:t>v</w:t>
      </w:r>
      <w:r>
        <w:rPr>
          <w:rFonts w:ascii="Arial" w:eastAsia="Arial" w:hAnsi="Arial" w:cs="Arial"/>
          <w:sz w:val="22"/>
          <w:szCs w:val="22"/>
        </w:rPr>
        <w:t>e b</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ue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 ea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bre</w:t>
      </w:r>
      <w:r>
        <w:rPr>
          <w:rFonts w:ascii="Arial" w:eastAsia="Arial" w:hAnsi="Arial" w:cs="Arial"/>
          <w:spacing w:val="-3"/>
          <w:sz w:val="22"/>
          <w:szCs w:val="22"/>
        </w:rPr>
        <w:t>a</w:t>
      </w:r>
      <w:r>
        <w:rPr>
          <w:rFonts w:ascii="Arial" w:eastAsia="Arial" w:hAnsi="Arial" w:cs="Arial"/>
          <w:sz w:val="22"/>
          <w:szCs w:val="22"/>
        </w:rPr>
        <w:t>k</w:t>
      </w:r>
      <w:r>
        <w:rPr>
          <w:rFonts w:ascii="Arial" w:eastAsia="Arial" w:hAnsi="Arial" w:cs="Arial"/>
          <w:spacing w:val="-1"/>
          <w:sz w:val="22"/>
          <w:szCs w:val="22"/>
        </w:rPr>
        <w:t>f</w:t>
      </w:r>
      <w:r>
        <w:rPr>
          <w:rFonts w:ascii="Arial" w:eastAsia="Arial" w:hAnsi="Arial" w:cs="Arial"/>
          <w:sz w:val="22"/>
          <w:szCs w:val="22"/>
        </w:rPr>
        <w:t>ast</w:t>
      </w:r>
    </w:p>
    <w:p w14:paraId="1247F4D1" w14:textId="77777777" w:rsidR="00FF281B" w:rsidRDefault="00FF281B">
      <w:pPr>
        <w:spacing w:before="9" w:line="100" w:lineRule="exact"/>
        <w:rPr>
          <w:sz w:val="11"/>
          <w:szCs w:val="11"/>
        </w:rPr>
      </w:pPr>
    </w:p>
    <w:p w14:paraId="6D87B5FD" w14:textId="77777777" w:rsidR="00FF281B" w:rsidRDefault="005A71F4">
      <w:pPr>
        <w:tabs>
          <w:tab w:val="left" w:pos="3280"/>
        </w:tabs>
        <w:ind w:left="3282"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27"/>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pacing w:val="3"/>
          <w:sz w:val="22"/>
          <w:szCs w:val="22"/>
        </w:rPr>
        <w:t>f</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en</w:t>
      </w:r>
      <w:r>
        <w:rPr>
          <w:rFonts w:ascii="Arial" w:eastAsia="Arial" w:hAnsi="Arial" w:cs="Arial"/>
          <w:spacing w:val="27"/>
          <w:sz w:val="22"/>
          <w:szCs w:val="22"/>
        </w:rPr>
        <w:t xml:space="preserve"> </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31"/>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h</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9"/>
          <w:sz w:val="22"/>
          <w:szCs w:val="22"/>
        </w:rPr>
        <w:t xml:space="preserve"> </w:t>
      </w:r>
      <w:r>
        <w:rPr>
          <w:rFonts w:ascii="Arial" w:eastAsia="Arial" w:hAnsi="Arial" w:cs="Arial"/>
          <w:sz w:val="22"/>
          <w:szCs w:val="22"/>
        </w:rPr>
        <w:t>up</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8"/>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m</w:t>
      </w:r>
    </w:p>
    <w:p w14:paraId="0A5D905E" w14:textId="77777777" w:rsidR="00FF281B" w:rsidRDefault="00FF281B">
      <w:pPr>
        <w:spacing w:before="8" w:line="100" w:lineRule="exact"/>
        <w:rPr>
          <w:sz w:val="11"/>
          <w:szCs w:val="11"/>
        </w:rPr>
      </w:pPr>
    </w:p>
    <w:p w14:paraId="42781787" w14:textId="77777777" w:rsidR="00FF281B" w:rsidRDefault="005A71F4">
      <w:pPr>
        <w:tabs>
          <w:tab w:val="left" w:pos="3600"/>
        </w:tabs>
        <w:spacing w:line="276"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Hi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38"/>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9"/>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40"/>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rFonts w:ascii="Arial" w:eastAsia="Arial" w:hAnsi="Arial" w:cs="Arial"/>
          <w:spacing w:val="40"/>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en</w:t>
      </w:r>
      <w:r>
        <w:rPr>
          <w:rFonts w:ascii="Arial" w:eastAsia="Arial" w:hAnsi="Arial" w:cs="Arial"/>
          <w:spacing w:val="3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3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h</w:t>
      </w:r>
      <w:r>
        <w:rPr>
          <w:rFonts w:ascii="Arial" w:eastAsia="Arial" w:hAnsi="Arial" w:cs="Arial"/>
          <w:sz w:val="22"/>
          <w:szCs w:val="22"/>
        </w:rPr>
        <w:t>erent</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y of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5"/>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z w:val="22"/>
          <w:szCs w:val="22"/>
        </w:rPr>
        <w:t>do 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era</w:t>
      </w:r>
      <w:r>
        <w:rPr>
          <w:rFonts w:ascii="Arial" w:eastAsia="Arial" w:hAnsi="Arial" w:cs="Arial"/>
          <w:spacing w:val="-1"/>
          <w:sz w:val="22"/>
          <w:szCs w:val="22"/>
        </w:rPr>
        <w:t>ll</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z w:val="22"/>
          <w:szCs w:val="22"/>
        </w:rPr>
        <w:t>are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o</w:t>
      </w:r>
      <w:r>
        <w:rPr>
          <w:rFonts w:ascii="Arial" w:eastAsia="Arial" w:hAnsi="Arial" w:cs="Arial"/>
          <w:sz w:val="22"/>
          <w:szCs w:val="22"/>
        </w:rPr>
        <w:t xml:space="preserve">ose </w:t>
      </w:r>
      <w:r>
        <w:rPr>
          <w:rFonts w:ascii="Arial" w:eastAsia="Arial" w:hAnsi="Arial" w:cs="Arial"/>
          <w:spacing w:val="1"/>
          <w:sz w:val="22"/>
          <w:szCs w:val="22"/>
        </w:rPr>
        <w:t>t</w:t>
      </w:r>
      <w:r>
        <w:rPr>
          <w:rFonts w:ascii="Arial" w:eastAsia="Arial" w:hAnsi="Arial" w:cs="Arial"/>
          <w:sz w:val="22"/>
          <w:szCs w:val="22"/>
        </w:rPr>
        <w:t>o acce</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w:t>
      </w:r>
    </w:p>
    <w:p w14:paraId="142B646C" w14:textId="77777777" w:rsidR="00FF281B" w:rsidRDefault="005A71F4">
      <w:pPr>
        <w:tabs>
          <w:tab w:val="left" w:pos="3600"/>
        </w:tabs>
        <w:spacing w:before="58" w:line="276" w:lineRule="auto"/>
        <w:ind w:left="36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1"/>
          <w:sz w:val="22"/>
          <w:szCs w:val="22"/>
        </w:rPr>
        <w:t xml:space="preserv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3"/>
          <w:sz w:val="22"/>
          <w:szCs w:val="22"/>
        </w:rPr>
        <w:t>e</w:t>
      </w:r>
      <w:r>
        <w:rPr>
          <w:rFonts w:ascii="Arial" w:eastAsia="Arial" w:hAnsi="Arial" w:cs="Arial"/>
          <w:b/>
          <w:spacing w:val="1"/>
          <w:sz w:val="22"/>
          <w:szCs w:val="22"/>
        </w:rPr>
        <w:t>t</w:t>
      </w:r>
      <w:r>
        <w:rPr>
          <w:rFonts w:ascii="Arial" w:eastAsia="Arial" w:hAnsi="Arial" w:cs="Arial"/>
          <w:b/>
          <w:sz w:val="22"/>
          <w:szCs w:val="22"/>
        </w:rPr>
        <w:t>:</w:t>
      </w:r>
      <w:r>
        <w:rPr>
          <w:rFonts w:ascii="Arial" w:eastAsia="Arial" w:hAnsi="Arial" w:cs="Arial"/>
          <w:b/>
          <w:spacing w:val="26"/>
          <w:sz w:val="22"/>
          <w:szCs w:val="22"/>
        </w:rPr>
        <w:t xml:space="preserve"> </w:t>
      </w:r>
      <w:r>
        <w:rPr>
          <w:rFonts w:ascii="Arial" w:eastAsia="Arial" w:hAnsi="Arial" w:cs="Arial"/>
          <w:b/>
          <w:sz w:val="22"/>
          <w:szCs w:val="22"/>
        </w:rPr>
        <w:t>A</w:t>
      </w:r>
      <w:r>
        <w:rPr>
          <w:rFonts w:ascii="Arial" w:eastAsia="Arial" w:hAnsi="Arial" w:cs="Arial"/>
          <w:b/>
          <w:spacing w:val="17"/>
          <w:sz w:val="22"/>
          <w:szCs w:val="22"/>
        </w:rPr>
        <w:t xml:space="preserve"> </w:t>
      </w:r>
      <w:r>
        <w:rPr>
          <w:rFonts w:ascii="Arial" w:eastAsia="Arial" w:hAnsi="Arial" w:cs="Arial"/>
          <w:b/>
          <w:sz w:val="22"/>
          <w:szCs w:val="22"/>
        </w:rPr>
        <w:t>Li</w:t>
      </w:r>
      <w:r>
        <w:rPr>
          <w:rFonts w:ascii="Arial" w:eastAsia="Arial" w:hAnsi="Arial" w:cs="Arial"/>
          <w:b/>
          <w:spacing w:val="1"/>
          <w:sz w:val="22"/>
          <w:szCs w:val="22"/>
        </w:rPr>
        <w:t>f</w:t>
      </w:r>
      <w:r>
        <w:rPr>
          <w:rFonts w:ascii="Arial" w:eastAsia="Arial" w:hAnsi="Arial" w:cs="Arial"/>
          <w:b/>
          <w:sz w:val="22"/>
          <w:szCs w:val="22"/>
        </w:rPr>
        <w:t>e</w:t>
      </w:r>
      <w:r>
        <w:rPr>
          <w:rFonts w:ascii="Arial" w:eastAsia="Arial" w:hAnsi="Arial" w:cs="Arial"/>
          <w:b/>
          <w:spacing w:val="20"/>
          <w:sz w:val="22"/>
          <w:szCs w:val="22"/>
        </w:rPr>
        <w:t xml:space="preserve"> </w:t>
      </w:r>
      <w:r>
        <w:rPr>
          <w:rFonts w:ascii="Arial" w:eastAsia="Arial" w:hAnsi="Arial" w:cs="Arial"/>
          <w:b/>
          <w:spacing w:val="-2"/>
          <w:sz w:val="22"/>
          <w:szCs w:val="22"/>
        </w:rPr>
        <w:t>W</w:t>
      </w:r>
      <w:r>
        <w:rPr>
          <w:rFonts w:ascii="Arial" w:eastAsia="Arial" w:hAnsi="Arial" w:cs="Arial"/>
          <w:b/>
          <w:spacing w:val="1"/>
          <w:sz w:val="22"/>
          <w:szCs w:val="22"/>
        </w:rPr>
        <w:t>it</w:t>
      </w:r>
      <w:r>
        <w:rPr>
          <w:rFonts w:ascii="Arial" w:eastAsia="Arial" w:hAnsi="Arial" w:cs="Arial"/>
          <w:b/>
          <w:sz w:val="22"/>
          <w:szCs w:val="22"/>
        </w:rPr>
        <w:t>h</w:t>
      </w:r>
      <w:r>
        <w:rPr>
          <w:rFonts w:ascii="Arial" w:eastAsia="Arial" w:hAnsi="Arial" w:cs="Arial"/>
          <w:b/>
          <w:spacing w:val="-1"/>
          <w:sz w:val="22"/>
          <w:szCs w:val="22"/>
        </w:rPr>
        <w:t>o</w:t>
      </w:r>
      <w:r>
        <w:rPr>
          <w:rFonts w:ascii="Arial" w:eastAsia="Arial" w:hAnsi="Arial" w:cs="Arial"/>
          <w:b/>
          <w:spacing w:val="-3"/>
          <w:sz w:val="22"/>
          <w:szCs w:val="22"/>
        </w:rPr>
        <w:t>u</w:t>
      </w:r>
      <w:r>
        <w:rPr>
          <w:rFonts w:ascii="Arial" w:eastAsia="Arial" w:hAnsi="Arial" w:cs="Arial"/>
          <w:b/>
          <w:sz w:val="22"/>
          <w:szCs w:val="22"/>
        </w:rPr>
        <w:t>t</w:t>
      </w:r>
      <w:r>
        <w:rPr>
          <w:rFonts w:ascii="Arial" w:eastAsia="Arial" w:hAnsi="Arial" w:cs="Arial"/>
          <w:b/>
          <w:spacing w:val="23"/>
          <w:sz w:val="22"/>
          <w:szCs w:val="22"/>
        </w:rPr>
        <w:t xml:space="preserve"> </w:t>
      </w:r>
      <w:r>
        <w:rPr>
          <w:rFonts w:ascii="Arial" w:eastAsia="Arial" w:hAnsi="Arial" w:cs="Arial"/>
          <w:b/>
          <w:spacing w:val="-3"/>
          <w:sz w:val="22"/>
          <w:szCs w:val="22"/>
        </w:rPr>
        <w:t>R</w:t>
      </w:r>
      <w:r>
        <w:rPr>
          <w:rFonts w:ascii="Arial" w:eastAsia="Arial" w:hAnsi="Arial" w:cs="Arial"/>
          <w:b/>
          <w:spacing w:val="1"/>
          <w:sz w:val="22"/>
          <w:szCs w:val="22"/>
        </w:rPr>
        <w:t>i</w:t>
      </w:r>
      <w:r>
        <w:rPr>
          <w:rFonts w:ascii="Arial" w:eastAsia="Arial" w:hAnsi="Arial" w:cs="Arial"/>
          <w:b/>
          <w:sz w:val="22"/>
          <w:szCs w:val="22"/>
        </w:rPr>
        <w:t>s</w:t>
      </w:r>
      <w:r>
        <w:rPr>
          <w:rFonts w:ascii="Arial" w:eastAsia="Arial" w:hAnsi="Arial" w:cs="Arial"/>
          <w:b/>
          <w:spacing w:val="-1"/>
          <w:sz w:val="22"/>
          <w:szCs w:val="22"/>
        </w:rPr>
        <w:t>k</w:t>
      </w:r>
      <w:r>
        <w:rPr>
          <w:rFonts w:ascii="Arial" w:eastAsia="Arial" w:hAnsi="Arial" w:cs="Arial"/>
          <w:b/>
          <w:sz w:val="22"/>
          <w:szCs w:val="22"/>
        </w:rPr>
        <w:t>s?</w:t>
      </w:r>
      <w:r>
        <w:rPr>
          <w:rFonts w:ascii="Arial" w:eastAsia="Arial" w:hAnsi="Arial" w:cs="Arial"/>
          <w:b/>
          <w:spacing w:val="26"/>
          <w:sz w:val="22"/>
          <w:szCs w:val="22"/>
        </w:rPr>
        <w:t xml:space="preserve"> </w:t>
      </w:r>
      <w:r>
        <w:rPr>
          <w:rFonts w:ascii="Arial" w:eastAsia="Arial" w:hAnsi="Arial" w:cs="Arial"/>
          <w:spacing w:val="-3"/>
          <w:sz w:val="22"/>
          <w:szCs w:val="22"/>
        </w:rPr>
        <w:t>A</w:t>
      </w:r>
      <w:r>
        <w:rPr>
          <w:rFonts w:ascii="Arial" w:eastAsia="Arial" w:hAnsi="Arial" w:cs="Arial"/>
          <w:sz w:val="22"/>
          <w:szCs w:val="22"/>
        </w:rPr>
        <w:t>s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et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3"/>
          <w:sz w:val="22"/>
          <w:szCs w:val="22"/>
        </w:rPr>
        <w:t>o</w:t>
      </w:r>
      <w:r>
        <w:rPr>
          <w:rFonts w:ascii="Arial" w:eastAsia="Arial" w:hAnsi="Arial" w:cs="Arial"/>
          <w:sz w:val="22"/>
          <w:szCs w:val="22"/>
        </w:rPr>
        <w:t>ut 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 as</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 xml:space="preserve">y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2"/>
          <w:sz w:val="22"/>
          <w:szCs w:val="22"/>
        </w:rPr>
        <w:t xml:space="preserve"> b</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d be</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pacing w:val="-3"/>
          <w:sz w:val="22"/>
          <w:szCs w:val="22"/>
        </w:rPr>
        <w:t>e</w:t>
      </w:r>
      <w:r>
        <w:rPr>
          <w:rFonts w:ascii="Arial" w:eastAsia="Arial" w:hAnsi="Arial" w:cs="Arial"/>
          <w:sz w:val="22"/>
          <w:szCs w:val="22"/>
        </w:rPr>
        <w:t>.</w:t>
      </w:r>
    </w:p>
    <w:p w14:paraId="5FB8368F" w14:textId="77777777" w:rsidR="00FF281B" w:rsidRDefault="00120EE5">
      <w:pPr>
        <w:tabs>
          <w:tab w:val="left" w:pos="3600"/>
        </w:tabs>
        <w:spacing w:before="60" w:line="276" w:lineRule="auto"/>
        <w:ind w:left="3611" w:right="246" w:hanging="360"/>
        <w:jc w:val="both"/>
        <w:rPr>
          <w:rFonts w:ascii="Arial" w:eastAsia="Arial" w:hAnsi="Arial" w:cs="Arial"/>
          <w:sz w:val="22"/>
          <w:szCs w:val="22"/>
        </w:rPr>
        <w:sectPr w:rsidR="00FF281B">
          <w:type w:val="continuous"/>
          <w:pgSz w:w="11920" w:h="16840"/>
          <w:pgMar w:top="1420" w:right="1360" w:bottom="280" w:left="16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59EF02A" wp14:editId="4D705924">
                <wp:simplePos x="0" y="0"/>
                <wp:positionH relativeFrom="column">
                  <wp:posOffset>5486400</wp:posOffset>
                </wp:positionH>
                <wp:positionV relativeFrom="paragraph">
                  <wp:posOffset>3089275</wp:posOffset>
                </wp:positionV>
                <wp:extent cx="469900" cy="2286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DB96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37" type="#_x0000_t202" style="position:absolute;left:0;text-align:left;margin-left:6in;margin-top:243.2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7xONECAAAZ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" filled="f" stroked="f">
                <v:textbox>
                  <w:txbxContent>
                    <w:p w14:paraId="2DEDB96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12</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C</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6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61"/>
          <w:sz w:val="22"/>
          <w:szCs w:val="22"/>
        </w:rPr>
        <w:t xml:space="preserve"> </w:t>
      </w:r>
      <w:r w:rsidR="005A71F4">
        <w:rPr>
          <w:rFonts w:ascii="Arial" w:eastAsia="Arial" w:hAnsi="Arial" w:cs="Arial"/>
          <w:spacing w:val="-1"/>
          <w:sz w:val="22"/>
          <w:szCs w:val="22"/>
        </w:rPr>
        <w:t>l</w:t>
      </w:r>
      <w:r w:rsidR="005A71F4">
        <w:rPr>
          <w:rFonts w:ascii="Arial" w:eastAsia="Arial" w:hAnsi="Arial" w:cs="Arial"/>
          <w:sz w:val="22"/>
          <w:szCs w:val="22"/>
        </w:rPr>
        <w:t>ess</w:t>
      </w:r>
      <w:r w:rsidR="005A71F4">
        <w:rPr>
          <w:rFonts w:ascii="Arial" w:eastAsia="Arial" w:hAnsi="Arial" w:cs="Arial"/>
          <w:spacing w:val="-1"/>
          <w:sz w:val="22"/>
          <w:szCs w:val="22"/>
        </w:rPr>
        <w:t>o</w:t>
      </w:r>
      <w:r w:rsidR="005A71F4">
        <w:rPr>
          <w:rFonts w:ascii="Arial" w:eastAsia="Arial" w:hAnsi="Arial" w:cs="Arial"/>
          <w:sz w:val="22"/>
          <w:szCs w:val="22"/>
        </w:rPr>
        <w:t>n</w:t>
      </w:r>
      <w:r w:rsidR="005A71F4">
        <w:rPr>
          <w:rFonts w:ascii="Arial" w:eastAsia="Arial" w:hAnsi="Arial" w:cs="Arial"/>
          <w:spacing w:val="61"/>
          <w:sz w:val="22"/>
          <w:szCs w:val="22"/>
        </w:rPr>
        <w:t xml:space="preserve"> </w:t>
      </w:r>
      <w:r w:rsidR="005A71F4">
        <w:rPr>
          <w:rFonts w:ascii="Arial" w:eastAsia="Arial" w:hAnsi="Arial" w:cs="Arial"/>
          <w:spacing w:val="2"/>
          <w:sz w:val="22"/>
          <w:szCs w:val="22"/>
        </w:rPr>
        <w:t>b</w:t>
      </w:r>
      <w:r w:rsidR="005A71F4">
        <w:rPr>
          <w:rFonts w:ascii="Arial" w:eastAsia="Arial" w:hAnsi="Arial" w:cs="Arial"/>
          <w:sz w:val="22"/>
          <w:szCs w:val="22"/>
        </w:rPr>
        <w:t>y</w:t>
      </w:r>
      <w:r w:rsidR="005A71F4">
        <w:rPr>
          <w:rFonts w:ascii="Arial" w:eastAsia="Arial" w:hAnsi="Arial" w:cs="Arial"/>
          <w:spacing w:val="59"/>
          <w:sz w:val="22"/>
          <w:szCs w:val="22"/>
        </w:rPr>
        <w:t xml:space="preserve"> </w:t>
      </w:r>
      <w:proofErr w:type="gramStart"/>
      <w:r w:rsidR="005A71F4">
        <w:rPr>
          <w:rFonts w:ascii="Arial" w:eastAsia="Arial" w:hAnsi="Arial" w:cs="Arial"/>
          <w:spacing w:val="2"/>
          <w:sz w:val="22"/>
          <w:szCs w:val="22"/>
        </w:rPr>
        <w:t>h</w:t>
      </w:r>
      <w:r w:rsidR="005A71F4">
        <w:rPr>
          <w:rFonts w:ascii="Arial" w:eastAsia="Arial" w:hAnsi="Arial" w:cs="Arial"/>
          <w:spacing w:val="-1"/>
          <w:sz w:val="22"/>
          <w:szCs w:val="22"/>
        </w:rPr>
        <w:t>i</w:t>
      </w:r>
      <w:r w:rsidR="005A71F4">
        <w:rPr>
          <w:rFonts w:ascii="Arial" w:eastAsia="Arial" w:hAnsi="Arial" w:cs="Arial"/>
          <w:spacing w:val="2"/>
          <w:sz w:val="22"/>
          <w:szCs w:val="22"/>
        </w:rPr>
        <w:t>g</w:t>
      </w:r>
      <w:r w:rsidR="005A71F4">
        <w:rPr>
          <w:rFonts w:ascii="Arial" w:eastAsia="Arial" w:hAnsi="Arial" w:cs="Arial"/>
          <w:sz w:val="22"/>
          <w:szCs w:val="22"/>
        </w:rPr>
        <w:t>h</w:t>
      </w:r>
      <w:r w:rsidR="005A71F4">
        <w:rPr>
          <w:rFonts w:ascii="Arial" w:eastAsia="Arial" w:hAnsi="Arial" w:cs="Arial"/>
          <w:spacing w:val="-1"/>
          <w:sz w:val="22"/>
          <w:szCs w:val="22"/>
        </w:rPr>
        <w:t>li</w:t>
      </w:r>
      <w:r w:rsidR="005A71F4">
        <w:rPr>
          <w:rFonts w:ascii="Arial" w:eastAsia="Arial" w:hAnsi="Arial" w:cs="Arial"/>
          <w:spacing w:val="2"/>
          <w:sz w:val="22"/>
          <w:szCs w:val="22"/>
        </w:rPr>
        <w:t>g</w:t>
      </w:r>
      <w:r w:rsidR="005A71F4">
        <w:rPr>
          <w:rFonts w:ascii="Arial" w:eastAsia="Arial" w:hAnsi="Arial" w:cs="Arial"/>
          <w:sz w:val="22"/>
          <w:szCs w:val="22"/>
        </w:rPr>
        <w:t>hti</w:t>
      </w:r>
      <w:r w:rsidR="005A71F4">
        <w:rPr>
          <w:rFonts w:ascii="Arial" w:eastAsia="Arial" w:hAnsi="Arial" w:cs="Arial"/>
          <w:spacing w:val="-3"/>
          <w:sz w:val="22"/>
          <w:szCs w:val="22"/>
        </w:rPr>
        <w:t>n</w:t>
      </w:r>
      <w:r w:rsidR="005A71F4">
        <w:rPr>
          <w:rFonts w:ascii="Arial" w:eastAsia="Arial" w:hAnsi="Arial" w:cs="Arial"/>
          <w:sz w:val="22"/>
          <w:szCs w:val="22"/>
        </w:rPr>
        <w:t xml:space="preserve">g </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proofErr w:type="gramEnd"/>
      <w:r w:rsidR="005A71F4">
        <w:rPr>
          <w:rFonts w:ascii="Arial" w:eastAsia="Arial" w:hAnsi="Arial" w:cs="Arial"/>
          <w:spacing w:val="61"/>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3"/>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 xml:space="preserve">s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t</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i</w:t>
      </w:r>
      <w:r w:rsidR="005A71F4">
        <w:rPr>
          <w:rFonts w:ascii="Arial" w:eastAsia="Arial" w:hAnsi="Arial" w:cs="Arial"/>
          <w:sz w:val="22"/>
          <w:szCs w:val="22"/>
        </w:rPr>
        <w:t>f</w:t>
      </w:r>
      <w:r w:rsidR="005A71F4">
        <w:rPr>
          <w:rFonts w:ascii="Arial" w:eastAsia="Arial" w:hAnsi="Arial" w:cs="Arial"/>
          <w:spacing w:val="5"/>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tr</w:t>
      </w:r>
      <w:r w:rsidR="005A71F4">
        <w:rPr>
          <w:rFonts w:ascii="Arial" w:eastAsia="Arial" w:hAnsi="Arial" w:cs="Arial"/>
          <w:spacing w:val="-1"/>
          <w:sz w:val="22"/>
          <w:szCs w:val="22"/>
        </w:rPr>
        <w:t>i</w:t>
      </w:r>
      <w:r w:rsidR="005A71F4">
        <w:rPr>
          <w:rFonts w:ascii="Arial" w:eastAsia="Arial" w:hAnsi="Arial" w:cs="Arial"/>
          <w:sz w:val="22"/>
          <w:szCs w:val="22"/>
        </w:rPr>
        <w:t>ed</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2"/>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li</w:t>
      </w:r>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1"/>
          <w:sz w:val="22"/>
          <w:szCs w:val="22"/>
        </w:rPr>
        <w:t>a</w:t>
      </w:r>
      <w:r w:rsidR="005A71F4">
        <w:rPr>
          <w:rFonts w:ascii="Arial" w:eastAsia="Arial" w:hAnsi="Arial" w:cs="Arial"/>
          <w:spacing w:val="1"/>
          <w:sz w:val="22"/>
          <w:szCs w:val="22"/>
        </w:rPr>
        <w:t>t</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l</w:t>
      </w:r>
      <w:r w:rsidR="005A71F4">
        <w:rPr>
          <w:rFonts w:ascii="Arial" w:eastAsia="Arial" w:hAnsi="Arial" w:cs="Arial"/>
          <w:sz w:val="22"/>
          <w:szCs w:val="22"/>
        </w:rPr>
        <w:t>l</w:t>
      </w:r>
      <w:r w:rsidR="005A71F4">
        <w:rPr>
          <w:rFonts w:ascii="Arial" w:eastAsia="Arial" w:hAnsi="Arial" w:cs="Arial"/>
          <w:spacing w:val="1"/>
          <w:sz w:val="22"/>
          <w:szCs w:val="22"/>
        </w:rPr>
        <w:t xml:space="preserve"> 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r</w:t>
      </w:r>
      <w:r w:rsidR="005A71F4">
        <w:rPr>
          <w:rFonts w:ascii="Arial" w:eastAsia="Arial" w:hAnsi="Arial" w:cs="Arial"/>
          <w:spacing w:val="-1"/>
          <w:sz w:val="22"/>
          <w:szCs w:val="22"/>
        </w:rPr>
        <w:t>i</w:t>
      </w:r>
      <w:r w:rsidR="005A71F4">
        <w:rPr>
          <w:rFonts w:ascii="Arial" w:eastAsia="Arial" w:hAnsi="Arial" w:cs="Arial"/>
          <w:spacing w:val="-2"/>
          <w:sz w:val="22"/>
          <w:szCs w:val="22"/>
        </w:rPr>
        <w:t>s</w:t>
      </w:r>
      <w:r w:rsidR="005A71F4">
        <w:rPr>
          <w:rFonts w:ascii="Arial" w:eastAsia="Arial" w:hAnsi="Arial" w:cs="Arial"/>
          <w:spacing w:val="2"/>
          <w:sz w:val="22"/>
          <w:szCs w:val="22"/>
        </w:rPr>
        <w:t>k</w:t>
      </w:r>
      <w:r w:rsidR="005A71F4">
        <w:rPr>
          <w:rFonts w:ascii="Arial" w:eastAsia="Arial" w:hAnsi="Arial" w:cs="Arial"/>
          <w:sz w:val="22"/>
          <w:szCs w:val="22"/>
        </w:rPr>
        <w:t xml:space="preserve">s </w:t>
      </w:r>
      <w:r w:rsidR="005A71F4">
        <w:rPr>
          <w:rFonts w:ascii="Arial" w:eastAsia="Arial" w:hAnsi="Arial" w:cs="Arial"/>
          <w:spacing w:val="1"/>
          <w:sz w:val="22"/>
          <w:szCs w:val="22"/>
        </w:rPr>
        <w:t>fr</w:t>
      </w:r>
      <w:r w:rsidR="005A71F4">
        <w:rPr>
          <w:rFonts w:ascii="Arial" w:eastAsia="Arial" w:hAnsi="Arial" w:cs="Arial"/>
          <w:sz w:val="22"/>
          <w:szCs w:val="22"/>
        </w:rPr>
        <w:t>om</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 xml:space="preserve">ur </w:t>
      </w:r>
      <w:r w:rsidR="005A71F4">
        <w:rPr>
          <w:rFonts w:ascii="Arial" w:eastAsia="Arial" w:hAnsi="Arial" w:cs="Arial"/>
          <w:spacing w:val="-1"/>
          <w:sz w:val="22"/>
          <w:szCs w:val="22"/>
        </w:rPr>
        <w:t>l</w:t>
      </w:r>
      <w:r w:rsidR="005A71F4">
        <w:rPr>
          <w:rFonts w:ascii="Arial" w:eastAsia="Arial" w:hAnsi="Arial" w:cs="Arial"/>
          <w:spacing w:val="1"/>
          <w:sz w:val="22"/>
          <w:szCs w:val="22"/>
        </w:rPr>
        <w:t>i</w:t>
      </w:r>
      <w:r w:rsidR="005A71F4">
        <w:rPr>
          <w:rFonts w:ascii="Arial" w:eastAsia="Arial" w:hAnsi="Arial" w:cs="Arial"/>
          <w:spacing w:val="-2"/>
          <w:sz w:val="22"/>
          <w:szCs w:val="22"/>
        </w:rPr>
        <w:t>v</w:t>
      </w:r>
      <w:r w:rsidR="005A71F4">
        <w:rPr>
          <w:rFonts w:ascii="Arial" w:eastAsia="Arial" w:hAnsi="Arial" w:cs="Arial"/>
          <w:sz w:val="22"/>
          <w:szCs w:val="22"/>
        </w:rPr>
        <w:t>es,</w:t>
      </w:r>
      <w:r w:rsidR="005A71F4">
        <w:rPr>
          <w:rFonts w:ascii="Arial" w:eastAsia="Arial" w:hAnsi="Arial" w:cs="Arial"/>
          <w:spacing w:val="6"/>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o</w:t>
      </w:r>
      <w:r w:rsidR="005A71F4">
        <w:rPr>
          <w:rFonts w:ascii="Arial" w:eastAsia="Arial" w:hAnsi="Arial" w:cs="Arial"/>
          <w:spacing w:val="-1"/>
          <w:sz w:val="22"/>
          <w:szCs w:val="22"/>
        </w:rPr>
        <w:t>ul</w:t>
      </w:r>
      <w:r w:rsidR="005A71F4">
        <w:rPr>
          <w:rFonts w:ascii="Arial" w:eastAsia="Arial" w:hAnsi="Arial" w:cs="Arial"/>
          <w:sz w:val="22"/>
          <w:szCs w:val="22"/>
        </w:rPr>
        <w:t>d</w:t>
      </w:r>
      <w:r w:rsidR="005A71F4">
        <w:rPr>
          <w:rFonts w:ascii="Arial" w:eastAsia="Arial" w:hAnsi="Arial" w:cs="Arial"/>
          <w:spacing w:val="-1"/>
          <w:sz w:val="22"/>
          <w:szCs w:val="22"/>
        </w:rPr>
        <w:t>n’</w:t>
      </w:r>
      <w:r w:rsidR="005A71F4">
        <w:rPr>
          <w:rFonts w:ascii="Arial" w:eastAsia="Arial" w:hAnsi="Arial" w:cs="Arial"/>
          <w:sz w:val="22"/>
          <w:szCs w:val="22"/>
        </w:rPr>
        <w:t>t</w:t>
      </w:r>
      <w:r w:rsidR="005A71F4">
        <w:rPr>
          <w:rFonts w:ascii="Arial" w:eastAsia="Arial" w:hAnsi="Arial" w:cs="Arial"/>
          <w:spacing w:val="6"/>
          <w:sz w:val="22"/>
          <w:szCs w:val="22"/>
        </w:rPr>
        <w:t xml:space="preserve"> </w:t>
      </w:r>
      <w:r w:rsidR="005A71F4">
        <w:rPr>
          <w:rFonts w:ascii="Arial" w:eastAsia="Arial" w:hAnsi="Arial" w:cs="Arial"/>
          <w:sz w:val="22"/>
          <w:szCs w:val="22"/>
        </w:rPr>
        <w:t>be</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m</w:t>
      </w:r>
      <w:r w:rsidR="005A71F4">
        <w:rPr>
          <w:rFonts w:ascii="Arial" w:eastAsia="Arial" w:hAnsi="Arial" w:cs="Arial"/>
          <w:sz w:val="22"/>
          <w:szCs w:val="22"/>
        </w:rPr>
        <w:t>uch</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l</w:t>
      </w:r>
      <w:r w:rsidR="005A71F4">
        <w:rPr>
          <w:rFonts w:ascii="Arial" w:eastAsia="Arial" w:hAnsi="Arial" w:cs="Arial"/>
          <w:spacing w:val="-3"/>
          <w:sz w:val="22"/>
          <w:szCs w:val="22"/>
        </w:rPr>
        <w:t>e</w:t>
      </w:r>
      <w:r w:rsidR="005A71F4">
        <w:rPr>
          <w:rFonts w:ascii="Arial" w:eastAsia="Arial" w:hAnsi="Arial" w:cs="Arial"/>
          <w:spacing w:val="1"/>
          <w:sz w:val="22"/>
          <w:szCs w:val="22"/>
        </w:rPr>
        <w:t>f</w:t>
      </w:r>
      <w:r w:rsidR="005A71F4">
        <w:rPr>
          <w:rFonts w:ascii="Arial" w:eastAsia="Arial" w:hAnsi="Arial" w:cs="Arial"/>
          <w:spacing w:val="-1"/>
          <w:sz w:val="22"/>
          <w:szCs w:val="22"/>
        </w:rPr>
        <w:t>t</w:t>
      </w:r>
      <w:r w:rsidR="005A71F4">
        <w:rPr>
          <w:rFonts w:ascii="Arial" w:eastAsia="Arial" w:hAnsi="Arial" w:cs="Arial"/>
          <w:sz w:val="22"/>
          <w:szCs w:val="22"/>
        </w:rPr>
        <w:t>.</w:t>
      </w:r>
      <w:r w:rsidR="005A71F4">
        <w:rPr>
          <w:rFonts w:ascii="Arial" w:eastAsia="Arial" w:hAnsi="Arial" w:cs="Arial"/>
          <w:spacing w:val="2"/>
          <w:sz w:val="22"/>
          <w:szCs w:val="22"/>
        </w:rPr>
        <w:t xml:space="preserve"> </w:t>
      </w:r>
      <w:r w:rsidR="005A71F4">
        <w:rPr>
          <w:rFonts w:ascii="Arial" w:eastAsia="Arial" w:hAnsi="Arial" w:cs="Arial"/>
          <w:spacing w:val="7"/>
          <w:sz w:val="22"/>
          <w:szCs w:val="22"/>
        </w:rPr>
        <w:t>W</w:t>
      </w:r>
      <w:r w:rsidR="005A71F4">
        <w:rPr>
          <w:rFonts w:ascii="Arial" w:eastAsia="Arial" w:hAnsi="Arial" w:cs="Arial"/>
          <w:sz w:val="22"/>
          <w:szCs w:val="22"/>
        </w:rPr>
        <w:t>e can</w:t>
      </w:r>
      <w:r w:rsidR="005A71F4">
        <w:rPr>
          <w:rFonts w:ascii="Arial" w:eastAsia="Arial" w:hAnsi="Arial" w:cs="Arial"/>
          <w:spacing w:val="5"/>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ll</w:t>
      </w:r>
      <w:r w:rsidR="005A71F4">
        <w:rPr>
          <w:rFonts w:ascii="Arial" w:eastAsia="Arial" w:hAnsi="Arial" w:cs="Arial"/>
          <w:sz w:val="22"/>
          <w:szCs w:val="22"/>
        </w:rPr>
        <w:t>ow o</w:t>
      </w:r>
      <w:r w:rsidR="005A71F4">
        <w:rPr>
          <w:rFonts w:ascii="Arial" w:eastAsia="Arial" w:hAnsi="Arial" w:cs="Arial"/>
          <w:spacing w:val="-1"/>
          <w:sz w:val="22"/>
          <w:szCs w:val="22"/>
        </w:rPr>
        <w:t>u</w:t>
      </w:r>
      <w:r w:rsidR="005A71F4">
        <w:rPr>
          <w:rFonts w:ascii="Arial" w:eastAsia="Arial" w:hAnsi="Arial" w:cs="Arial"/>
          <w:spacing w:val="1"/>
          <w:sz w:val="22"/>
          <w:szCs w:val="22"/>
        </w:rPr>
        <w:t>r</w:t>
      </w:r>
      <w:r w:rsidR="005A71F4">
        <w:rPr>
          <w:rFonts w:ascii="Arial" w:eastAsia="Arial" w:hAnsi="Arial" w:cs="Arial"/>
          <w:sz w:val="22"/>
          <w:szCs w:val="22"/>
        </w:rPr>
        <w:t>se</w:t>
      </w:r>
      <w:r w:rsidR="005A71F4">
        <w:rPr>
          <w:rFonts w:ascii="Arial" w:eastAsia="Arial" w:hAnsi="Arial" w:cs="Arial"/>
          <w:spacing w:val="-1"/>
          <w:sz w:val="22"/>
          <w:szCs w:val="22"/>
        </w:rPr>
        <w:t>l</w:t>
      </w:r>
      <w:r w:rsidR="005A71F4">
        <w:rPr>
          <w:rFonts w:ascii="Arial" w:eastAsia="Arial" w:hAnsi="Arial" w:cs="Arial"/>
          <w:spacing w:val="-2"/>
          <w:sz w:val="22"/>
          <w:szCs w:val="22"/>
        </w:rPr>
        <w:t>v</w:t>
      </w:r>
      <w:r w:rsidR="005A71F4">
        <w:rPr>
          <w:rFonts w:ascii="Arial" w:eastAsia="Arial" w:hAnsi="Arial" w:cs="Arial"/>
          <w:sz w:val="22"/>
          <w:szCs w:val="22"/>
        </w:rPr>
        <w:t>es</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2"/>
          <w:sz w:val="22"/>
          <w:szCs w:val="22"/>
        </w:rPr>
        <w:t xml:space="preserve"> </w:t>
      </w:r>
      <w:r w:rsidR="005A71F4">
        <w:rPr>
          <w:rFonts w:ascii="Arial" w:eastAsia="Arial" w:hAnsi="Arial" w:cs="Arial"/>
          <w:sz w:val="22"/>
          <w:szCs w:val="22"/>
        </w:rPr>
        <w:t>be</w:t>
      </w:r>
      <w:r w:rsidR="005A71F4">
        <w:rPr>
          <w:rFonts w:ascii="Arial" w:eastAsia="Arial" w:hAnsi="Arial" w:cs="Arial"/>
          <w:spacing w:val="2"/>
          <w:sz w:val="22"/>
          <w:szCs w:val="22"/>
        </w:rPr>
        <w:t xml:space="preserve"> </w:t>
      </w:r>
      <w:proofErr w:type="spellStart"/>
      <w:r w:rsidR="005A71F4">
        <w:rPr>
          <w:rFonts w:ascii="Arial" w:eastAsia="Arial" w:hAnsi="Arial" w:cs="Arial"/>
          <w:sz w:val="22"/>
          <w:szCs w:val="22"/>
        </w:rPr>
        <w:t>p</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a</w:t>
      </w:r>
      <w:r w:rsidR="005A71F4">
        <w:rPr>
          <w:rFonts w:ascii="Arial" w:eastAsia="Arial" w:hAnsi="Arial" w:cs="Arial"/>
          <w:spacing w:val="-1"/>
          <w:sz w:val="22"/>
          <w:szCs w:val="22"/>
        </w:rPr>
        <w:t>l</w:t>
      </w:r>
      <w:r w:rsidR="005A71F4">
        <w:rPr>
          <w:rFonts w:ascii="Arial" w:eastAsia="Arial" w:hAnsi="Arial" w:cs="Arial"/>
          <w:spacing w:val="-2"/>
          <w:sz w:val="22"/>
          <w:szCs w:val="22"/>
        </w:rPr>
        <w:t>y</w:t>
      </w:r>
      <w:r w:rsidR="005A71F4">
        <w:rPr>
          <w:rFonts w:ascii="Arial" w:eastAsia="Arial" w:hAnsi="Arial" w:cs="Arial"/>
          <w:sz w:val="22"/>
          <w:szCs w:val="22"/>
        </w:rPr>
        <w:t>sed</w:t>
      </w:r>
      <w:proofErr w:type="spellEnd"/>
      <w:r w:rsidR="005A71F4">
        <w:rPr>
          <w:rFonts w:ascii="Arial" w:eastAsia="Arial" w:hAnsi="Arial" w:cs="Arial"/>
          <w:spacing w:val="2"/>
          <w:sz w:val="22"/>
          <w:szCs w:val="22"/>
        </w:rPr>
        <w:t xml:space="preserve"> b</w:t>
      </w:r>
      <w:r w:rsidR="005A71F4">
        <w:rPr>
          <w:rFonts w:ascii="Arial" w:eastAsia="Arial" w:hAnsi="Arial" w:cs="Arial"/>
          <w:sz w:val="22"/>
          <w:szCs w:val="22"/>
        </w:rPr>
        <w:t>y a</w:t>
      </w:r>
      <w:r w:rsidR="005A71F4">
        <w:rPr>
          <w:rFonts w:ascii="Arial" w:eastAsia="Arial" w:hAnsi="Arial" w:cs="Arial"/>
          <w:spacing w:val="5"/>
          <w:sz w:val="22"/>
          <w:szCs w:val="22"/>
        </w:rPr>
        <w:t xml:space="preserve"> </w:t>
      </w:r>
      <w:r w:rsidR="005A71F4">
        <w:rPr>
          <w:rFonts w:ascii="Arial" w:eastAsia="Arial" w:hAnsi="Arial" w:cs="Arial"/>
          <w:spacing w:val="3"/>
          <w:sz w:val="22"/>
          <w:szCs w:val="22"/>
        </w:rPr>
        <w:t>f</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r</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r</w:t>
      </w:r>
      <w:r w:rsidR="005A71F4">
        <w:rPr>
          <w:rFonts w:ascii="Arial" w:eastAsia="Arial" w:hAnsi="Arial" w:cs="Arial"/>
          <w:spacing w:val="-1"/>
          <w:sz w:val="22"/>
          <w:szCs w:val="22"/>
        </w:rPr>
        <w:t>i</w:t>
      </w:r>
      <w:r w:rsidR="005A71F4">
        <w:rPr>
          <w:rFonts w:ascii="Arial" w:eastAsia="Arial" w:hAnsi="Arial" w:cs="Arial"/>
          <w:spacing w:val="-2"/>
          <w:sz w:val="22"/>
          <w:szCs w:val="22"/>
        </w:rPr>
        <w:t>s</w:t>
      </w:r>
      <w:r w:rsidR="005A71F4">
        <w:rPr>
          <w:rFonts w:ascii="Arial" w:eastAsia="Arial" w:hAnsi="Arial" w:cs="Arial"/>
          <w:sz w:val="22"/>
          <w:szCs w:val="22"/>
        </w:rPr>
        <w:t xml:space="preserve">k. </w:t>
      </w:r>
      <w:r w:rsidR="005A71F4">
        <w:rPr>
          <w:rFonts w:ascii="Arial" w:eastAsia="Arial" w:hAnsi="Arial" w:cs="Arial"/>
          <w:spacing w:val="-1"/>
          <w:sz w:val="22"/>
          <w:szCs w:val="22"/>
        </w:rPr>
        <w:t>H</w:t>
      </w:r>
      <w:r w:rsidR="005A71F4">
        <w:rPr>
          <w:rFonts w:ascii="Arial" w:eastAsia="Arial" w:hAnsi="Arial" w:cs="Arial"/>
          <w:sz w:val="22"/>
          <w:szCs w:val="22"/>
        </w:rPr>
        <w:t>o</w:t>
      </w:r>
      <w:r w:rsidR="005A71F4">
        <w:rPr>
          <w:rFonts w:ascii="Arial" w:eastAsia="Arial" w:hAnsi="Arial" w:cs="Arial"/>
          <w:spacing w:val="-4"/>
          <w:sz w:val="22"/>
          <w:szCs w:val="22"/>
        </w:rPr>
        <w:t>w</w:t>
      </w:r>
      <w:r w:rsidR="005A71F4">
        <w:rPr>
          <w:rFonts w:ascii="Arial" w:eastAsia="Arial" w:hAnsi="Arial" w:cs="Arial"/>
          <w:spacing w:val="2"/>
          <w:sz w:val="22"/>
          <w:szCs w:val="22"/>
        </w:rPr>
        <w:t>e</w:t>
      </w:r>
      <w:r w:rsidR="005A71F4">
        <w:rPr>
          <w:rFonts w:ascii="Arial" w:eastAsia="Arial" w:hAnsi="Arial" w:cs="Arial"/>
          <w:spacing w:val="-2"/>
          <w:sz w:val="22"/>
          <w:szCs w:val="22"/>
        </w:rPr>
        <w:t>v</w:t>
      </w:r>
      <w:r w:rsidR="005A71F4">
        <w:rPr>
          <w:rFonts w:ascii="Arial" w:eastAsia="Arial" w:hAnsi="Arial" w:cs="Arial"/>
          <w:sz w:val="22"/>
          <w:szCs w:val="22"/>
        </w:rPr>
        <w:t>er,</w:t>
      </w:r>
      <w:r w:rsidR="005A71F4">
        <w:rPr>
          <w:rFonts w:ascii="Arial" w:eastAsia="Arial" w:hAnsi="Arial" w:cs="Arial"/>
          <w:spacing w:val="3"/>
          <w:sz w:val="22"/>
          <w:szCs w:val="22"/>
        </w:rPr>
        <w:t xml:space="preserve"> </w:t>
      </w:r>
      <w:r w:rsidR="005A71F4">
        <w:rPr>
          <w:rFonts w:ascii="Arial" w:eastAsia="Arial" w:hAnsi="Arial" w:cs="Arial"/>
          <w:sz w:val="22"/>
          <w:szCs w:val="22"/>
        </w:rPr>
        <w:t>by</w:t>
      </w:r>
      <w:r w:rsidR="005A71F4">
        <w:rPr>
          <w:rFonts w:ascii="Arial" w:eastAsia="Arial" w:hAnsi="Arial" w:cs="Arial"/>
          <w:spacing w:val="-2"/>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ei</w:t>
      </w:r>
      <w:r w:rsidR="005A71F4">
        <w:rPr>
          <w:rFonts w:ascii="Arial" w:eastAsia="Arial" w:hAnsi="Arial" w:cs="Arial"/>
          <w:sz w:val="22"/>
          <w:szCs w:val="22"/>
        </w:rPr>
        <w:t>ng</w:t>
      </w:r>
      <w:r w:rsidR="005A71F4">
        <w:rPr>
          <w:rFonts w:ascii="Arial" w:eastAsia="Arial" w:hAnsi="Arial" w:cs="Arial"/>
          <w:spacing w:val="3"/>
          <w:sz w:val="22"/>
          <w:szCs w:val="22"/>
        </w:rPr>
        <w:t xml:space="preserve"> </w:t>
      </w:r>
      <w:r w:rsidR="005A71F4">
        <w:rPr>
          <w:rFonts w:ascii="Arial" w:eastAsia="Arial" w:hAnsi="Arial" w:cs="Arial"/>
          <w:sz w:val="22"/>
          <w:szCs w:val="22"/>
        </w:rPr>
        <w:t>a</w:t>
      </w:r>
      <w:r w:rsidR="005A71F4">
        <w:rPr>
          <w:rFonts w:ascii="Arial" w:eastAsia="Arial" w:hAnsi="Arial" w:cs="Arial"/>
          <w:spacing w:val="-4"/>
          <w:sz w:val="22"/>
          <w:szCs w:val="22"/>
        </w:rPr>
        <w:t>w</w:t>
      </w:r>
      <w:r w:rsidR="005A71F4">
        <w:rPr>
          <w:rFonts w:ascii="Arial" w:eastAsia="Arial" w:hAnsi="Arial" w:cs="Arial"/>
          <w:sz w:val="22"/>
          <w:szCs w:val="22"/>
        </w:rPr>
        <w:t>are</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r</w:t>
      </w:r>
      <w:r w:rsidR="005A71F4">
        <w:rPr>
          <w:rFonts w:ascii="Arial" w:eastAsia="Arial" w:hAnsi="Arial" w:cs="Arial"/>
          <w:spacing w:val="-1"/>
          <w:sz w:val="22"/>
          <w:szCs w:val="22"/>
        </w:rPr>
        <w:t>i</w:t>
      </w:r>
      <w:r w:rsidR="005A71F4">
        <w:rPr>
          <w:rFonts w:ascii="Arial" w:eastAsia="Arial" w:hAnsi="Arial" w:cs="Arial"/>
          <w:spacing w:val="-2"/>
          <w:sz w:val="22"/>
          <w:szCs w:val="22"/>
        </w:rPr>
        <w:t>s</w:t>
      </w:r>
      <w:r w:rsidR="005A71F4">
        <w:rPr>
          <w:rFonts w:ascii="Arial" w:eastAsia="Arial" w:hAnsi="Arial" w:cs="Arial"/>
          <w:spacing w:val="2"/>
          <w:sz w:val="22"/>
          <w:szCs w:val="22"/>
        </w:rPr>
        <w:t>k</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 can</w:t>
      </w:r>
      <w:r w:rsidR="005A71F4">
        <w:rPr>
          <w:rFonts w:ascii="Arial" w:eastAsia="Arial" w:hAnsi="Arial" w:cs="Arial"/>
          <w:spacing w:val="1"/>
          <w:sz w:val="22"/>
          <w:szCs w:val="22"/>
        </w:rPr>
        <w:t xml:space="preserve"> m</w:t>
      </w:r>
      <w:r w:rsidR="005A71F4">
        <w:rPr>
          <w:rFonts w:ascii="Arial" w:eastAsia="Arial" w:hAnsi="Arial" w:cs="Arial"/>
          <w:spacing w:val="-3"/>
          <w:sz w:val="22"/>
          <w:szCs w:val="22"/>
        </w:rPr>
        <w:t>a</w:t>
      </w:r>
      <w:r w:rsidR="005A71F4">
        <w:rPr>
          <w:rFonts w:ascii="Arial" w:eastAsia="Arial" w:hAnsi="Arial" w:cs="Arial"/>
          <w:spacing w:val="2"/>
          <w:sz w:val="22"/>
          <w:szCs w:val="22"/>
        </w:rPr>
        <w:t>k</w:t>
      </w:r>
      <w:r w:rsidR="005A71F4">
        <w:rPr>
          <w:rFonts w:ascii="Arial" w:eastAsia="Arial" w:hAnsi="Arial" w:cs="Arial"/>
          <w:sz w:val="22"/>
          <w:szCs w:val="22"/>
        </w:rPr>
        <w:t>e co</w:t>
      </w:r>
      <w:r w:rsidR="005A71F4">
        <w:rPr>
          <w:rFonts w:ascii="Arial" w:eastAsia="Arial" w:hAnsi="Arial" w:cs="Arial"/>
          <w:spacing w:val="-1"/>
          <w:sz w:val="22"/>
          <w:szCs w:val="22"/>
        </w:rPr>
        <w:t>n</w:t>
      </w:r>
      <w:r w:rsidR="005A71F4">
        <w:rPr>
          <w:rFonts w:ascii="Arial" w:eastAsia="Arial" w:hAnsi="Arial" w:cs="Arial"/>
          <w:sz w:val="22"/>
          <w:szCs w:val="22"/>
        </w:rPr>
        <w:t>sc</w:t>
      </w:r>
      <w:r w:rsidR="005A71F4">
        <w:rPr>
          <w:rFonts w:ascii="Arial" w:eastAsia="Arial" w:hAnsi="Arial" w:cs="Arial"/>
          <w:spacing w:val="-1"/>
          <w:sz w:val="22"/>
          <w:szCs w:val="22"/>
        </w:rPr>
        <w:t>i</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s d</w:t>
      </w:r>
      <w:r w:rsidR="005A71F4">
        <w:rPr>
          <w:rFonts w:ascii="Arial" w:eastAsia="Arial" w:hAnsi="Arial" w:cs="Arial"/>
          <w:spacing w:val="-1"/>
          <w:sz w:val="22"/>
          <w:szCs w:val="22"/>
        </w:rPr>
        <w:t>e</w:t>
      </w:r>
      <w:r w:rsidR="005A71F4">
        <w:rPr>
          <w:rFonts w:ascii="Arial" w:eastAsia="Arial" w:hAnsi="Arial" w:cs="Arial"/>
          <w:sz w:val="22"/>
          <w:szCs w:val="22"/>
        </w:rPr>
        <w:t>c</w:t>
      </w:r>
      <w:r w:rsidR="005A71F4">
        <w:rPr>
          <w:rFonts w:ascii="Arial" w:eastAsia="Arial" w:hAnsi="Arial" w:cs="Arial"/>
          <w:spacing w:val="-1"/>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s a</w:t>
      </w:r>
      <w:r w:rsidR="005A71F4">
        <w:rPr>
          <w:rFonts w:ascii="Arial" w:eastAsia="Arial" w:hAnsi="Arial" w:cs="Arial"/>
          <w:spacing w:val="2"/>
          <w:sz w:val="22"/>
          <w:szCs w:val="22"/>
        </w:rPr>
        <w:t>b</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t</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ch</w:t>
      </w:r>
      <w:r w:rsidR="005A71F4">
        <w:rPr>
          <w:rFonts w:ascii="Arial" w:eastAsia="Arial" w:hAnsi="Arial" w:cs="Arial"/>
          <w:spacing w:val="1"/>
          <w:sz w:val="22"/>
          <w:szCs w:val="22"/>
        </w:rPr>
        <w:t xml:space="preserve"> </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es</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w</w:t>
      </w:r>
      <w:r w:rsidR="005A71F4">
        <w:rPr>
          <w:rFonts w:ascii="Arial" w:eastAsia="Arial" w:hAnsi="Arial" w:cs="Arial"/>
          <w:spacing w:val="1"/>
          <w:sz w:val="22"/>
          <w:szCs w:val="22"/>
        </w:rPr>
        <w:t>i</w:t>
      </w:r>
      <w:r w:rsidR="005A71F4">
        <w:rPr>
          <w:rFonts w:ascii="Arial" w:eastAsia="Arial" w:hAnsi="Arial" w:cs="Arial"/>
          <w:spacing w:val="-1"/>
          <w:sz w:val="22"/>
          <w:szCs w:val="22"/>
        </w:rPr>
        <w:t>l</w:t>
      </w:r>
      <w:r w:rsidR="005A71F4">
        <w:rPr>
          <w:rFonts w:ascii="Arial" w:eastAsia="Arial" w:hAnsi="Arial" w:cs="Arial"/>
          <w:sz w:val="22"/>
          <w:szCs w:val="22"/>
        </w:rPr>
        <w:t>l acc</w:t>
      </w:r>
      <w:r w:rsidR="005A71F4">
        <w:rPr>
          <w:rFonts w:ascii="Arial" w:eastAsia="Arial" w:hAnsi="Arial" w:cs="Arial"/>
          <w:spacing w:val="-1"/>
          <w:sz w:val="22"/>
          <w:szCs w:val="22"/>
        </w:rPr>
        <w:t>e</w:t>
      </w:r>
      <w:r w:rsidR="005A71F4">
        <w:rPr>
          <w:rFonts w:ascii="Arial" w:eastAsia="Arial" w:hAnsi="Arial" w:cs="Arial"/>
          <w:sz w:val="22"/>
          <w:szCs w:val="22"/>
        </w:rPr>
        <w:t>pt</w:t>
      </w:r>
      <w:r w:rsidR="005A71F4">
        <w:rPr>
          <w:rFonts w:ascii="Arial" w:eastAsia="Arial" w:hAnsi="Arial" w:cs="Arial"/>
          <w:spacing w:val="2"/>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ch ones</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w</w:t>
      </w:r>
      <w:r w:rsidR="005A71F4">
        <w:rPr>
          <w:rFonts w:ascii="Arial" w:eastAsia="Arial" w:hAnsi="Arial" w:cs="Arial"/>
          <w:spacing w:val="1"/>
          <w:sz w:val="22"/>
          <w:szCs w:val="22"/>
        </w:rPr>
        <w:t>i</w:t>
      </w:r>
      <w:r w:rsidR="005A71F4">
        <w:rPr>
          <w:rFonts w:ascii="Arial" w:eastAsia="Arial" w:hAnsi="Arial" w:cs="Arial"/>
          <w:spacing w:val="-1"/>
          <w:sz w:val="22"/>
          <w:szCs w:val="22"/>
        </w:rPr>
        <w:t>l</w:t>
      </w:r>
      <w:r w:rsidR="005A71F4">
        <w:rPr>
          <w:rFonts w:ascii="Arial" w:eastAsia="Arial" w:hAnsi="Arial" w:cs="Arial"/>
          <w:sz w:val="22"/>
          <w:szCs w:val="22"/>
        </w:rPr>
        <w:t xml:space="preserve">l </w:t>
      </w:r>
      <w:r w:rsidR="005A71F4">
        <w:rPr>
          <w:rFonts w:ascii="Arial" w:eastAsia="Arial" w:hAnsi="Arial" w:cs="Arial"/>
          <w:spacing w:val="1"/>
          <w:sz w:val="22"/>
          <w:szCs w:val="22"/>
        </w:rPr>
        <w:t>tr</w:t>
      </w:r>
      <w:r w:rsidR="005A71F4">
        <w:rPr>
          <w:rFonts w:ascii="Arial" w:eastAsia="Arial" w:hAnsi="Arial" w:cs="Arial"/>
          <w:sz w:val="22"/>
          <w:szCs w:val="22"/>
        </w:rPr>
        <w:t>y</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 e</w:t>
      </w:r>
      <w:r w:rsidR="005A71F4">
        <w:rPr>
          <w:rFonts w:ascii="Arial" w:eastAsia="Arial" w:hAnsi="Arial" w:cs="Arial"/>
          <w:spacing w:val="-1"/>
          <w:sz w:val="22"/>
          <w:szCs w:val="22"/>
        </w:rPr>
        <w:t>li</w:t>
      </w:r>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1"/>
          <w:sz w:val="22"/>
          <w:szCs w:val="22"/>
        </w:rPr>
        <w:t>a</w:t>
      </w:r>
      <w:r w:rsidR="005A71F4">
        <w:rPr>
          <w:rFonts w:ascii="Arial" w:eastAsia="Arial" w:hAnsi="Arial" w:cs="Arial"/>
          <w:spacing w:val="1"/>
          <w:sz w:val="22"/>
          <w:szCs w:val="22"/>
        </w:rPr>
        <w:t>t</w:t>
      </w:r>
      <w:r w:rsidR="005A71F4">
        <w:rPr>
          <w:rFonts w:ascii="Arial" w:eastAsia="Arial" w:hAnsi="Arial" w:cs="Arial"/>
          <w:spacing w:val="-3"/>
          <w:sz w:val="22"/>
          <w:szCs w:val="22"/>
        </w:rPr>
        <w:t>e</w:t>
      </w:r>
      <w:r w:rsidR="005A71F4">
        <w:rPr>
          <w:rFonts w:ascii="Arial" w:eastAsia="Arial" w:hAnsi="Arial" w:cs="Arial"/>
          <w:sz w:val="22"/>
          <w:szCs w:val="22"/>
        </w:rPr>
        <w:t>.</w:t>
      </w:r>
    </w:p>
    <w:p w14:paraId="3911F60C" w14:textId="77777777" w:rsidR="00FF281B" w:rsidRDefault="005A71F4">
      <w:pPr>
        <w:spacing w:before="75"/>
        <w:ind w:left="392"/>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Good Ri</w:t>
      </w:r>
      <w:r>
        <w:rPr>
          <w:rFonts w:ascii="Arial" w:eastAsia="Arial" w:hAnsi="Arial" w:cs="Arial"/>
          <w:b/>
          <w:i/>
          <w:spacing w:val="1"/>
          <w:sz w:val="24"/>
          <w:szCs w:val="24"/>
        </w:rPr>
        <w:t>sks</w:t>
      </w:r>
      <w:r>
        <w:rPr>
          <w:rFonts w:ascii="Arial" w:eastAsia="Arial" w:hAnsi="Arial" w:cs="Arial"/>
          <w:b/>
          <w:i/>
          <w:sz w:val="24"/>
          <w:szCs w:val="24"/>
        </w:rPr>
        <w:t>?</w:t>
      </w:r>
    </w:p>
    <w:p w14:paraId="01190BFF" w14:textId="77777777" w:rsidR="00FF281B" w:rsidRDefault="00FF281B">
      <w:pPr>
        <w:spacing w:before="17" w:line="240" w:lineRule="exact"/>
        <w:rPr>
          <w:sz w:val="24"/>
          <w:szCs w:val="24"/>
        </w:rPr>
      </w:pPr>
    </w:p>
    <w:p w14:paraId="38EDDCC0" w14:textId="77777777" w:rsidR="00FF281B" w:rsidRDefault="005A71F4">
      <w:pPr>
        <w:ind w:left="1361" w:right="244"/>
        <w:jc w:val="center"/>
        <w:rPr>
          <w:rFonts w:ascii="Arial" w:eastAsia="Arial" w:hAnsi="Arial" w:cs="Arial"/>
          <w:sz w:val="22"/>
          <w:szCs w:val="22"/>
        </w:rPr>
      </w:pPr>
      <w:r>
        <w:rPr>
          <w:rFonts w:ascii="Arial" w:eastAsia="Arial" w:hAnsi="Arial" w:cs="Arial"/>
          <w:i/>
          <w:spacing w:val="-1"/>
          <w:sz w:val="22"/>
          <w:szCs w:val="22"/>
        </w:rPr>
        <w:t>Ai</w:t>
      </w:r>
      <w:r>
        <w:rPr>
          <w:rFonts w:ascii="Arial" w:eastAsia="Arial" w:hAnsi="Arial" w:cs="Arial"/>
          <w:i/>
          <w:sz w:val="22"/>
          <w:szCs w:val="22"/>
        </w:rPr>
        <w:t xml:space="preserve">m                       </w:t>
      </w:r>
      <w:r>
        <w:rPr>
          <w:rFonts w:ascii="Arial" w:eastAsia="Arial" w:hAnsi="Arial" w:cs="Arial"/>
          <w:i/>
          <w:spacing w:val="10"/>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he</w:t>
      </w:r>
      <w:proofErr w:type="gramEnd"/>
      <w:r>
        <w:rPr>
          <w:rFonts w:ascii="Arial" w:eastAsia="Arial" w:hAnsi="Arial" w:cs="Arial"/>
          <w:spacing w:val="15"/>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1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5"/>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
    <w:p w14:paraId="183A848D" w14:textId="77777777" w:rsidR="00FF281B" w:rsidRDefault="005A71F4">
      <w:pPr>
        <w:spacing w:before="37"/>
        <w:ind w:left="3574" w:right="842"/>
        <w:jc w:val="center"/>
        <w:rPr>
          <w:rFonts w:ascii="Arial" w:eastAsia="Arial" w:hAnsi="Arial" w:cs="Arial"/>
          <w:sz w:val="22"/>
          <w:szCs w:val="22"/>
        </w:rPr>
      </w:pPr>
      <w:proofErr w:type="gramStart"/>
      <w:r>
        <w:rPr>
          <w:rFonts w:ascii="Arial" w:eastAsia="Arial" w:hAnsi="Arial" w:cs="Arial"/>
          <w:sz w:val="22"/>
          <w:szCs w:val="22"/>
        </w:rPr>
        <w:t>ca</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1"/>
          <w:sz w:val="22"/>
          <w:szCs w:val="22"/>
        </w:rPr>
        <w:t>bili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p>
    <w:p w14:paraId="17FBC927" w14:textId="77777777" w:rsidR="00FF281B" w:rsidRDefault="005A71F4">
      <w:pPr>
        <w:spacing w:before="97" w:line="275" w:lineRule="auto"/>
        <w:ind w:left="3611" w:right="247" w:hanging="2933"/>
        <w:jc w:val="both"/>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proofErr w:type="gramStart"/>
      <w:r>
        <w:rPr>
          <w:rFonts w:ascii="Arial" w:eastAsia="Arial" w:hAnsi="Arial" w:cs="Arial"/>
          <w:i/>
          <w:spacing w:val="-1"/>
          <w:sz w:val="22"/>
          <w:szCs w:val="22"/>
        </w:rPr>
        <w:t>D</w:t>
      </w:r>
      <w:r>
        <w:rPr>
          <w:rFonts w:ascii="Arial" w:eastAsia="Arial" w:hAnsi="Arial" w:cs="Arial"/>
          <w:i/>
          <w:sz w:val="22"/>
          <w:szCs w:val="22"/>
        </w:rPr>
        <w:t>o</w:t>
      </w:r>
      <w:proofErr w:type="gramEnd"/>
      <w:r>
        <w:rPr>
          <w:rFonts w:ascii="Arial" w:eastAsia="Arial" w:hAnsi="Arial" w:cs="Arial"/>
          <w:i/>
          <w:sz w:val="22"/>
          <w:szCs w:val="22"/>
        </w:rPr>
        <w:t xml:space="preserve">                       </w:t>
      </w:r>
      <w:r>
        <w:rPr>
          <w:rFonts w:ascii="Arial" w:eastAsia="Arial" w:hAnsi="Arial" w:cs="Arial"/>
          <w:i/>
          <w:spacing w:val="10"/>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z w:val="22"/>
          <w:szCs w:val="22"/>
        </w:rPr>
        <w:t>by</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em</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z w:val="22"/>
          <w:szCs w:val="22"/>
        </w:rPr>
        <w:t>ng</w:t>
      </w:r>
      <w:r>
        <w:rPr>
          <w:rFonts w:ascii="Arial" w:eastAsia="Arial" w:hAnsi="Arial" w:cs="Arial"/>
          <w:spacing w:val="8"/>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z w:val="22"/>
          <w:szCs w:val="22"/>
        </w:rPr>
        <w:t>some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ere</w:t>
      </w:r>
      <w:r>
        <w:rPr>
          <w:rFonts w:ascii="Arial" w:eastAsia="Arial" w:hAnsi="Arial" w:cs="Arial"/>
          <w:spacing w:val="3"/>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cas</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p w14:paraId="31608BED" w14:textId="77777777" w:rsidR="00FF281B" w:rsidRDefault="005A71F4">
      <w:pPr>
        <w:spacing w:before="63"/>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R</w:t>
      </w:r>
      <w:r>
        <w:rPr>
          <w:rFonts w:ascii="Arial" w:eastAsia="Arial" w:hAnsi="Arial" w:cs="Arial"/>
          <w:sz w:val="22"/>
          <w:szCs w:val="22"/>
        </w:rPr>
        <w:t>uth</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b</w:t>
      </w:r>
      <w:r>
        <w:rPr>
          <w:rFonts w:ascii="Arial" w:eastAsia="Arial" w:hAnsi="Arial" w:cs="Arial"/>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n 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 xml:space="preserve">m </w:t>
      </w:r>
      <w:r>
        <w:rPr>
          <w:rFonts w:ascii="Arial" w:eastAsia="Arial" w:hAnsi="Arial" w:cs="Arial"/>
          <w:spacing w:val="-1"/>
          <w:sz w:val="22"/>
          <w:szCs w:val="22"/>
        </w:rPr>
        <w:t>D</w:t>
      </w:r>
      <w:r>
        <w:rPr>
          <w:rFonts w:ascii="Arial" w:eastAsia="Arial" w:hAnsi="Arial" w:cs="Arial"/>
          <w:sz w:val="22"/>
          <w:szCs w:val="22"/>
        </w:rPr>
        <w:t>es</w:t>
      </w:r>
      <w:r>
        <w:rPr>
          <w:rFonts w:ascii="Arial" w:eastAsia="Arial" w:hAnsi="Arial" w:cs="Arial"/>
          <w:spacing w:val="-4"/>
          <w:sz w:val="22"/>
          <w:szCs w:val="22"/>
        </w:rPr>
        <w:t>i</w:t>
      </w:r>
      <w:r>
        <w:rPr>
          <w:rFonts w:ascii="Arial" w:eastAsia="Arial" w:hAnsi="Arial" w:cs="Arial"/>
          <w:spacing w:val="2"/>
          <w:sz w:val="22"/>
          <w:szCs w:val="22"/>
        </w:rPr>
        <w:t>g</w:t>
      </w:r>
      <w:r>
        <w:rPr>
          <w:rFonts w:ascii="Arial" w:eastAsia="Arial" w:hAnsi="Arial" w:cs="Arial"/>
          <w:sz w:val="22"/>
          <w:szCs w:val="22"/>
        </w:rPr>
        <w:t>nz</w:t>
      </w:r>
    </w:p>
    <w:p w14:paraId="5FE4C3C2" w14:textId="77777777" w:rsidR="00FF281B" w:rsidRDefault="00FF281B">
      <w:pPr>
        <w:spacing w:before="9" w:line="100" w:lineRule="exact"/>
        <w:rPr>
          <w:sz w:val="11"/>
          <w:szCs w:val="11"/>
        </w:rPr>
      </w:pPr>
    </w:p>
    <w:p w14:paraId="6636E050"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y</w:t>
      </w:r>
      <w:r>
        <w:rPr>
          <w:rFonts w:ascii="Arial" w:eastAsia="Arial" w:hAnsi="Arial" w:cs="Arial"/>
          <w:spacing w:val="-1"/>
          <w:sz w:val="22"/>
          <w:szCs w:val="22"/>
        </w:rPr>
        <w:t xml:space="preserve"> 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 xml:space="preserve">e </w:t>
      </w:r>
      <w:r>
        <w:rPr>
          <w:rFonts w:ascii="Arial" w:eastAsia="Arial" w:hAnsi="Arial" w:cs="Arial"/>
          <w:spacing w:val="-2"/>
          <w:sz w:val="22"/>
          <w:szCs w:val="22"/>
        </w:rPr>
        <w:t>o</w:t>
      </w:r>
      <w:r>
        <w:rPr>
          <w:rFonts w:ascii="Arial" w:eastAsia="Arial" w:hAnsi="Arial" w:cs="Arial"/>
          <w:sz w:val="22"/>
          <w:szCs w:val="22"/>
        </w:rPr>
        <w:t>f d</w:t>
      </w:r>
      <w:r>
        <w:rPr>
          <w:rFonts w:ascii="Arial" w:eastAsia="Arial" w:hAnsi="Arial" w:cs="Arial"/>
          <w:spacing w:val="-2"/>
          <w:sz w:val="22"/>
          <w:szCs w:val="22"/>
        </w:rPr>
        <w:t>r</w:t>
      </w:r>
      <w:r>
        <w:rPr>
          <w:rFonts w:ascii="Arial" w:eastAsia="Arial" w:hAnsi="Arial" w:cs="Arial"/>
          <w:sz w:val="22"/>
          <w:szCs w:val="22"/>
        </w:rPr>
        <w:t>u</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 and</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p>
    <w:p w14:paraId="62483A0C" w14:textId="77777777" w:rsidR="00FF281B" w:rsidRDefault="00FF281B">
      <w:pPr>
        <w:spacing w:before="9" w:line="100" w:lineRule="exact"/>
        <w:rPr>
          <w:sz w:val="11"/>
          <w:szCs w:val="11"/>
        </w:rPr>
      </w:pPr>
    </w:p>
    <w:p w14:paraId="07E7C829" w14:textId="77777777" w:rsidR="00FF281B" w:rsidRDefault="005A71F4">
      <w:pPr>
        <w:tabs>
          <w:tab w:val="left" w:pos="3600"/>
        </w:tabs>
        <w:spacing w:line="276" w:lineRule="auto"/>
        <w:ind w:left="3611" w:right="247" w:hanging="360"/>
        <w:jc w:val="both"/>
        <w:rPr>
          <w:rFonts w:ascii="Arial" w:eastAsia="Arial" w:hAnsi="Arial" w:cs="Arial"/>
          <w:sz w:val="22"/>
          <w:szCs w:val="22"/>
        </w:rPr>
      </w:pPr>
      <w:proofErr w:type="gramStart"/>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40"/>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40"/>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6"/>
          <w:sz w:val="22"/>
          <w:szCs w:val="22"/>
        </w:rPr>
        <w:t xml:space="preserve"> </w:t>
      </w:r>
      <w:r>
        <w:rPr>
          <w:rFonts w:ascii="Arial" w:eastAsia="Arial" w:hAnsi="Arial" w:cs="Arial"/>
          <w:sz w:val="22"/>
          <w:szCs w:val="22"/>
        </w:rPr>
        <w:t>some</w:t>
      </w:r>
      <w:r>
        <w:rPr>
          <w:rFonts w:ascii="Arial" w:eastAsia="Arial" w:hAnsi="Arial" w:cs="Arial"/>
          <w:spacing w:val="37"/>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3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8"/>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y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proofErr w:type="gramEnd"/>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 sh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as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1"/>
          <w:sz w:val="22"/>
          <w:szCs w:val="22"/>
        </w:rPr>
        <w:t>t</w:t>
      </w:r>
      <w:r>
        <w:rPr>
          <w:rFonts w:ascii="Arial" w:eastAsia="Arial" w:hAnsi="Arial" w:cs="Arial"/>
          <w:sz w:val="22"/>
          <w:szCs w:val="22"/>
        </w:rPr>
        <w:t>he 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1"/>
          <w:sz w:val="22"/>
          <w:szCs w:val="22"/>
        </w:rPr>
        <w:t xml:space="preserve"> </w:t>
      </w:r>
      <w:r>
        <w:rPr>
          <w:rFonts w:ascii="Arial" w:eastAsia="Arial" w:hAnsi="Arial" w:cs="Arial"/>
          <w:spacing w:val="-1"/>
          <w:sz w:val="22"/>
          <w:szCs w:val="22"/>
        </w:rPr>
        <w:t>S</w:t>
      </w:r>
      <w:r>
        <w:rPr>
          <w:rFonts w:ascii="Arial" w:eastAsia="Arial" w:hAnsi="Arial" w:cs="Arial"/>
          <w:sz w:val="22"/>
          <w:szCs w:val="22"/>
        </w:rPr>
        <w:t>ome 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 xml:space="preserve">es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p w14:paraId="61F692A7" w14:textId="77777777" w:rsidR="00FF281B" w:rsidRDefault="005A71F4">
      <w:pPr>
        <w:tabs>
          <w:tab w:val="left" w:pos="3280"/>
        </w:tabs>
        <w:spacing w:before="61"/>
        <w:ind w:left="3282"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6"/>
          <w:sz w:val="22"/>
          <w:szCs w:val="22"/>
        </w:rPr>
        <w:t xml:space="preserve"> </w:t>
      </w:r>
      <w:r>
        <w:rPr>
          <w:rFonts w:ascii="Arial" w:eastAsia="Arial" w:hAnsi="Arial" w:cs="Arial"/>
          <w:sz w:val="22"/>
          <w:szCs w:val="22"/>
        </w:rPr>
        <w:t>up</w:t>
      </w:r>
      <w:r>
        <w:rPr>
          <w:rFonts w:ascii="Arial" w:eastAsia="Arial" w:hAnsi="Arial" w:cs="Arial"/>
          <w:spacing w:val="5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55"/>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o</w:t>
      </w:r>
      <w:r>
        <w:rPr>
          <w:rFonts w:ascii="Arial" w:eastAsia="Arial" w:hAnsi="Arial" w:cs="Arial"/>
          <w:sz w:val="22"/>
          <w:szCs w:val="22"/>
        </w:rPr>
        <w:t>ne</w:t>
      </w:r>
      <w:r>
        <w:rPr>
          <w:rFonts w:ascii="Arial" w:eastAsia="Arial" w:hAnsi="Arial" w:cs="Arial"/>
          <w:spacing w:val="53"/>
          <w:sz w:val="22"/>
          <w:szCs w:val="22"/>
        </w:rPr>
        <w:t xml:space="preserve">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5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54"/>
          <w:sz w:val="22"/>
          <w:szCs w:val="22"/>
        </w:rPr>
        <w:t xml:space="preserve"> </w:t>
      </w:r>
      <w:r>
        <w:rPr>
          <w:rFonts w:ascii="Arial" w:eastAsia="Arial" w:hAnsi="Arial" w:cs="Arial"/>
          <w:sz w:val="22"/>
          <w:szCs w:val="22"/>
        </w:rPr>
        <w:t>b</w:t>
      </w:r>
      <w:r>
        <w:rPr>
          <w:rFonts w:ascii="Arial" w:eastAsia="Arial" w:hAnsi="Arial" w:cs="Arial"/>
          <w:spacing w:val="-1"/>
          <w:sz w:val="22"/>
          <w:szCs w:val="22"/>
        </w:rPr>
        <w:t>ei</w:t>
      </w:r>
      <w:r>
        <w:rPr>
          <w:rFonts w:ascii="Arial" w:eastAsia="Arial" w:hAnsi="Arial" w:cs="Arial"/>
          <w:sz w:val="22"/>
          <w:szCs w:val="22"/>
        </w:rPr>
        <w:t>ng</w:t>
      </w:r>
      <w:r>
        <w:rPr>
          <w:rFonts w:ascii="Arial" w:eastAsia="Arial" w:hAnsi="Arial" w:cs="Arial"/>
          <w:spacing w:val="56"/>
          <w:sz w:val="22"/>
          <w:szCs w:val="22"/>
        </w:rPr>
        <w:t xml:space="preserve"> </w:t>
      </w:r>
      <w:r>
        <w:rPr>
          <w:rFonts w:ascii="Arial" w:eastAsia="Arial" w:hAnsi="Arial" w:cs="Arial"/>
          <w:sz w:val="22"/>
          <w:szCs w:val="22"/>
        </w:rPr>
        <w:t>b</w:t>
      </w:r>
      <w:r>
        <w:rPr>
          <w:rFonts w:ascii="Arial" w:eastAsia="Arial" w:hAnsi="Arial" w:cs="Arial"/>
          <w:spacing w:val="-1"/>
          <w:sz w:val="22"/>
          <w:szCs w:val="22"/>
        </w:rPr>
        <w:t>ulli</w:t>
      </w:r>
      <w:r>
        <w:rPr>
          <w:rFonts w:ascii="Arial" w:eastAsia="Arial" w:hAnsi="Arial" w:cs="Arial"/>
          <w:sz w:val="22"/>
          <w:szCs w:val="22"/>
        </w:rPr>
        <w:t>ed</w:t>
      </w:r>
      <w:r>
        <w:rPr>
          <w:rFonts w:ascii="Arial" w:eastAsia="Arial" w:hAnsi="Arial" w:cs="Arial"/>
          <w:spacing w:val="56"/>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ulli</w:t>
      </w:r>
      <w:r>
        <w:rPr>
          <w:rFonts w:ascii="Arial" w:eastAsia="Arial" w:hAnsi="Arial" w:cs="Arial"/>
          <w:sz w:val="22"/>
          <w:szCs w:val="22"/>
        </w:rPr>
        <w:t xml:space="preserve">es </w:t>
      </w:r>
      <w:r>
        <w:rPr>
          <w:rFonts w:ascii="Arial" w:eastAsia="Arial" w:hAnsi="Arial" w:cs="Arial"/>
          <w:spacing w:val="2"/>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n on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p>
    <w:p w14:paraId="4B64EEA1" w14:textId="77777777" w:rsidR="00FF281B" w:rsidRDefault="00FF281B">
      <w:pPr>
        <w:spacing w:before="8" w:line="100" w:lineRule="exact"/>
        <w:rPr>
          <w:sz w:val="11"/>
          <w:szCs w:val="11"/>
        </w:rPr>
      </w:pPr>
    </w:p>
    <w:p w14:paraId="7A2367C8"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4"/>
          <w:sz w:val="22"/>
          <w:szCs w:val="22"/>
        </w:rPr>
        <w:t xml:space="preserve"> </w:t>
      </w:r>
      <w:r>
        <w:rPr>
          <w:rFonts w:ascii="Arial" w:eastAsia="Arial" w:hAnsi="Arial" w:cs="Arial"/>
          <w:sz w:val="22"/>
          <w:szCs w:val="22"/>
        </w:rPr>
        <w:t>on</w:t>
      </w:r>
      <w:r>
        <w:rPr>
          <w:rFonts w:ascii="Arial" w:eastAsia="Arial" w:hAnsi="Arial" w:cs="Arial"/>
          <w:spacing w:val="32"/>
          <w:sz w:val="22"/>
          <w:szCs w:val="22"/>
        </w:rPr>
        <w:t xml:space="preserve"> </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w</w:t>
      </w:r>
      <w:r>
        <w:rPr>
          <w:rFonts w:ascii="Arial" w:eastAsia="Arial" w:hAnsi="Arial" w:cs="Arial"/>
          <w:spacing w:val="31"/>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3"/>
          <w:sz w:val="22"/>
          <w:szCs w:val="22"/>
        </w:rPr>
        <w:t>c</w:t>
      </w:r>
      <w:r>
        <w:rPr>
          <w:rFonts w:ascii="Arial" w:eastAsia="Arial" w:hAnsi="Arial" w:cs="Arial"/>
          <w:sz w:val="22"/>
          <w:szCs w:val="22"/>
        </w:rPr>
        <w:t>t</w:t>
      </w:r>
      <w:r>
        <w:rPr>
          <w:rFonts w:ascii="Arial" w:eastAsia="Arial" w:hAnsi="Arial" w:cs="Arial"/>
          <w:spacing w:val="33"/>
          <w:sz w:val="22"/>
          <w:szCs w:val="22"/>
        </w:rPr>
        <w:t xml:space="preserve"> </w:t>
      </w:r>
      <w:r>
        <w:rPr>
          <w:rFonts w:ascii="Arial" w:eastAsia="Arial" w:hAnsi="Arial" w:cs="Arial"/>
          <w:sz w:val="22"/>
          <w:szCs w:val="22"/>
        </w:rPr>
        <w:t>at</w:t>
      </w:r>
      <w:r>
        <w:rPr>
          <w:rFonts w:ascii="Arial" w:eastAsia="Arial" w:hAnsi="Arial" w:cs="Arial"/>
          <w:spacing w:val="33"/>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ol</w:t>
      </w:r>
      <w:r>
        <w:rPr>
          <w:rFonts w:ascii="Arial" w:eastAsia="Arial" w:hAnsi="Arial" w:cs="Arial"/>
          <w:spacing w:val="31"/>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en</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30"/>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o</w:t>
      </w:r>
      <w:r>
        <w:rPr>
          <w:rFonts w:ascii="Arial" w:eastAsia="Arial" w:hAnsi="Arial" w:cs="Arial"/>
          <w:sz w:val="22"/>
          <w:szCs w:val="22"/>
        </w:rPr>
        <w:t>u</w:t>
      </w:r>
    </w:p>
    <w:p w14:paraId="3B5166EE" w14:textId="77777777" w:rsidR="00FF281B" w:rsidRDefault="005A71F4">
      <w:pPr>
        <w:spacing w:before="1"/>
        <w:ind w:left="3245" w:right="3165"/>
        <w:jc w:val="center"/>
        <w:rPr>
          <w:rFonts w:ascii="Arial" w:eastAsia="Arial" w:hAnsi="Arial" w:cs="Arial"/>
          <w:sz w:val="22"/>
          <w:szCs w:val="22"/>
        </w:rPr>
      </w:pPr>
      <w:proofErr w:type="gramStart"/>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w:t>
      </w:r>
      <w:r>
        <w:rPr>
          <w:rFonts w:ascii="Arial" w:eastAsia="Arial" w:hAnsi="Arial" w:cs="Arial"/>
          <w:sz w:val="22"/>
          <w:szCs w:val="22"/>
        </w:rPr>
        <w:t>t</w:t>
      </w:r>
      <w:proofErr w:type="gramEnd"/>
      <w:r>
        <w:rPr>
          <w:rFonts w:ascii="Arial" w:eastAsia="Arial" w:hAnsi="Arial" w:cs="Arial"/>
          <w:sz w:val="22"/>
          <w:szCs w:val="22"/>
        </w:rPr>
        <w:t xml:space="preserve"> </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y</w:t>
      </w:r>
      <w:r>
        <w:rPr>
          <w:rFonts w:ascii="Arial" w:eastAsia="Arial" w:hAnsi="Arial" w:cs="Arial"/>
          <w:sz w:val="22"/>
          <w:szCs w:val="22"/>
        </w:rPr>
        <w:t>o</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l do</w:t>
      </w:r>
    </w:p>
    <w:p w14:paraId="3CE69B4B" w14:textId="77777777" w:rsidR="00FF281B" w:rsidRDefault="00FF281B">
      <w:pPr>
        <w:spacing w:before="9" w:line="100" w:lineRule="exact"/>
        <w:rPr>
          <w:sz w:val="11"/>
          <w:szCs w:val="11"/>
        </w:rPr>
      </w:pPr>
    </w:p>
    <w:p w14:paraId="75E0561F" w14:textId="77777777" w:rsidR="00FF281B" w:rsidRDefault="005A71F4">
      <w:pPr>
        <w:tabs>
          <w:tab w:val="left" w:pos="3280"/>
        </w:tabs>
        <w:ind w:left="3282" w:right="248"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A</w:t>
      </w:r>
      <w:r>
        <w:rPr>
          <w:rFonts w:ascii="Arial" w:eastAsia="Arial" w:hAnsi="Arial" w:cs="Arial"/>
          <w:sz w:val="22"/>
          <w:szCs w:val="22"/>
        </w:rPr>
        <w:t>cce</w:t>
      </w:r>
      <w:r>
        <w:rPr>
          <w:rFonts w:ascii="Arial" w:eastAsia="Arial" w:hAnsi="Arial" w:cs="Arial"/>
          <w:spacing w:val="-1"/>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37"/>
          <w:sz w:val="22"/>
          <w:szCs w:val="22"/>
        </w:rPr>
        <w:t xml:space="preserve"> </w:t>
      </w:r>
      <w:r>
        <w:rPr>
          <w:rFonts w:ascii="Arial" w:eastAsia="Arial" w:hAnsi="Arial" w:cs="Arial"/>
          <w:sz w:val="22"/>
          <w:szCs w:val="22"/>
        </w:rPr>
        <w:t>great</w:t>
      </w:r>
      <w:r>
        <w:rPr>
          <w:rFonts w:ascii="Arial" w:eastAsia="Arial" w:hAnsi="Arial" w:cs="Arial"/>
          <w:spacing w:val="40"/>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40"/>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39"/>
          <w:sz w:val="22"/>
          <w:szCs w:val="22"/>
        </w:rPr>
        <w:t xml:space="preserve"> </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37"/>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en </w:t>
      </w:r>
      <w:proofErr w:type="gramStart"/>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 xml:space="preserve">h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t</w:t>
      </w:r>
      <w:proofErr w:type="gramEnd"/>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 xml:space="preserve">ay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n </w:t>
      </w:r>
      <w:r>
        <w:rPr>
          <w:rFonts w:ascii="Arial" w:eastAsia="Arial" w:hAnsi="Arial" w:cs="Arial"/>
          <w:spacing w:val="5"/>
          <w:sz w:val="22"/>
          <w:szCs w:val="22"/>
        </w:rPr>
        <w:t xml:space="preserve"> </w:t>
      </w:r>
      <w:r>
        <w:rPr>
          <w:rFonts w:ascii="Arial" w:eastAsia="Arial" w:hAnsi="Arial" w:cs="Arial"/>
          <w:sz w:val="22"/>
          <w:szCs w:val="22"/>
        </w:rPr>
        <w:t xml:space="preserve">you </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 xml:space="preserve">ess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3"/>
          <w:sz w:val="22"/>
          <w:szCs w:val="22"/>
        </w:rPr>
        <w:t xml:space="preserve"> f</w:t>
      </w:r>
      <w:r>
        <w:rPr>
          <w:rFonts w:ascii="Arial" w:eastAsia="Arial" w:hAnsi="Arial" w:cs="Arial"/>
          <w:sz w:val="22"/>
          <w:szCs w:val="22"/>
        </w:rPr>
        <w:t xml:space="preserve">or </w:t>
      </w:r>
      <w:r>
        <w:rPr>
          <w:rFonts w:ascii="Arial" w:eastAsia="Arial" w:hAnsi="Arial" w:cs="Arial"/>
          <w:spacing w:val="1"/>
          <w:sz w:val="22"/>
          <w:szCs w:val="22"/>
        </w:rPr>
        <w:t xml:space="preserve"> </w:t>
      </w:r>
      <w:r>
        <w:rPr>
          <w:rFonts w:ascii="Arial" w:eastAsia="Arial" w:hAnsi="Arial" w:cs="Arial"/>
          <w:sz w:val="22"/>
          <w:szCs w:val="22"/>
        </w:rPr>
        <w:t xml:space="preserve">other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w:t>
      </w:r>
      <w:proofErr w:type="spellStart"/>
      <w:r>
        <w:rPr>
          <w:rFonts w:ascii="Arial" w:eastAsia="Arial" w:hAnsi="Arial" w:cs="Arial"/>
          <w:spacing w:val="-3"/>
          <w:sz w:val="22"/>
          <w:szCs w:val="22"/>
        </w:rPr>
        <w:t>e</w:t>
      </w:r>
      <w:r>
        <w:rPr>
          <w:rFonts w:ascii="Arial" w:eastAsia="Arial" w:hAnsi="Arial" w:cs="Arial"/>
          <w:sz w:val="22"/>
          <w:szCs w:val="22"/>
        </w:rPr>
        <w:t>g</w:t>
      </w:r>
      <w:proofErr w:type="spellEnd"/>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p>
    <w:p w14:paraId="3A54E736" w14:textId="77777777" w:rsidR="00FF281B" w:rsidRDefault="00FF281B">
      <w:pPr>
        <w:spacing w:before="9" w:line="100" w:lineRule="exact"/>
        <w:rPr>
          <w:sz w:val="11"/>
          <w:szCs w:val="11"/>
        </w:rPr>
      </w:pPr>
    </w:p>
    <w:p w14:paraId="6636D782" w14:textId="77777777" w:rsidR="00FF281B" w:rsidRDefault="005A71F4">
      <w:pPr>
        <w:tabs>
          <w:tab w:val="left" w:pos="3600"/>
        </w:tabs>
        <w:spacing w:line="276" w:lineRule="auto"/>
        <w:ind w:left="3611" w:right="245"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gramEnd"/>
      <w:r>
        <w:rPr>
          <w:rFonts w:ascii="Arial" w:eastAsia="Arial" w:hAnsi="Arial" w:cs="Arial"/>
          <w:spacing w:val="5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3"/>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54"/>
          <w:sz w:val="22"/>
          <w:szCs w:val="22"/>
        </w:rPr>
        <w:t xml:space="preserve"> </w:t>
      </w:r>
      <w:r>
        <w:rPr>
          <w:rFonts w:ascii="Arial" w:eastAsia="Arial" w:hAnsi="Arial" w:cs="Arial"/>
          <w:spacing w:val="1"/>
          <w:sz w:val="22"/>
          <w:szCs w:val="22"/>
        </w:rPr>
        <w:t>of</w:t>
      </w:r>
      <w:r>
        <w:rPr>
          <w:rFonts w:ascii="Arial" w:eastAsia="Arial" w:hAnsi="Arial" w:cs="Arial"/>
          <w:spacing w:val="-1"/>
          <w:sz w:val="22"/>
          <w:szCs w:val="22"/>
        </w:rPr>
        <w:t>f</w:t>
      </w:r>
      <w:r>
        <w:rPr>
          <w:rFonts w:ascii="Arial" w:eastAsia="Arial" w:hAnsi="Arial" w:cs="Arial"/>
          <w:sz w:val="22"/>
          <w:szCs w:val="22"/>
        </w:rPr>
        <w:t>ered</w:t>
      </w:r>
      <w:r>
        <w:rPr>
          <w:rFonts w:ascii="Arial" w:eastAsia="Arial" w:hAnsi="Arial" w:cs="Arial"/>
          <w:spacing w:val="54"/>
          <w:sz w:val="22"/>
          <w:szCs w:val="22"/>
        </w:rPr>
        <w:t xml:space="preserve"> </w:t>
      </w:r>
      <w:r>
        <w:rPr>
          <w:rFonts w:ascii="Arial" w:eastAsia="Arial" w:hAnsi="Arial" w:cs="Arial"/>
          <w:sz w:val="22"/>
          <w:szCs w:val="22"/>
        </w:rPr>
        <w:t>by</w:t>
      </w:r>
      <w:r>
        <w:rPr>
          <w:rFonts w:ascii="Arial" w:eastAsia="Arial" w:hAnsi="Arial" w:cs="Arial"/>
          <w:spacing w:val="5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5"/>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54"/>
          <w:sz w:val="22"/>
          <w:szCs w:val="22"/>
        </w:rPr>
        <w:t xml:space="preserve"> </w:t>
      </w:r>
      <w:r>
        <w:rPr>
          <w:rFonts w:ascii="Arial" w:eastAsia="Arial" w:hAnsi="Arial" w:cs="Arial"/>
          <w:sz w:val="22"/>
          <w:szCs w:val="22"/>
        </w:rPr>
        <w:t>a 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 xml:space="preserve">a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 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p w14:paraId="60F68EB6" w14:textId="77777777" w:rsidR="00FF281B" w:rsidRDefault="005A71F4">
      <w:pPr>
        <w:tabs>
          <w:tab w:val="left" w:pos="3280"/>
        </w:tabs>
        <w:spacing w:before="64" w:line="240" w:lineRule="exact"/>
        <w:ind w:left="3282" w:right="249"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7"/>
          <w:sz w:val="22"/>
          <w:szCs w:val="22"/>
        </w:rPr>
        <w:t xml:space="preserve"> </w:t>
      </w:r>
      <w:r>
        <w:rPr>
          <w:rFonts w:ascii="Arial" w:eastAsia="Arial" w:hAnsi="Arial" w:cs="Arial"/>
          <w:sz w:val="22"/>
          <w:szCs w:val="22"/>
        </w:rPr>
        <w:t>a</w:t>
      </w:r>
      <w:r>
        <w:rPr>
          <w:rFonts w:ascii="Arial" w:eastAsia="Arial" w:hAnsi="Arial" w:cs="Arial"/>
          <w:spacing w:val="25"/>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2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1"/>
          <w:sz w:val="22"/>
          <w:szCs w:val="22"/>
        </w:rPr>
        <w:t>(</w:t>
      </w:r>
      <w:proofErr w:type="spellStart"/>
      <w:r>
        <w:rPr>
          <w:rFonts w:ascii="Arial" w:eastAsia="Arial" w:hAnsi="Arial" w:cs="Arial"/>
          <w:spacing w:val="-3"/>
          <w:sz w:val="22"/>
          <w:szCs w:val="22"/>
        </w:rPr>
        <w:t>e</w:t>
      </w:r>
      <w:r>
        <w:rPr>
          <w:rFonts w:ascii="Arial" w:eastAsia="Arial" w:hAnsi="Arial" w:cs="Arial"/>
          <w:sz w:val="22"/>
          <w:szCs w:val="22"/>
        </w:rPr>
        <w:t>g</w:t>
      </w:r>
      <w:proofErr w:type="spellEnd"/>
      <w:r>
        <w:rPr>
          <w:rFonts w:ascii="Arial" w:eastAsia="Arial" w:hAnsi="Arial" w:cs="Arial"/>
          <w:spacing w:val="27"/>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7"/>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z w:val="22"/>
          <w:szCs w:val="22"/>
        </w:rPr>
        <w:t>ne</w:t>
      </w:r>
      <w:r>
        <w:rPr>
          <w:rFonts w:ascii="Arial" w:eastAsia="Arial" w:hAnsi="Arial" w:cs="Arial"/>
          <w:spacing w:val="22"/>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se,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pro</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w:t>
      </w:r>
    </w:p>
    <w:p w14:paraId="6DCDB8F3" w14:textId="77777777" w:rsidR="00FF281B" w:rsidRDefault="00FF281B">
      <w:pPr>
        <w:spacing w:before="8" w:line="100" w:lineRule="exact"/>
        <w:rPr>
          <w:sz w:val="11"/>
          <w:szCs w:val="11"/>
        </w:rPr>
      </w:pPr>
    </w:p>
    <w:p w14:paraId="083D4482"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sc</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p w14:paraId="3179D704" w14:textId="77777777" w:rsidR="00FF281B" w:rsidRDefault="00FF281B">
      <w:pPr>
        <w:spacing w:before="9" w:line="100" w:lineRule="exact"/>
        <w:rPr>
          <w:sz w:val="11"/>
          <w:szCs w:val="11"/>
        </w:rPr>
      </w:pPr>
    </w:p>
    <w:p w14:paraId="2A3A793D"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1"/>
          <w:sz w:val="22"/>
          <w:szCs w:val="22"/>
        </w:rPr>
        <w:t>o</w:t>
      </w:r>
      <w:r>
        <w:rPr>
          <w:rFonts w:ascii="Arial" w:eastAsia="Arial" w:hAnsi="Arial" w:cs="Arial"/>
          <w:spacing w:val="1"/>
          <w:sz w:val="22"/>
          <w:szCs w:val="22"/>
        </w:rPr>
        <w:t>m</w:t>
      </w:r>
      <w:r>
        <w:rPr>
          <w:rFonts w:ascii="Arial" w:eastAsia="Arial" w:hAnsi="Arial" w:cs="Arial"/>
          <w:sz w:val="22"/>
          <w:szCs w:val="22"/>
        </w:rPr>
        <w:t>es</w:t>
      </w:r>
    </w:p>
    <w:p w14:paraId="2049E943" w14:textId="77777777" w:rsidR="00FF281B" w:rsidRDefault="00FF281B">
      <w:pPr>
        <w:spacing w:before="9" w:line="100" w:lineRule="exact"/>
        <w:rPr>
          <w:sz w:val="11"/>
          <w:szCs w:val="11"/>
        </w:rPr>
      </w:pPr>
    </w:p>
    <w:p w14:paraId="4E86697C"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K</w:t>
      </w:r>
      <w:r>
        <w:rPr>
          <w:rFonts w:ascii="Arial" w:eastAsia="Arial" w:hAnsi="Arial" w:cs="Arial"/>
          <w:sz w:val="22"/>
          <w:szCs w:val="22"/>
        </w:rPr>
        <w:t>n</w:t>
      </w:r>
      <w:r>
        <w:rPr>
          <w:rFonts w:ascii="Arial" w:eastAsia="Arial" w:hAnsi="Arial" w:cs="Arial"/>
          <w:spacing w:val="-1"/>
          <w:sz w:val="22"/>
          <w:szCs w:val="22"/>
        </w:rPr>
        <w:t>owi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pr</w:t>
      </w:r>
      <w:r>
        <w:rPr>
          <w:rFonts w:ascii="Arial" w:eastAsia="Arial" w:hAnsi="Arial" w:cs="Arial"/>
          <w:spacing w:val="-2"/>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rr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 is</w:t>
      </w:r>
    </w:p>
    <w:p w14:paraId="15899217" w14:textId="77777777" w:rsidR="00FF281B" w:rsidRDefault="00FF281B">
      <w:pPr>
        <w:spacing w:before="6" w:line="120" w:lineRule="exact"/>
        <w:rPr>
          <w:sz w:val="12"/>
          <w:szCs w:val="12"/>
        </w:rPr>
      </w:pPr>
    </w:p>
    <w:p w14:paraId="59B6403D" w14:textId="77777777" w:rsidR="00FF281B" w:rsidRDefault="005A71F4">
      <w:pPr>
        <w:tabs>
          <w:tab w:val="left" w:pos="3280"/>
        </w:tabs>
        <w:spacing w:line="240" w:lineRule="exact"/>
        <w:ind w:left="3282"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z w:val="22"/>
          <w:szCs w:val="22"/>
        </w:rPr>
        <w:t>ns</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9"/>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7"/>
          <w:sz w:val="22"/>
          <w:szCs w:val="22"/>
        </w:rPr>
        <w:t xml:space="preserve"> </w:t>
      </w:r>
      <w:proofErr w:type="gramStart"/>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proofErr w:type="gramEnd"/>
      <w:r>
        <w:rPr>
          <w:rFonts w:ascii="Arial" w:eastAsia="Arial" w:hAnsi="Arial" w:cs="Arial"/>
          <w:spacing w:val="37"/>
          <w:sz w:val="22"/>
          <w:szCs w:val="22"/>
        </w:rPr>
        <w:t xml:space="preserve"> </w:t>
      </w:r>
      <w:r>
        <w:rPr>
          <w:rFonts w:ascii="Arial" w:eastAsia="Arial" w:hAnsi="Arial" w:cs="Arial"/>
          <w:sz w:val="22"/>
          <w:szCs w:val="22"/>
        </w:rPr>
        <w:t>suf</w:t>
      </w:r>
      <w:r>
        <w:rPr>
          <w:rFonts w:ascii="Arial" w:eastAsia="Arial" w:hAnsi="Arial" w:cs="Arial"/>
          <w:spacing w:val="4"/>
          <w:sz w:val="22"/>
          <w:szCs w:val="22"/>
        </w:rPr>
        <w:t>f</w:t>
      </w:r>
      <w:r>
        <w:rPr>
          <w:rFonts w:ascii="Arial" w:eastAsia="Arial" w:hAnsi="Arial" w:cs="Arial"/>
          <w:spacing w:val="-3"/>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7"/>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a</w:t>
      </w:r>
      <w:r>
        <w:rPr>
          <w:rFonts w:ascii="Arial" w:eastAsia="Arial" w:hAnsi="Arial" w:cs="Arial"/>
          <w:spacing w:val="2"/>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o 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p w14:paraId="3FCB53BB" w14:textId="77777777" w:rsidR="00FF281B" w:rsidRDefault="00FF281B">
      <w:pPr>
        <w:spacing w:before="2" w:line="120" w:lineRule="exact"/>
        <w:rPr>
          <w:sz w:val="12"/>
          <w:szCs w:val="12"/>
        </w:rPr>
      </w:pPr>
    </w:p>
    <w:p w14:paraId="7657F22A" w14:textId="77777777" w:rsidR="00FF281B" w:rsidRDefault="005A71F4">
      <w:pPr>
        <w:tabs>
          <w:tab w:val="left" w:pos="3280"/>
        </w:tabs>
        <w:spacing w:line="240" w:lineRule="exact"/>
        <w:ind w:left="3282"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1"/>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40"/>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4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2"/>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2"/>
          <w:sz w:val="22"/>
          <w:szCs w:val="22"/>
        </w:rPr>
        <w:t>r</w:t>
      </w:r>
      <w:r>
        <w:rPr>
          <w:rFonts w:ascii="Arial" w:eastAsia="Arial" w:hAnsi="Arial" w:cs="Arial"/>
          <w:sz w:val="22"/>
          <w:szCs w:val="22"/>
        </w:rPr>
        <w:t>ces</w:t>
      </w:r>
      <w:r>
        <w:rPr>
          <w:rFonts w:ascii="Arial" w:eastAsia="Arial" w:hAnsi="Arial" w:cs="Arial"/>
          <w:spacing w:val="3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w:t>
      </w:r>
      <w:r>
        <w:rPr>
          <w:rFonts w:ascii="Arial" w:eastAsia="Arial" w:hAnsi="Arial" w:cs="Arial"/>
          <w:spacing w:val="42"/>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4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p>
    <w:p w14:paraId="26F22F2B" w14:textId="77777777" w:rsidR="00FF281B" w:rsidRDefault="00FF281B">
      <w:pPr>
        <w:spacing w:before="5" w:line="100" w:lineRule="exact"/>
        <w:rPr>
          <w:sz w:val="11"/>
          <w:szCs w:val="11"/>
        </w:rPr>
      </w:pPr>
    </w:p>
    <w:p w14:paraId="34084C7A" w14:textId="77777777" w:rsidR="00FF281B" w:rsidRDefault="00120EE5">
      <w:pPr>
        <w:tabs>
          <w:tab w:val="left" w:pos="3600"/>
        </w:tabs>
        <w:spacing w:line="276" w:lineRule="auto"/>
        <w:ind w:left="3611" w:right="244"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A18AAC5" wp14:editId="4F5C2899">
                <wp:simplePos x="0" y="0"/>
                <wp:positionH relativeFrom="column">
                  <wp:posOffset>5486400</wp:posOffset>
                </wp:positionH>
                <wp:positionV relativeFrom="paragraph">
                  <wp:posOffset>2310130</wp:posOffset>
                </wp:positionV>
                <wp:extent cx="469900" cy="228600"/>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489E8"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38" type="#_x0000_t202" style="position:absolute;left:0;text-align:left;margin-left:6in;margin-top:181.9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" filled="f" stroked="f">
                <v:textbox>
                  <w:txbxContent>
                    <w:p w14:paraId="331489E8"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13</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proofErr w:type="gramStart"/>
      <w:r w:rsidR="005A71F4">
        <w:rPr>
          <w:rFonts w:ascii="Arial" w:eastAsia="Arial" w:hAnsi="Arial" w:cs="Arial"/>
          <w:spacing w:val="-1"/>
          <w:sz w:val="22"/>
          <w:szCs w:val="22"/>
        </w:rPr>
        <w:t>Di</w:t>
      </w:r>
      <w:r w:rsidR="005A71F4">
        <w:rPr>
          <w:rFonts w:ascii="Arial" w:eastAsia="Arial" w:hAnsi="Arial" w:cs="Arial"/>
          <w:sz w:val="22"/>
          <w:szCs w:val="22"/>
        </w:rPr>
        <w:t>s</w:t>
      </w:r>
      <w:r w:rsidR="005A71F4">
        <w:rPr>
          <w:rFonts w:ascii="Arial" w:eastAsia="Arial" w:hAnsi="Arial" w:cs="Arial"/>
          <w:spacing w:val="1"/>
          <w:sz w:val="22"/>
          <w:szCs w:val="22"/>
        </w:rPr>
        <w:t>tr</w:t>
      </w:r>
      <w:r w:rsidR="005A71F4">
        <w:rPr>
          <w:rFonts w:ascii="Arial" w:eastAsia="Arial" w:hAnsi="Arial" w:cs="Arial"/>
          <w:spacing w:val="-1"/>
          <w:sz w:val="22"/>
          <w:szCs w:val="22"/>
        </w:rPr>
        <w:t>i</w:t>
      </w:r>
      <w:r w:rsidR="005A71F4">
        <w:rPr>
          <w:rFonts w:ascii="Arial" w:eastAsia="Arial" w:hAnsi="Arial" w:cs="Arial"/>
          <w:sz w:val="22"/>
          <w:szCs w:val="22"/>
        </w:rPr>
        <w:t>b</w:t>
      </w:r>
      <w:r w:rsidR="005A71F4">
        <w:rPr>
          <w:rFonts w:ascii="Arial" w:eastAsia="Arial" w:hAnsi="Arial" w:cs="Arial"/>
          <w:spacing w:val="-1"/>
          <w:sz w:val="22"/>
          <w:szCs w:val="22"/>
        </w:rPr>
        <w:t>u</w:t>
      </w:r>
      <w:r w:rsidR="005A71F4">
        <w:rPr>
          <w:rFonts w:ascii="Arial" w:eastAsia="Arial" w:hAnsi="Arial" w:cs="Arial"/>
          <w:spacing w:val="1"/>
          <w:sz w:val="22"/>
          <w:szCs w:val="22"/>
        </w:rPr>
        <w:t>t</w:t>
      </w:r>
      <w:r w:rsidR="005A71F4">
        <w:rPr>
          <w:rFonts w:ascii="Arial" w:eastAsia="Arial" w:hAnsi="Arial" w:cs="Arial"/>
          <w:sz w:val="22"/>
          <w:szCs w:val="22"/>
        </w:rPr>
        <w:t xml:space="preserve">e </w:t>
      </w:r>
      <w:r w:rsidR="005A71F4">
        <w:rPr>
          <w:rFonts w:ascii="Arial" w:eastAsia="Arial" w:hAnsi="Arial" w:cs="Arial"/>
          <w:spacing w:val="20"/>
          <w:sz w:val="22"/>
          <w:szCs w:val="22"/>
        </w:rPr>
        <w:t xml:space="preserve"> </w:t>
      </w:r>
      <w:r w:rsidR="005A71F4">
        <w:rPr>
          <w:rFonts w:ascii="Arial" w:eastAsia="Arial" w:hAnsi="Arial" w:cs="Arial"/>
          <w:b/>
          <w:sz w:val="22"/>
          <w:szCs w:val="22"/>
        </w:rPr>
        <w:t>W</w:t>
      </w:r>
      <w:r w:rsidR="005A71F4">
        <w:rPr>
          <w:rFonts w:ascii="Arial" w:eastAsia="Arial" w:hAnsi="Arial" w:cs="Arial"/>
          <w:b/>
          <w:spacing w:val="-3"/>
          <w:sz w:val="22"/>
          <w:szCs w:val="22"/>
        </w:rPr>
        <w:t>o</w:t>
      </w:r>
      <w:r w:rsidR="005A71F4">
        <w:rPr>
          <w:rFonts w:ascii="Arial" w:eastAsia="Arial" w:hAnsi="Arial" w:cs="Arial"/>
          <w:b/>
          <w:sz w:val="22"/>
          <w:szCs w:val="22"/>
        </w:rPr>
        <w:t>rks</w:t>
      </w:r>
      <w:r w:rsidR="005A71F4">
        <w:rPr>
          <w:rFonts w:ascii="Arial" w:eastAsia="Arial" w:hAnsi="Arial" w:cs="Arial"/>
          <w:b/>
          <w:spacing w:val="-1"/>
          <w:sz w:val="22"/>
          <w:szCs w:val="22"/>
        </w:rPr>
        <w:t>h</w:t>
      </w:r>
      <w:r w:rsidR="005A71F4">
        <w:rPr>
          <w:rFonts w:ascii="Arial" w:eastAsia="Arial" w:hAnsi="Arial" w:cs="Arial"/>
          <w:b/>
          <w:sz w:val="22"/>
          <w:szCs w:val="22"/>
        </w:rPr>
        <w:t>e</w:t>
      </w:r>
      <w:r w:rsidR="005A71F4">
        <w:rPr>
          <w:rFonts w:ascii="Arial" w:eastAsia="Arial" w:hAnsi="Arial" w:cs="Arial"/>
          <w:b/>
          <w:spacing w:val="-1"/>
          <w:sz w:val="22"/>
          <w:szCs w:val="22"/>
        </w:rPr>
        <w:t>e</w:t>
      </w:r>
      <w:r w:rsidR="005A71F4">
        <w:rPr>
          <w:rFonts w:ascii="Arial" w:eastAsia="Arial" w:hAnsi="Arial" w:cs="Arial"/>
          <w:b/>
          <w:spacing w:val="-2"/>
          <w:sz w:val="22"/>
          <w:szCs w:val="22"/>
        </w:rPr>
        <w:t>t</w:t>
      </w:r>
      <w:proofErr w:type="gramEnd"/>
      <w:r w:rsidR="005A71F4">
        <w:rPr>
          <w:rFonts w:ascii="Arial" w:eastAsia="Arial" w:hAnsi="Arial" w:cs="Arial"/>
          <w:b/>
          <w:sz w:val="22"/>
          <w:szCs w:val="22"/>
        </w:rPr>
        <w:t xml:space="preserve">: </w:t>
      </w:r>
      <w:r w:rsidR="005A71F4">
        <w:rPr>
          <w:rFonts w:ascii="Arial" w:eastAsia="Arial" w:hAnsi="Arial" w:cs="Arial"/>
          <w:b/>
          <w:spacing w:val="18"/>
          <w:sz w:val="22"/>
          <w:szCs w:val="22"/>
        </w:rPr>
        <w:t xml:space="preserve"> </w:t>
      </w:r>
      <w:r w:rsidR="005A71F4">
        <w:rPr>
          <w:rFonts w:ascii="Arial" w:eastAsia="Arial" w:hAnsi="Arial" w:cs="Arial"/>
          <w:b/>
          <w:spacing w:val="-1"/>
          <w:sz w:val="22"/>
          <w:szCs w:val="22"/>
        </w:rPr>
        <w:t>C</w:t>
      </w:r>
      <w:r w:rsidR="005A71F4">
        <w:rPr>
          <w:rFonts w:ascii="Arial" w:eastAsia="Arial" w:hAnsi="Arial" w:cs="Arial"/>
          <w:b/>
          <w:sz w:val="22"/>
          <w:szCs w:val="22"/>
        </w:rPr>
        <w:t>h</w:t>
      </w:r>
      <w:r w:rsidR="005A71F4">
        <w:rPr>
          <w:rFonts w:ascii="Arial" w:eastAsia="Arial" w:hAnsi="Arial" w:cs="Arial"/>
          <w:b/>
          <w:spacing w:val="-1"/>
          <w:sz w:val="22"/>
          <w:szCs w:val="22"/>
        </w:rPr>
        <w:t>e</w:t>
      </w:r>
      <w:r w:rsidR="005A71F4">
        <w:rPr>
          <w:rFonts w:ascii="Arial" w:eastAsia="Arial" w:hAnsi="Arial" w:cs="Arial"/>
          <w:b/>
          <w:sz w:val="22"/>
          <w:szCs w:val="22"/>
        </w:rPr>
        <w:t>c</w:t>
      </w:r>
      <w:r w:rsidR="005A71F4">
        <w:rPr>
          <w:rFonts w:ascii="Arial" w:eastAsia="Arial" w:hAnsi="Arial" w:cs="Arial"/>
          <w:b/>
          <w:spacing w:val="-1"/>
          <w:sz w:val="22"/>
          <w:szCs w:val="22"/>
        </w:rPr>
        <w:t>k</w:t>
      </w:r>
      <w:r w:rsidR="005A71F4">
        <w:rPr>
          <w:rFonts w:ascii="Arial" w:eastAsia="Arial" w:hAnsi="Arial" w:cs="Arial"/>
          <w:b/>
          <w:spacing w:val="1"/>
          <w:sz w:val="22"/>
          <w:szCs w:val="22"/>
        </w:rPr>
        <w:t>li</w:t>
      </w:r>
      <w:r w:rsidR="005A71F4">
        <w:rPr>
          <w:rFonts w:ascii="Arial" w:eastAsia="Arial" w:hAnsi="Arial" w:cs="Arial"/>
          <w:b/>
          <w:sz w:val="22"/>
          <w:szCs w:val="22"/>
        </w:rPr>
        <w:t xml:space="preserve">st </w:t>
      </w:r>
      <w:r w:rsidR="005A71F4">
        <w:rPr>
          <w:rFonts w:ascii="Arial" w:eastAsia="Arial" w:hAnsi="Arial" w:cs="Arial"/>
          <w:b/>
          <w:spacing w:val="17"/>
          <w:sz w:val="22"/>
          <w:szCs w:val="22"/>
        </w:rPr>
        <w:t xml:space="preserve"> </w:t>
      </w:r>
      <w:r w:rsidR="005A71F4">
        <w:rPr>
          <w:rFonts w:ascii="Arial" w:eastAsia="Arial" w:hAnsi="Arial" w:cs="Arial"/>
          <w:b/>
          <w:spacing w:val="1"/>
          <w:sz w:val="22"/>
          <w:szCs w:val="22"/>
        </w:rPr>
        <w:t>f</w:t>
      </w:r>
      <w:r w:rsidR="005A71F4">
        <w:rPr>
          <w:rFonts w:ascii="Arial" w:eastAsia="Arial" w:hAnsi="Arial" w:cs="Arial"/>
          <w:b/>
          <w:sz w:val="22"/>
          <w:szCs w:val="22"/>
        </w:rPr>
        <w:t xml:space="preserve">or </w:t>
      </w:r>
      <w:r w:rsidR="005A71F4">
        <w:rPr>
          <w:rFonts w:ascii="Arial" w:eastAsia="Arial" w:hAnsi="Arial" w:cs="Arial"/>
          <w:b/>
          <w:spacing w:val="19"/>
          <w:sz w:val="22"/>
          <w:szCs w:val="22"/>
        </w:rPr>
        <w:t xml:space="preserve"> </w:t>
      </w:r>
      <w:r w:rsidR="005A71F4">
        <w:rPr>
          <w:rFonts w:ascii="Arial" w:eastAsia="Arial" w:hAnsi="Arial" w:cs="Arial"/>
          <w:b/>
          <w:spacing w:val="-6"/>
          <w:sz w:val="22"/>
          <w:szCs w:val="22"/>
        </w:rPr>
        <w:t>A</w:t>
      </w:r>
      <w:r w:rsidR="005A71F4">
        <w:rPr>
          <w:rFonts w:ascii="Arial" w:eastAsia="Arial" w:hAnsi="Arial" w:cs="Arial"/>
          <w:b/>
          <w:sz w:val="22"/>
          <w:szCs w:val="22"/>
        </w:rPr>
        <w:t>ct</w:t>
      </w:r>
      <w:r w:rsidR="005A71F4">
        <w:rPr>
          <w:rFonts w:ascii="Arial" w:eastAsia="Arial" w:hAnsi="Arial" w:cs="Arial"/>
          <w:b/>
          <w:spacing w:val="1"/>
          <w:sz w:val="22"/>
          <w:szCs w:val="22"/>
        </w:rPr>
        <w:t>i</w:t>
      </w:r>
      <w:r w:rsidR="005A71F4">
        <w:rPr>
          <w:rFonts w:ascii="Arial" w:eastAsia="Arial" w:hAnsi="Arial" w:cs="Arial"/>
          <w:b/>
          <w:sz w:val="22"/>
          <w:szCs w:val="22"/>
        </w:rPr>
        <w:t xml:space="preserve">on </w:t>
      </w:r>
      <w:r w:rsidR="005A71F4">
        <w:rPr>
          <w:rFonts w:ascii="Arial" w:eastAsia="Arial" w:hAnsi="Arial" w:cs="Arial"/>
          <w:b/>
          <w:spacing w:val="2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 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pacing w:val="-2"/>
          <w:sz w:val="22"/>
          <w:szCs w:val="22"/>
        </w:rPr>
        <w:t>s</w:t>
      </w:r>
      <w:r w:rsidR="005A71F4">
        <w:rPr>
          <w:rFonts w:ascii="Arial" w:eastAsia="Arial" w:hAnsi="Arial" w:cs="Arial"/>
          <w:sz w:val="22"/>
          <w:szCs w:val="22"/>
        </w:rPr>
        <w:t>.</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E</w:t>
      </w:r>
      <w:r w:rsidR="005A71F4">
        <w:rPr>
          <w:rFonts w:ascii="Arial" w:eastAsia="Arial" w:hAnsi="Arial" w:cs="Arial"/>
          <w:spacing w:val="-2"/>
          <w:sz w:val="22"/>
          <w:szCs w:val="22"/>
        </w:rPr>
        <w:t>x</w:t>
      </w:r>
      <w:r w:rsidR="005A71F4">
        <w:rPr>
          <w:rFonts w:ascii="Arial" w:eastAsia="Arial" w:hAnsi="Arial" w:cs="Arial"/>
          <w:sz w:val="22"/>
          <w:szCs w:val="22"/>
        </w:rPr>
        <w:t>p</w:t>
      </w:r>
      <w:r w:rsidR="005A71F4">
        <w:rPr>
          <w:rFonts w:ascii="Arial" w:eastAsia="Arial" w:hAnsi="Arial" w:cs="Arial"/>
          <w:spacing w:val="-1"/>
          <w:sz w:val="22"/>
          <w:szCs w:val="22"/>
        </w:rPr>
        <w:t>l</w:t>
      </w:r>
      <w:r w:rsidR="005A71F4">
        <w:rPr>
          <w:rFonts w:ascii="Arial" w:eastAsia="Arial" w:hAnsi="Arial" w:cs="Arial"/>
          <w:sz w:val="22"/>
          <w:szCs w:val="22"/>
        </w:rPr>
        <w:t>a</w:t>
      </w:r>
      <w:r w:rsidR="005A71F4">
        <w:rPr>
          <w:rFonts w:ascii="Arial" w:eastAsia="Arial" w:hAnsi="Arial" w:cs="Arial"/>
          <w:spacing w:val="-1"/>
          <w:sz w:val="22"/>
          <w:szCs w:val="22"/>
        </w:rPr>
        <w:t>i</w:t>
      </w:r>
      <w:r w:rsidR="005A71F4">
        <w:rPr>
          <w:rFonts w:ascii="Arial" w:eastAsia="Arial" w:hAnsi="Arial" w:cs="Arial"/>
          <w:sz w:val="22"/>
          <w:szCs w:val="22"/>
        </w:rPr>
        <w:t xml:space="preserve">n </w:t>
      </w:r>
      <w:r w:rsidR="005A71F4">
        <w:rPr>
          <w:rFonts w:ascii="Arial" w:eastAsia="Arial" w:hAnsi="Arial" w:cs="Arial"/>
          <w:spacing w:val="2"/>
          <w:sz w:val="22"/>
          <w:szCs w:val="22"/>
        </w:rPr>
        <w:t>t</w:t>
      </w:r>
      <w:r w:rsidR="005A71F4">
        <w:rPr>
          <w:rFonts w:ascii="Arial" w:eastAsia="Arial" w:hAnsi="Arial" w:cs="Arial"/>
          <w:sz w:val="22"/>
          <w:szCs w:val="22"/>
        </w:rPr>
        <w:t>o s</w:t>
      </w:r>
      <w:r w:rsidR="005A71F4">
        <w:rPr>
          <w:rFonts w:ascii="Arial" w:eastAsia="Arial" w:hAnsi="Arial" w:cs="Arial"/>
          <w:spacing w:val="2"/>
          <w:sz w:val="22"/>
          <w:szCs w:val="22"/>
        </w:rPr>
        <w:t>t</w:t>
      </w:r>
      <w:r w:rsidR="005A71F4">
        <w:rPr>
          <w:rFonts w:ascii="Arial" w:eastAsia="Arial" w:hAnsi="Arial" w:cs="Arial"/>
          <w:sz w:val="22"/>
          <w:szCs w:val="22"/>
        </w:rPr>
        <w:t>u</w:t>
      </w:r>
      <w:r w:rsidR="005A71F4">
        <w:rPr>
          <w:rFonts w:ascii="Arial" w:eastAsia="Arial" w:hAnsi="Arial" w:cs="Arial"/>
          <w:spacing w:val="-3"/>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3"/>
          <w:sz w:val="22"/>
          <w:szCs w:val="22"/>
        </w:rPr>
        <w:t>a</w:t>
      </w:r>
      <w:r w:rsidR="005A71F4">
        <w:rPr>
          <w:rFonts w:ascii="Arial" w:eastAsia="Arial" w:hAnsi="Arial" w:cs="Arial"/>
          <w:sz w:val="22"/>
          <w:szCs w:val="22"/>
        </w:rPr>
        <w:t xml:space="preserve">t </w:t>
      </w:r>
      <w:r w:rsidR="005A71F4">
        <w:rPr>
          <w:rFonts w:ascii="Arial" w:eastAsia="Arial" w:hAnsi="Arial" w:cs="Arial"/>
          <w:spacing w:val="2"/>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z w:val="22"/>
          <w:szCs w:val="22"/>
        </w:rPr>
        <w:t>ch</w:t>
      </w:r>
      <w:r w:rsidR="005A71F4">
        <w:rPr>
          <w:rFonts w:ascii="Arial" w:eastAsia="Arial" w:hAnsi="Arial" w:cs="Arial"/>
          <w:spacing w:val="-1"/>
          <w:sz w:val="22"/>
          <w:szCs w:val="22"/>
        </w:rPr>
        <w:t>e</w:t>
      </w:r>
      <w:r w:rsidR="005A71F4">
        <w:rPr>
          <w:rFonts w:ascii="Arial" w:eastAsia="Arial" w:hAnsi="Arial" w:cs="Arial"/>
          <w:spacing w:val="-2"/>
          <w:sz w:val="22"/>
          <w:szCs w:val="22"/>
        </w:rPr>
        <w:t>c</w:t>
      </w:r>
      <w:r w:rsidR="005A71F4">
        <w:rPr>
          <w:rFonts w:ascii="Arial" w:eastAsia="Arial" w:hAnsi="Arial" w:cs="Arial"/>
          <w:spacing w:val="2"/>
          <w:sz w:val="22"/>
          <w:szCs w:val="22"/>
        </w:rPr>
        <w:t>k</w:t>
      </w:r>
      <w:r w:rsidR="005A71F4">
        <w:rPr>
          <w:rFonts w:ascii="Arial" w:eastAsia="Arial" w:hAnsi="Arial" w:cs="Arial"/>
          <w:spacing w:val="-1"/>
          <w:sz w:val="22"/>
          <w:szCs w:val="22"/>
        </w:rPr>
        <w:t>li</w:t>
      </w:r>
      <w:r w:rsidR="005A71F4">
        <w:rPr>
          <w:rFonts w:ascii="Arial" w:eastAsia="Arial" w:hAnsi="Arial" w:cs="Arial"/>
          <w:sz w:val="22"/>
          <w:szCs w:val="22"/>
        </w:rPr>
        <w:t>st</w:t>
      </w:r>
      <w:r w:rsidR="005A71F4">
        <w:rPr>
          <w:rFonts w:ascii="Arial" w:eastAsia="Arial" w:hAnsi="Arial" w:cs="Arial"/>
          <w:spacing w:val="2"/>
          <w:sz w:val="22"/>
          <w:szCs w:val="22"/>
        </w:rPr>
        <w:t xml:space="preserve"> </w:t>
      </w:r>
      <w:r w:rsidR="005A71F4">
        <w:rPr>
          <w:rFonts w:ascii="Arial" w:eastAsia="Arial" w:hAnsi="Arial" w:cs="Arial"/>
          <w:sz w:val="22"/>
          <w:szCs w:val="22"/>
        </w:rPr>
        <w:t>c</w:t>
      </w:r>
      <w:r w:rsidR="005A71F4">
        <w:rPr>
          <w:rFonts w:ascii="Arial" w:eastAsia="Arial" w:hAnsi="Arial" w:cs="Arial"/>
          <w:spacing w:val="-3"/>
          <w:sz w:val="22"/>
          <w:szCs w:val="22"/>
        </w:rPr>
        <w:t>a</w:t>
      </w:r>
      <w:r w:rsidR="005A71F4">
        <w:rPr>
          <w:rFonts w:ascii="Arial" w:eastAsia="Arial" w:hAnsi="Arial" w:cs="Arial"/>
          <w:sz w:val="22"/>
          <w:szCs w:val="22"/>
        </w:rPr>
        <w:t>n be</w:t>
      </w:r>
      <w:r w:rsidR="005A71F4">
        <w:rPr>
          <w:rFonts w:ascii="Arial" w:eastAsia="Arial" w:hAnsi="Arial" w:cs="Arial"/>
          <w:spacing w:val="3"/>
          <w:sz w:val="22"/>
          <w:szCs w:val="22"/>
        </w:rPr>
        <w:t xml:space="preserve"> </w:t>
      </w:r>
      <w:r w:rsidR="005A71F4">
        <w:rPr>
          <w:rFonts w:ascii="Arial" w:eastAsia="Arial" w:hAnsi="Arial" w:cs="Arial"/>
          <w:sz w:val="22"/>
          <w:szCs w:val="22"/>
        </w:rPr>
        <w:t>us</w:t>
      </w:r>
      <w:r w:rsidR="005A71F4">
        <w:rPr>
          <w:rFonts w:ascii="Arial" w:eastAsia="Arial" w:hAnsi="Arial" w:cs="Arial"/>
          <w:spacing w:val="-1"/>
          <w:sz w:val="22"/>
          <w:szCs w:val="22"/>
        </w:rPr>
        <w:t>e</w:t>
      </w:r>
      <w:r w:rsidR="005A71F4">
        <w:rPr>
          <w:rFonts w:ascii="Arial" w:eastAsia="Arial" w:hAnsi="Arial" w:cs="Arial"/>
          <w:sz w:val="22"/>
          <w:szCs w:val="22"/>
        </w:rPr>
        <w:t>d</w:t>
      </w:r>
      <w:r w:rsidR="005A71F4">
        <w:rPr>
          <w:rFonts w:ascii="Arial" w:eastAsia="Arial" w:hAnsi="Arial" w:cs="Arial"/>
          <w:spacing w:val="3"/>
          <w:sz w:val="22"/>
          <w:szCs w:val="22"/>
        </w:rPr>
        <w:t xml:space="preserve"> </w:t>
      </w:r>
      <w:r w:rsidR="005A71F4">
        <w:rPr>
          <w:rFonts w:ascii="Arial" w:eastAsia="Arial" w:hAnsi="Arial" w:cs="Arial"/>
          <w:sz w:val="22"/>
          <w:szCs w:val="22"/>
        </w:rPr>
        <w:t>as</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dy</w:t>
      </w:r>
      <w:r w:rsidR="005A71F4">
        <w:rPr>
          <w:rFonts w:ascii="Arial" w:eastAsia="Arial" w:hAnsi="Arial" w:cs="Arial"/>
          <w:spacing w:val="1"/>
          <w:sz w:val="22"/>
          <w:szCs w:val="22"/>
        </w:rPr>
        <w:t xml:space="preserve"> r</w:t>
      </w:r>
      <w:r w:rsidR="005A71F4">
        <w:rPr>
          <w:rFonts w:ascii="Arial" w:eastAsia="Arial" w:hAnsi="Arial" w:cs="Arial"/>
          <w:spacing w:val="-3"/>
          <w:sz w:val="22"/>
          <w:szCs w:val="22"/>
        </w:rPr>
        <w:t>e</w:t>
      </w:r>
      <w:r w:rsidR="005A71F4">
        <w:rPr>
          <w:rFonts w:ascii="Arial" w:eastAsia="Arial" w:hAnsi="Arial" w:cs="Arial"/>
          <w:spacing w:val="1"/>
          <w:sz w:val="22"/>
          <w:szCs w:val="22"/>
        </w:rPr>
        <w:t>f</w:t>
      </w:r>
      <w:r w:rsidR="005A71F4">
        <w:rPr>
          <w:rFonts w:ascii="Arial" w:eastAsia="Arial" w:hAnsi="Arial" w:cs="Arial"/>
          <w:spacing w:val="-3"/>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z w:val="22"/>
          <w:szCs w:val="22"/>
        </w:rPr>
        <w:t>ce’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1"/>
          <w:sz w:val="22"/>
          <w:szCs w:val="22"/>
        </w:rPr>
        <w:t>o</w:t>
      </w:r>
      <w:r w:rsidR="005A71F4">
        <w:rPr>
          <w:rFonts w:ascii="Arial" w:eastAsia="Arial" w:hAnsi="Arial" w:cs="Arial"/>
          <w:sz w:val="22"/>
          <w:szCs w:val="22"/>
        </w:rPr>
        <w:t xml:space="preserve">l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1"/>
          <w:sz w:val="22"/>
          <w:szCs w:val="22"/>
        </w:rPr>
        <w:t xml:space="preserve"> r</w:t>
      </w:r>
      <w:r w:rsidR="005A71F4">
        <w:rPr>
          <w:rFonts w:ascii="Arial" w:eastAsia="Arial" w:hAnsi="Arial" w:cs="Arial"/>
          <w:sz w:val="22"/>
          <w:szCs w:val="22"/>
        </w:rPr>
        <w:t>emi</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3"/>
          <w:sz w:val="22"/>
          <w:szCs w:val="22"/>
        </w:rPr>
        <w:t>e</w:t>
      </w:r>
      <w:r w:rsidR="005A71F4">
        <w:rPr>
          <w:rFonts w:ascii="Arial" w:eastAsia="Arial" w:hAnsi="Arial" w:cs="Arial"/>
          <w:sz w:val="22"/>
          <w:szCs w:val="22"/>
        </w:rPr>
        <w:t>m h</w:t>
      </w:r>
      <w:r w:rsidR="005A71F4">
        <w:rPr>
          <w:rFonts w:ascii="Arial" w:eastAsia="Arial" w:hAnsi="Arial" w:cs="Arial"/>
          <w:spacing w:val="-1"/>
          <w:sz w:val="22"/>
          <w:szCs w:val="22"/>
        </w:rPr>
        <w:t>o</w:t>
      </w:r>
      <w:r w:rsidR="005A71F4">
        <w:rPr>
          <w:rFonts w:ascii="Arial" w:eastAsia="Arial" w:hAnsi="Arial" w:cs="Arial"/>
          <w:sz w:val="22"/>
          <w:szCs w:val="22"/>
        </w:rPr>
        <w:t>w</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 e</w:t>
      </w:r>
      <w:r w:rsidR="005A71F4">
        <w:rPr>
          <w:rFonts w:ascii="Arial" w:eastAsia="Arial" w:hAnsi="Arial" w:cs="Arial"/>
          <w:spacing w:val="-2"/>
          <w:sz w:val="22"/>
          <w:szCs w:val="22"/>
        </w:rPr>
        <w:t>v</w:t>
      </w:r>
      <w:r w:rsidR="005A71F4">
        <w:rPr>
          <w:rFonts w:ascii="Arial" w:eastAsia="Arial" w:hAnsi="Arial" w:cs="Arial"/>
          <w:sz w:val="22"/>
          <w:szCs w:val="22"/>
        </w:rPr>
        <w:t>a</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a</w:t>
      </w:r>
      <w:r w:rsidR="005A71F4">
        <w:rPr>
          <w:rFonts w:ascii="Arial" w:eastAsia="Arial" w:hAnsi="Arial" w:cs="Arial"/>
          <w:spacing w:val="1"/>
          <w:sz w:val="22"/>
          <w:szCs w:val="22"/>
        </w:rPr>
        <w:t>t</w:t>
      </w:r>
      <w:r w:rsidR="005A71F4">
        <w:rPr>
          <w:rFonts w:ascii="Arial" w:eastAsia="Arial" w:hAnsi="Arial" w:cs="Arial"/>
          <w:sz w:val="22"/>
          <w:szCs w:val="22"/>
        </w:rPr>
        <w:t xml:space="preserve">e </w:t>
      </w:r>
      <w:r w:rsidR="005A71F4">
        <w:rPr>
          <w:rFonts w:ascii="Arial" w:eastAsia="Arial" w:hAnsi="Arial" w:cs="Arial"/>
          <w:spacing w:val="1"/>
          <w:sz w:val="22"/>
          <w:szCs w:val="22"/>
        </w:rPr>
        <w:t>r</w:t>
      </w:r>
      <w:r w:rsidR="005A71F4">
        <w:rPr>
          <w:rFonts w:ascii="Arial" w:eastAsia="Arial" w:hAnsi="Arial" w:cs="Arial"/>
          <w:spacing w:val="-1"/>
          <w:sz w:val="22"/>
          <w:szCs w:val="22"/>
        </w:rPr>
        <w:t>i</w:t>
      </w:r>
      <w:r w:rsidR="005A71F4">
        <w:rPr>
          <w:rFonts w:ascii="Arial" w:eastAsia="Arial" w:hAnsi="Arial" w:cs="Arial"/>
          <w:spacing w:val="-2"/>
          <w:sz w:val="22"/>
          <w:szCs w:val="22"/>
        </w:rPr>
        <w:t>s</w:t>
      </w:r>
      <w:r w:rsidR="005A71F4">
        <w:rPr>
          <w:rFonts w:ascii="Arial" w:eastAsia="Arial" w:hAnsi="Arial" w:cs="Arial"/>
          <w:spacing w:val="2"/>
          <w:sz w:val="22"/>
          <w:szCs w:val="22"/>
        </w:rPr>
        <w:t>k</w:t>
      </w:r>
      <w:r w:rsidR="005A71F4">
        <w:rPr>
          <w:rFonts w:ascii="Arial" w:eastAsia="Arial" w:hAnsi="Arial" w:cs="Arial"/>
          <w:sz w:val="22"/>
          <w:szCs w:val="22"/>
        </w:rPr>
        <w:t>s.</w:t>
      </w:r>
    </w:p>
    <w:p w14:paraId="3D6AC594" w14:textId="77777777" w:rsidR="00FF281B" w:rsidRDefault="005A71F4">
      <w:pPr>
        <w:spacing w:before="75" w:line="260" w:lineRule="exact"/>
        <w:ind w:left="392"/>
        <w:rPr>
          <w:rFonts w:ascii="Arial" w:eastAsia="Arial" w:hAnsi="Arial" w:cs="Arial"/>
          <w:sz w:val="24"/>
          <w:szCs w:val="24"/>
        </w:rPr>
      </w:pPr>
      <w:r>
        <w:rPr>
          <w:rFonts w:ascii="Arial" w:eastAsia="Arial" w:hAnsi="Arial" w:cs="Arial"/>
          <w:b/>
          <w:i/>
          <w:position w:val="-1"/>
          <w:sz w:val="24"/>
          <w:szCs w:val="24"/>
        </w:rPr>
        <w:lastRenderedPageBreak/>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position w:val="-1"/>
          <w:sz w:val="24"/>
          <w:szCs w:val="24"/>
        </w:rPr>
        <w:t>Good Ri</w:t>
      </w:r>
      <w:r>
        <w:rPr>
          <w:rFonts w:ascii="Arial" w:eastAsia="Arial" w:hAnsi="Arial" w:cs="Arial"/>
          <w:b/>
          <w:i/>
          <w:spacing w:val="1"/>
          <w:position w:val="-1"/>
          <w:sz w:val="24"/>
          <w:szCs w:val="24"/>
        </w:rPr>
        <w:t>s</w:t>
      </w:r>
      <w:r>
        <w:rPr>
          <w:rFonts w:ascii="Arial" w:eastAsia="Arial" w:hAnsi="Arial" w:cs="Arial"/>
          <w:b/>
          <w:i/>
          <w:position w:val="-1"/>
          <w:sz w:val="24"/>
          <w:szCs w:val="24"/>
        </w:rPr>
        <w:t>k</w:t>
      </w:r>
      <w:r>
        <w:rPr>
          <w:rFonts w:ascii="Arial" w:eastAsia="Arial" w:hAnsi="Arial" w:cs="Arial"/>
          <w:b/>
          <w:i/>
          <w:spacing w:val="1"/>
          <w:position w:val="-1"/>
          <w:sz w:val="24"/>
          <w:szCs w:val="24"/>
        </w:rPr>
        <w:t xml:space="preserve"> i</w:t>
      </w:r>
      <w:r>
        <w:rPr>
          <w:rFonts w:ascii="Arial" w:eastAsia="Arial" w:hAnsi="Arial" w:cs="Arial"/>
          <w:b/>
          <w:i/>
          <w:position w:val="-1"/>
          <w:sz w:val="24"/>
          <w:szCs w:val="24"/>
        </w:rPr>
        <w:t xml:space="preserve">n </w:t>
      </w:r>
      <w:r>
        <w:rPr>
          <w:rFonts w:ascii="Arial" w:eastAsia="Arial" w:hAnsi="Arial" w:cs="Arial"/>
          <w:b/>
          <w:i/>
          <w:spacing w:val="-3"/>
          <w:position w:val="-1"/>
          <w:sz w:val="24"/>
          <w:szCs w:val="24"/>
        </w:rPr>
        <w:t>A</w:t>
      </w:r>
      <w:r>
        <w:rPr>
          <w:rFonts w:ascii="Arial" w:eastAsia="Arial" w:hAnsi="Arial" w:cs="Arial"/>
          <w:b/>
          <w:i/>
          <w:spacing w:val="1"/>
          <w:position w:val="-1"/>
          <w:sz w:val="24"/>
          <w:szCs w:val="24"/>
        </w:rPr>
        <w:t>c</w:t>
      </w:r>
      <w:r>
        <w:rPr>
          <w:rFonts w:ascii="Arial" w:eastAsia="Arial" w:hAnsi="Arial" w:cs="Arial"/>
          <w:b/>
          <w:i/>
          <w:position w:val="-1"/>
          <w:sz w:val="24"/>
          <w:szCs w:val="24"/>
        </w:rPr>
        <w:t>tion</w:t>
      </w:r>
    </w:p>
    <w:p w14:paraId="442A8FC3" w14:textId="77777777" w:rsidR="00FF281B" w:rsidRDefault="00FF281B">
      <w:pPr>
        <w:spacing w:before="10"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30"/>
      </w:tblGrid>
      <w:tr w:rsidR="00FF281B" w14:paraId="7614399D" w14:textId="77777777">
        <w:trPr>
          <w:trHeight w:hRule="exact" w:val="676"/>
        </w:trPr>
        <w:tc>
          <w:tcPr>
            <w:tcW w:w="1877" w:type="dxa"/>
            <w:tcBorders>
              <w:top w:val="nil"/>
              <w:left w:val="nil"/>
              <w:bottom w:val="nil"/>
              <w:right w:val="nil"/>
            </w:tcBorders>
          </w:tcPr>
          <w:p w14:paraId="2FDA133E"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5C20FE79"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78CF56B3" w14:textId="77777777" w:rsidR="00FF281B" w:rsidRDefault="005A71F4">
            <w:pPr>
              <w:spacing w:before="72"/>
              <w:ind w:left="11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5"/>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1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5"/>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
          <w:p w14:paraId="453DFCB3" w14:textId="77777777" w:rsidR="00FF281B" w:rsidRDefault="005A71F4">
            <w:pPr>
              <w:spacing w:before="37"/>
              <w:ind w:left="113"/>
              <w:rPr>
                <w:rFonts w:ascii="Arial" w:eastAsia="Arial" w:hAnsi="Arial" w:cs="Arial"/>
                <w:sz w:val="22"/>
                <w:szCs w:val="22"/>
              </w:rPr>
            </w:pPr>
            <w:proofErr w:type="gramStart"/>
            <w:r>
              <w:rPr>
                <w:rFonts w:ascii="Arial" w:eastAsia="Arial" w:hAnsi="Arial" w:cs="Arial"/>
                <w:sz w:val="22"/>
                <w:szCs w:val="22"/>
              </w:rPr>
              <w:t>ca</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1"/>
                <w:sz w:val="22"/>
                <w:szCs w:val="22"/>
              </w:rPr>
              <w:t>bili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p>
        </w:tc>
      </w:tr>
      <w:tr w:rsidR="00FF281B" w14:paraId="46C08322" w14:textId="77777777">
        <w:trPr>
          <w:trHeight w:hRule="exact" w:val="1224"/>
        </w:trPr>
        <w:tc>
          <w:tcPr>
            <w:tcW w:w="1877" w:type="dxa"/>
            <w:tcBorders>
              <w:top w:val="nil"/>
              <w:left w:val="nil"/>
              <w:bottom w:val="nil"/>
              <w:right w:val="nil"/>
            </w:tcBorders>
          </w:tcPr>
          <w:p w14:paraId="00F32D08"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0C133C17"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58F4E9F7" w14:textId="77777777" w:rsidR="00FF281B" w:rsidRDefault="005A71F4">
            <w:pPr>
              <w:spacing w:before="37" w:line="276" w:lineRule="auto"/>
              <w:ind w:left="113" w:right="8"/>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sce</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 someone</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4"/>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45"/>
                <w:sz w:val="22"/>
                <w:szCs w:val="22"/>
              </w:rPr>
              <w:t xml:space="preserve"> </w:t>
            </w:r>
            <w:r>
              <w:rPr>
                <w:rFonts w:ascii="Arial" w:eastAsia="Arial" w:hAnsi="Arial" w:cs="Arial"/>
                <w:spacing w:val="-2"/>
                <w:sz w:val="22"/>
                <w:szCs w:val="22"/>
              </w:rPr>
              <w:t>(</w:t>
            </w:r>
            <w:proofErr w:type="spellStart"/>
            <w:r>
              <w:rPr>
                <w:rFonts w:ascii="Arial" w:eastAsia="Arial" w:hAnsi="Arial" w:cs="Arial"/>
                <w:sz w:val="22"/>
                <w:szCs w:val="22"/>
              </w:rPr>
              <w:t>eg</w:t>
            </w:r>
            <w:proofErr w:type="spellEnd"/>
            <w:r>
              <w:rPr>
                <w:rFonts w:ascii="Arial" w:eastAsia="Arial" w:hAnsi="Arial" w:cs="Arial"/>
                <w:spacing w:val="46"/>
                <w:sz w:val="22"/>
                <w:szCs w:val="22"/>
              </w:rPr>
              <w:t xml:space="preserve"> </w:t>
            </w:r>
            <w:r>
              <w:rPr>
                <w:rFonts w:ascii="Arial" w:eastAsia="Arial" w:hAnsi="Arial" w:cs="Arial"/>
                <w:sz w:val="22"/>
                <w:szCs w:val="22"/>
              </w:rPr>
              <w:t>ca</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4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44"/>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z w:val="22"/>
                <w:szCs w:val="22"/>
              </w:rPr>
              <w:t>he su</w:t>
            </w:r>
            <w:r>
              <w:rPr>
                <w:rFonts w:ascii="Arial" w:eastAsia="Arial" w:hAnsi="Arial" w:cs="Arial"/>
                <w:spacing w:val="-2"/>
                <w:sz w:val="22"/>
                <w:szCs w:val="22"/>
              </w:rPr>
              <w:t>r</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e</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ch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en p</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s)</w:t>
            </w:r>
          </w:p>
        </w:tc>
      </w:tr>
      <w:tr w:rsidR="00FF281B" w14:paraId="16A41D44" w14:textId="77777777">
        <w:trPr>
          <w:trHeight w:hRule="exact" w:val="350"/>
        </w:trPr>
        <w:tc>
          <w:tcPr>
            <w:tcW w:w="1877" w:type="dxa"/>
            <w:tcBorders>
              <w:top w:val="nil"/>
              <w:left w:val="nil"/>
              <w:bottom w:val="nil"/>
              <w:right w:val="nil"/>
            </w:tcBorders>
          </w:tcPr>
          <w:p w14:paraId="62737BC7" w14:textId="77777777" w:rsidR="00FF281B" w:rsidRDefault="00FF281B"/>
        </w:tc>
        <w:tc>
          <w:tcPr>
            <w:tcW w:w="983" w:type="dxa"/>
            <w:tcBorders>
              <w:top w:val="nil"/>
              <w:left w:val="nil"/>
              <w:bottom w:val="nil"/>
              <w:right w:val="nil"/>
            </w:tcBorders>
          </w:tcPr>
          <w:p w14:paraId="036065A0"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242766EB" w14:textId="77777777" w:rsidR="00FF281B" w:rsidRDefault="005A71F4">
            <w:pPr>
              <w:spacing w:before="37"/>
              <w:ind w:left="113"/>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ksh</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 xml:space="preserve">: </w:t>
            </w:r>
            <w:r>
              <w:rPr>
                <w:rFonts w:ascii="Arial" w:eastAsia="Arial" w:hAnsi="Arial" w:cs="Arial"/>
                <w:spacing w:val="-1"/>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 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 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tc>
      </w:tr>
      <w:tr w:rsidR="00FF281B" w14:paraId="0A4AA458" w14:textId="77777777">
        <w:trPr>
          <w:trHeight w:hRule="exact" w:val="934"/>
        </w:trPr>
        <w:tc>
          <w:tcPr>
            <w:tcW w:w="1877" w:type="dxa"/>
            <w:tcBorders>
              <w:top w:val="nil"/>
              <w:left w:val="nil"/>
              <w:bottom w:val="nil"/>
              <w:right w:val="nil"/>
            </w:tcBorders>
          </w:tcPr>
          <w:p w14:paraId="31036FA7" w14:textId="77777777" w:rsidR="00FF281B" w:rsidRDefault="00FF281B"/>
        </w:tc>
        <w:tc>
          <w:tcPr>
            <w:tcW w:w="983" w:type="dxa"/>
            <w:tcBorders>
              <w:top w:val="nil"/>
              <w:left w:val="nil"/>
              <w:bottom w:val="nil"/>
              <w:right w:val="nil"/>
            </w:tcBorders>
          </w:tcPr>
          <w:p w14:paraId="6BDF2B1D"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6B85E261" w14:textId="77777777" w:rsidR="00FF281B" w:rsidRDefault="005A71F4">
            <w:pPr>
              <w:spacing w:before="37" w:line="276" w:lineRule="auto"/>
              <w:ind w:left="113" w:right="4"/>
              <w:jc w:val="both"/>
              <w:rPr>
                <w:rFonts w:ascii="Arial" w:eastAsia="Arial" w:hAnsi="Arial" w:cs="Arial"/>
                <w:sz w:val="22"/>
                <w:szCs w:val="22"/>
              </w:rPr>
            </w:pPr>
            <w:r>
              <w:rPr>
                <w:rFonts w:ascii="Arial" w:eastAsia="Arial" w:hAnsi="Arial" w:cs="Arial"/>
                <w:spacing w:val="-1"/>
                <w:sz w:val="22"/>
                <w:szCs w:val="22"/>
              </w:rPr>
              <w:t>All</w:t>
            </w:r>
            <w:r>
              <w:rPr>
                <w:rFonts w:ascii="Arial" w:eastAsia="Arial" w:hAnsi="Arial" w:cs="Arial"/>
                <w:sz w:val="22"/>
                <w:szCs w:val="22"/>
              </w:rPr>
              <w:t>oc</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 some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ere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 p</w:t>
            </w:r>
            <w:r>
              <w:rPr>
                <w:rFonts w:ascii="Arial" w:eastAsia="Arial" w:hAnsi="Arial" w:cs="Arial"/>
                <w:spacing w:val="-1"/>
                <w:sz w:val="22"/>
                <w:szCs w:val="22"/>
              </w:rPr>
              <w:t>ai</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 group</w:t>
            </w:r>
            <w:r>
              <w:rPr>
                <w:rFonts w:ascii="Arial" w:eastAsia="Arial" w:hAnsi="Arial" w:cs="Arial"/>
                <w:spacing w:val="-3"/>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w:t>
            </w:r>
          </w:p>
        </w:tc>
      </w:tr>
      <w:tr w:rsidR="00FF281B" w14:paraId="20825D53" w14:textId="77777777">
        <w:trPr>
          <w:trHeight w:hRule="exact" w:val="2131"/>
        </w:trPr>
        <w:tc>
          <w:tcPr>
            <w:tcW w:w="1877" w:type="dxa"/>
            <w:tcBorders>
              <w:top w:val="nil"/>
              <w:left w:val="nil"/>
              <w:bottom w:val="nil"/>
              <w:right w:val="nil"/>
            </w:tcBorders>
          </w:tcPr>
          <w:p w14:paraId="6C8F763E" w14:textId="77777777" w:rsidR="00FF281B" w:rsidRDefault="00FF281B"/>
        </w:tc>
        <w:tc>
          <w:tcPr>
            <w:tcW w:w="983" w:type="dxa"/>
            <w:tcBorders>
              <w:top w:val="nil"/>
              <w:left w:val="nil"/>
              <w:bottom w:val="nil"/>
              <w:right w:val="nil"/>
            </w:tcBorders>
          </w:tcPr>
          <w:p w14:paraId="56B82427"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714FE147" w14:textId="77777777" w:rsidR="00FF281B" w:rsidRDefault="005A71F4">
            <w:pPr>
              <w:spacing w:before="37" w:line="276" w:lineRule="auto"/>
              <w:ind w:left="113" w:right="2"/>
              <w:jc w:val="both"/>
              <w:rPr>
                <w:rFonts w:ascii="Arial" w:eastAsia="Arial" w:hAnsi="Arial" w:cs="Arial"/>
                <w:sz w:val="22"/>
                <w:szCs w:val="22"/>
              </w:rPr>
            </w:pPr>
            <w:proofErr w:type="gramStart"/>
            <w:r>
              <w:rPr>
                <w:rFonts w:ascii="Arial" w:eastAsia="Arial" w:hAnsi="Arial" w:cs="Arial"/>
                <w:spacing w:val="-1"/>
                <w:sz w:val="22"/>
                <w:szCs w:val="22"/>
              </w:rPr>
              <w:t>A</w:t>
            </w:r>
            <w:r>
              <w:rPr>
                <w:rFonts w:ascii="Arial" w:eastAsia="Arial" w:hAnsi="Arial" w:cs="Arial"/>
                <w:sz w:val="22"/>
                <w:szCs w:val="22"/>
              </w:rPr>
              <w:t xml:space="preserve">sk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3"/>
                <w:sz w:val="22"/>
                <w:szCs w:val="22"/>
              </w:rPr>
              <w:t>p</w:t>
            </w:r>
            <w:r>
              <w:rPr>
                <w:rFonts w:ascii="Arial" w:eastAsia="Arial" w:hAnsi="Arial" w:cs="Arial"/>
                <w:sz w:val="22"/>
                <w:szCs w:val="22"/>
              </w:rPr>
              <w:t>s</w:t>
            </w:r>
            <w:proofErr w:type="gramEnd"/>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9"/>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61"/>
                <w:sz w:val="22"/>
                <w:szCs w:val="22"/>
              </w:rPr>
              <w:t xml:space="preserve"> </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1"/>
                <w:sz w:val="22"/>
                <w:szCs w:val="22"/>
              </w:rPr>
              <w:t>b</w:t>
            </w:r>
            <w:r>
              <w:rPr>
                <w:rFonts w:ascii="Arial" w:eastAsia="Arial" w:hAnsi="Arial" w:cs="Arial"/>
                <w:sz w:val="22"/>
                <w:szCs w:val="22"/>
              </w:rPr>
              <w:t>ack</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6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 xml:space="preserve">t </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 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w:t>
            </w:r>
            <w:r>
              <w:rPr>
                <w:rFonts w:ascii="Arial" w:eastAsia="Arial" w:hAnsi="Arial" w:cs="Arial"/>
                <w:spacing w:val="-3"/>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other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3"/>
                <w:sz w:val="22"/>
                <w:szCs w:val="22"/>
              </w:rPr>
              <w:t>p</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e</w:t>
            </w:r>
            <w:r>
              <w:rPr>
                <w:rFonts w:ascii="Arial" w:eastAsia="Arial" w:hAnsi="Arial" w:cs="Arial"/>
                <w:sz w:val="22"/>
                <w:szCs w:val="22"/>
              </w:rPr>
              <w:t>nt</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 a s</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ar</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proac</w:t>
            </w:r>
            <w:r>
              <w:rPr>
                <w:rFonts w:ascii="Arial" w:eastAsia="Arial" w:hAnsi="Arial" w:cs="Arial"/>
                <w:spacing w:val="-3"/>
                <w:sz w:val="22"/>
                <w:szCs w:val="22"/>
              </w:rPr>
              <w:t>h</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o</w:t>
            </w:r>
            <w:r>
              <w:rPr>
                <w:rFonts w:ascii="Arial" w:eastAsia="Arial" w:hAnsi="Arial" w:cs="Arial"/>
                <w:sz w:val="22"/>
                <w:szCs w:val="22"/>
              </w:rPr>
              <w:t>ur</w:t>
            </w:r>
            <w:r>
              <w:rPr>
                <w:rFonts w:ascii="Arial" w:eastAsia="Arial" w:hAnsi="Arial" w:cs="Arial"/>
                <w:spacing w:val="2"/>
                <w:sz w:val="22"/>
                <w:szCs w:val="22"/>
              </w:rPr>
              <w:t>ag</w:t>
            </w:r>
            <w:r>
              <w:rPr>
                <w:rFonts w:ascii="Arial" w:eastAsia="Arial" w:hAnsi="Arial" w:cs="Arial"/>
                <w:sz w:val="22"/>
                <w:szCs w:val="22"/>
              </w:rPr>
              <w:t>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 b</w:t>
            </w:r>
            <w:r>
              <w:rPr>
                <w:rFonts w:ascii="Arial" w:eastAsia="Arial" w:hAnsi="Arial" w:cs="Arial"/>
                <w:spacing w:val="-1"/>
                <w:sz w:val="22"/>
                <w:szCs w:val="22"/>
              </w:rPr>
              <w:t>a</w:t>
            </w:r>
            <w:r>
              <w:rPr>
                <w:rFonts w:ascii="Arial" w:eastAsia="Arial" w:hAnsi="Arial" w:cs="Arial"/>
                <w:sz w:val="22"/>
                <w:szCs w:val="22"/>
              </w:rPr>
              <w:t>ckgroun</w:t>
            </w:r>
            <w:r>
              <w:rPr>
                <w:rFonts w:ascii="Arial" w:eastAsia="Arial" w:hAnsi="Arial" w:cs="Arial"/>
                <w:spacing w:val="-1"/>
                <w:sz w:val="22"/>
                <w:szCs w:val="22"/>
              </w:rPr>
              <w:t>d</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ces</w:t>
            </w:r>
            <w:r>
              <w:rPr>
                <w:rFonts w:ascii="Arial" w:eastAsia="Arial" w:hAnsi="Arial" w:cs="Arial"/>
                <w:spacing w:val="59"/>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59"/>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z w:val="22"/>
                <w:szCs w:val="22"/>
              </w:rPr>
              <w:t>on</w:t>
            </w:r>
            <w:r>
              <w:rPr>
                <w:rFonts w:ascii="Arial" w:eastAsia="Arial" w:hAnsi="Arial" w:cs="Arial"/>
                <w:spacing w:val="5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z w:val="22"/>
                <w:szCs w:val="22"/>
              </w:rPr>
              <w:t xml:space="preserve">d choose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tc>
      </w:tr>
    </w:tbl>
    <w:p w14:paraId="44430ECC" w14:textId="77777777" w:rsidR="00FF281B" w:rsidRDefault="00FF281B">
      <w:pPr>
        <w:spacing w:line="200" w:lineRule="exact"/>
      </w:pPr>
    </w:p>
    <w:p w14:paraId="5B9B7330" w14:textId="77777777" w:rsidR="00FF281B" w:rsidRDefault="00FF281B">
      <w:pPr>
        <w:spacing w:before="17" w:line="260" w:lineRule="exact"/>
        <w:rPr>
          <w:sz w:val="26"/>
          <w:szCs w:val="26"/>
        </w:rPr>
      </w:pPr>
    </w:p>
    <w:p w14:paraId="759ED26C" w14:textId="77777777" w:rsidR="00FF281B" w:rsidRDefault="005A71F4">
      <w:pPr>
        <w:spacing w:before="29" w:line="260" w:lineRule="exact"/>
        <w:ind w:left="392"/>
        <w:rPr>
          <w:rFonts w:ascii="Arial" w:eastAsia="Arial" w:hAnsi="Arial" w:cs="Arial"/>
          <w:sz w:val="24"/>
          <w:szCs w:val="24"/>
        </w:rPr>
      </w:pPr>
      <w:r>
        <w:rPr>
          <w:rFonts w:ascii="Arial" w:eastAsia="Arial" w:hAnsi="Arial" w:cs="Arial"/>
          <w:b/>
          <w:i/>
          <w:position w:val="-1"/>
          <w:sz w:val="24"/>
          <w:szCs w:val="24"/>
        </w:rPr>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spacing w:val="-1"/>
          <w:position w:val="-1"/>
          <w:sz w:val="24"/>
          <w:szCs w:val="24"/>
        </w:rPr>
        <w:t>W</w:t>
      </w:r>
      <w:r>
        <w:rPr>
          <w:rFonts w:ascii="Arial" w:eastAsia="Arial" w:hAnsi="Arial" w:cs="Arial"/>
          <w:b/>
          <w:i/>
          <w:position w:val="-1"/>
          <w:sz w:val="24"/>
          <w:szCs w:val="24"/>
        </w:rPr>
        <w:t>ords</w:t>
      </w:r>
      <w:r>
        <w:rPr>
          <w:rFonts w:ascii="Arial" w:eastAsia="Arial" w:hAnsi="Arial" w:cs="Arial"/>
          <w:b/>
          <w:i/>
          <w:spacing w:val="1"/>
          <w:position w:val="-1"/>
          <w:sz w:val="24"/>
          <w:szCs w:val="24"/>
        </w:rPr>
        <w:t xml:space="preserve"> </w:t>
      </w:r>
      <w:r>
        <w:rPr>
          <w:rFonts w:ascii="Arial" w:eastAsia="Arial" w:hAnsi="Arial" w:cs="Arial"/>
          <w:b/>
          <w:i/>
          <w:position w:val="-1"/>
          <w:sz w:val="24"/>
          <w:szCs w:val="24"/>
        </w:rPr>
        <w:t>of In</w:t>
      </w:r>
      <w:r>
        <w:rPr>
          <w:rFonts w:ascii="Arial" w:eastAsia="Arial" w:hAnsi="Arial" w:cs="Arial"/>
          <w:b/>
          <w:i/>
          <w:spacing w:val="1"/>
          <w:position w:val="-1"/>
          <w:sz w:val="24"/>
          <w:szCs w:val="24"/>
        </w:rPr>
        <w:t>s</w:t>
      </w:r>
      <w:r>
        <w:rPr>
          <w:rFonts w:ascii="Arial" w:eastAsia="Arial" w:hAnsi="Arial" w:cs="Arial"/>
          <w:b/>
          <w:i/>
          <w:position w:val="-1"/>
          <w:sz w:val="24"/>
          <w:szCs w:val="24"/>
        </w:rPr>
        <w:t>pir</w:t>
      </w:r>
      <w:r>
        <w:rPr>
          <w:rFonts w:ascii="Arial" w:eastAsia="Arial" w:hAnsi="Arial" w:cs="Arial"/>
          <w:b/>
          <w:i/>
          <w:spacing w:val="1"/>
          <w:position w:val="-1"/>
          <w:sz w:val="24"/>
          <w:szCs w:val="24"/>
        </w:rPr>
        <w:t>a</w:t>
      </w:r>
      <w:r>
        <w:rPr>
          <w:rFonts w:ascii="Arial" w:eastAsia="Arial" w:hAnsi="Arial" w:cs="Arial"/>
          <w:b/>
          <w:i/>
          <w:position w:val="-1"/>
          <w:sz w:val="24"/>
          <w:szCs w:val="24"/>
        </w:rPr>
        <w:t>tion</w:t>
      </w:r>
    </w:p>
    <w:p w14:paraId="68FB7F34" w14:textId="77777777" w:rsidR="00FF281B" w:rsidRDefault="00FF281B">
      <w:pPr>
        <w:spacing w:before="9"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30"/>
      </w:tblGrid>
      <w:tr w:rsidR="00FF281B" w14:paraId="67DF4A8C" w14:textId="77777777">
        <w:trPr>
          <w:trHeight w:hRule="exact" w:val="1257"/>
        </w:trPr>
        <w:tc>
          <w:tcPr>
            <w:tcW w:w="1877" w:type="dxa"/>
            <w:tcBorders>
              <w:top w:val="nil"/>
              <w:left w:val="nil"/>
              <w:bottom w:val="nil"/>
              <w:right w:val="nil"/>
            </w:tcBorders>
          </w:tcPr>
          <w:p w14:paraId="134BE568"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61AC6F64"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2F3A3A67" w14:textId="77777777" w:rsidR="00FF281B" w:rsidRDefault="005A71F4">
            <w:pPr>
              <w:spacing w:before="72" w:line="275" w:lineRule="auto"/>
              <w:ind w:left="113" w:right="7"/>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uce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 so</w:t>
            </w:r>
            <w:r>
              <w:rPr>
                <w:rFonts w:ascii="Arial" w:eastAsia="Arial" w:hAnsi="Arial" w:cs="Arial"/>
                <w:spacing w:val="1"/>
                <w:sz w:val="22"/>
                <w:szCs w:val="22"/>
              </w:rPr>
              <w:t>m</w:t>
            </w:r>
            <w:r>
              <w:rPr>
                <w:rFonts w:ascii="Arial" w:eastAsia="Arial" w:hAnsi="Arial" w:cs="Arial"/>
                <w:sz w:val="22"/>
                <w:szCs w:val="22"/>
              </w:rPr>
              <w:t>e i</w:t>
            </w:r>
            <w:r>
              <w:rPr>
                <w:rFonts w:ascii="Arial" w:eastAsia="Arial" w:hAnsi="Arial" w:cs="Arial"/>
                <w:spacing w:val="-1"/>
                <w:sz w:val="22"/>
                <w:szCs w:val="22"/>
              </w:rPr>
              <w:t>n</w:t>
            </w:r>
            <w:r>
              <w:rPr>
                <w:rFonts w:ascii="Arial" w:eastAsia="Arial" w:hAnsi="Arial" w:cs="Arial"/>
                <w:sz w:val="22"/>
                <w:szCs w:val="22"/>
              </w:rPr>
              <w:t>sp</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h</w:t>
            </w:r>
            <w:r>
              <w:rPr>
                <w:rFonts w:ascii="Arial" w:eastAsia="Arial" w:hAnsi="Arial" w:cs="Arial"/>
                <w:spacing w:val="-1"/>
                <w:sz w:val="22"/>
                <w:szCs w:val="22"/>
              </w:rPr>
              <w:t>i</w:t>
            </w:r>
            <w:r>
              <w:rPr>
                <w:rFonts w:ascii="Arial" w:eastAsia="Arial" w:hAnsi="Arial" w:cs="Arial"/>
                <w:sz w:val="22"/>
                <w:szCs w:val="22"/>
              </w:rPr>
              <w:t>ch can</w:t>
            </w:r>
            <w:r>
              <w:rPr>
                <w:rFonts w:ascii="Arial" w:eastAsia="Arial" w:hAnsi="Arial" w:cs="Arial"/>
                <w:spacing w:val="1"/>
                <w:sz w:val="22"/>
                <w:szCs w:val="22"/>
              </w:rPr>
              <w:t xml:space="preserve"> </w:t>
            </w:r>
            <w:r>
              <w:rPr>
                <w:rFonts w:ascii="Arial" w:eastAsia="Arial" w:hAnsi="Arial" w:cs="Arial"/>
                <w:sz w:val="22"/>
                <w:szCs w:val="22"/>
              </w:rPr>
              <w:t>prov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z w:val="22"/>
                <w:szCs w:val="22"/>
              </w:rPr>
              <w:t>us</w:t>
            </w:r>
            <w:r>
              <w:rPr>
                <w:rFonts w:ascii="Arial" w:eastAsia="Arial" w:hAnsi="Arial" w:cs="Arial"/>
                <w:spacing w:val="5"/>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3"/>
                <w:sz w:val="22"/>
                <w:szCs w:val="22"/>
              </w:rPr>
              <w:t>t</w:t>
            </w:r>
            <w:r>
              <w:rPr>
                <w:rFonts w:ascii="Arial" w:eastAsia="Arial" w:hAnsi="Arial" w:cs="Arial"/>
                <w:sz w:val="22"/>
                <w:szCs w:val="22"/>
              </w:rPr>
              <w:t>h 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ke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ur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p>
        </w:tc>
      </w:tr>
      <w:tr w:rsidR="00FF281B" w14:paraId="3E8F8209" w14:textId="77777777">
        <w:trPr>
          <w:trHeight w:hRule="exact" w:val="1513"/>
        </w:trPr>
        <w:tc>
          <w:tcPr>
            <w:tcW w:w="1877" w:type="dxa"/>
            <w:tcBorders>
              <w:top w:val="nil"/>
              <w:left w:val="nil"/>
              <w:bottom w:val="nil"/>
              <w:right w:val="nil"/>
            </w:tcBorders>
          </w:tcPr>
          <w:p w14:paraId="7C3BC17C"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1B7AB014"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4CC1B6D2" w14:textId="77777777" w:rsidR="00FF281B" w:rsidRDefault="005A71F4">
            <w:pPr>
              <w:spacing w:before="37" w:line="276" w:lineRule="auto"/>
              <w:ind w:left="113" w:right="8"/>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h</w:t>
            </w:r>
            <w:r>
              <w:rPr>
                <w:rFonts w:ascii="Arial" w:eastAsia="Arial" w:hAnsi="Arial" w:cs="Arial"/>
                <w:spacing w:val="-3"/>
                <w:sz w:val="22"/>
                <w:szCs w:val="22"/>
              </w:rPr>
              <w:t>a</w:t>
            </w:r>
            <w:r>
              <w:rPr>
                <w:rFonts w:ascii="Arial" w:eastAsia="Arial" w:hAnsi="Arial" w:cs="Arial"/>
                <w:spacing w:val="-2"/>
                <w:sz w:val="22"/>
                <w:szCs w:val="22"/>
              </w:rPr>
              <w:t>v</w:t>
            </w:r>
            <w:r>
              <w:rPr>
                <w:rFonts w:ascii="Arial" w:eastAsia="Arial" w:hAnsi="Arial" w:cs="Arial"/>
                <w:sz w:val="22"/>
                <w:szCs w:val="22"/>
              </w:rPr>
              <w:t>e e</w:t>
            </w:r>
            <w:r>
              <w:rPr>
                <w:rFonts w:ascii="Arial" w:eastAsia="Arial" w:hAnsi="Arial" w:cs="Arial"/>
                <w:spacing w:val="-3"/>
                <w:sz w:val="22"/>
                <w:szCs w:val="22"/>
              </w:rPr>
              <w:t>v</w:t>
            </w:r>
            <w:r>
              <w:rPr>
                <w:rFonts w:ascii="Arial" w:eastAsia="Arial" w:hAnsi="Arial" w:cs="Arial"/>
                <w:sz w:val="22"/>
                <w:szCs w:val="22"/>
              </w:rPr>
              <w:t>ery</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ard or</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 so</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 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2"/>
                <w:sz w:val="22"/>
                <w:szCs w:val="22"/>
              </w:rPr>
              <w:t>e</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em</w:t>
            </w:r>
            <w:r>
              <w:rPr>
                <w:rFonts w:ascii="Arial" w:eastAsia="Arial" w:hAnsi="Arial" w:cs="Arial"/>
                <w:spacing w:val="-2"/>
                <w:sz w:val="22"/>
                <w:szCs w:val="22"/>
              </w:rPr>
              <w:t>e</w:t>
            </w:r>
            <w:r>
              <w:rPr>
                <w:rFonts w:ascii="Arial" w:eastAsia="Arial" w:hAnsi="Arial" w:cs="Arial"/>
                <w:sz w:val="22"/>
                <w:szCs w:val="22"/>
              </w:rPr>
              <w:t>nt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 do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n 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Y</w:t>
            </w:r>
            <w:r>
              <w:rPr>
                <w:rFonts w:ascii="Arial" w:eastAsia="Arial" w:hAnsi="Arial" w:cs="Arial"/>
                <w:sz w:val="22"/>
                <w:szCs w:val="22"/>
              </w:rPr>
              <w:t xml:space="preserve">ou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rFonts w:ascii="Arial" w:eastAsia="Arial" w:hAnsi="Arial" w:cs="Arial"/>
                <w:spacing w:val="1"/>
                <w:sz w:val="22"/>
                <w:szCs w:val="22"/>
              </w:rPr>
              <w:t xml:space="preserve"> l</w:t>
            </w:r>
            <w:r>
              <w:rPr>
                <w:rFonts w:ascii="Arial" w:eastAsia="Arial" w:hAnsi="Arial" w:cs="Arial"/>
                <w:spacing w:val="-1"/>
                <w:sz w:val="22"/>
                <w:szCs w:val="22"/>
              </w:rPr>
              <w:t>i</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use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sch</w:t>
            </w:r>
            <w:r>
              <w:rPr>
                <w:rFonts w:ascii="Arial" w:eastAsia="Arial" w:hAnsi="Arial" w:cs="Arial"/>
                <w:spacing w:val="-3"/>
                <w:sz w:val="22"/>
                <w:szCs w:val="22"/>
              </w:rPr>
              <w:t>o</w:t>
            </w:r>
            <w:r>
              <w:rPr>
                <w:rFonts w:ascii="Arial" w:eastAsia="Arial" w:hAnsi="Arial" w:cs="Arial"/>
                <w:sz w:val="22"/>
                <w:szCs w:val="22"/>
              </w:rPr>
              <w:t xml:space="preserve">ol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2"/>
                <w:sz w:val="22"/>
                <w:szCs w:val="22"/>
              </w:rPr>
              <w:t>t</w:t>
            </w:r>
            <w:r>
              <w:rPr>
                <w:rFonts w:ascii="Arial" w:eastAsia="Arial" w:hAnsi="Arial" w:cs="Arial"/>
                <w:spacing w:val="1"/>
                <w:sz w:val="22"/>
                <w:szCs w:val="22"/>
              </w:rPr>
              <w:t>t</w:t>
            </w:r>
            <w:r>
              <w:rPr>
                <w:rFonts w:ascii="Arial" w:eastAsia="Arial" w:hAnsi="Arial" w:cs="Arial"/>
                <w:sz w:val="22"/>
                <w:szCs w:val="22"/>
              </w:rPr>
              <w:t>o, or</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3"/>
                <w:sz w:val="22"/>
                <w:szCs w:val="22"/>
              </w:rPr>
              <w:t>n</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as an</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w:t>
            </w:r>
          </w:p>
        </w:tc>
      </w:tr>
      <w:tr w:rsidR="00FF281B" w14:paraId="465531D4" w14:textId="77777777">
        <w:trPr>
          <w:trHeight w:hRule="exact" w:val="1844"/>
        </w:trPr>
        <w:tc>
          <w:tcPr>
            <w:tcW w:w="1877" w:type="dxa"/>
            <w:tcBorders>
              <w:top w:val="nil"/>
              <w:left w:val="nil"/>
              <w:bottom w:val="nil"/>
              <w:right w:val="nil"/>
            </w:tcBorders>
          </w:tcPr>
          <w:p w14:paraId="227C74C1" w14:textId="77777777" w:rsidR="00FF281B" w:rsidRDefault="00FF281B"/>
        </w:tc>
        <w:tc>
          <w:tcPr>
            <w:tcW w:w="983" w:type="dxa"/>
            <w:tcBorders>
              <w:top w:val="nil"/>
              <w:left w:val="nil"/>
              <w:bottom w:val="nil"/>
              <w:right w:val="nil"/>
            </w:tcBorders>
          </w:tcPr>
          <w:p w14:paraId="1B97CFA8" w14:textId="77777777" w:rsidR="00FF281B" w:rsidRDefault="005A71F4">
            <w:pPr>
              <w:spacing w:before="36"/>
              <w:ind w:right="113"/>
              <w:jc w:val="right"/>
              <w:rPr>
                <w:rFonts w:ascii="Arial" w:eastAsia="Arial" w:hAnsi="Arial" w:cs="Arial"/>
                <w:sz w:val="22"/>
                <w:szCs w:val="22"/>
              </w:rPr>
            </w:pPr>
            <w:r>
              <w:rPr>
                <w:rFonts w:ascii="Arial" w:eastAsia="Arial" w:hAnsi="Arial" w:cs="Arial"/>
                <w:sz w:val="22"/>
                <w:szCs w:val="22"/>
              </w:rPr>
              <w:t>●</w:t>
            </w:r>
          </w:p>
        </w:tc>
        <w:tc>
          <w:tcPr>
            <w:tcW w:w="5130" w:type="dxa"/>
            <w:tcBorders>
              <w:top w:val="nil"/>
              <w:left w:val="nil"/>
              <w:bottom w:val="nil"/>
              <w:right w:val="nil"/>
            </w:tcBorders>
          </w:tcPr>
          <w:p w14:paraId="2A0614B5" w14:textId="77777777" w:rsidR="00FF281B" w:rsidRDefault="005A71F4">
            <w:pPr>
              <w:spacing w:before="36" w:line="276" w:lineRule="auto"/>
              <w:ind w:left="113" w:right="2"/>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2"/>
                <w:sz w:val="22"/>
                <w:szCs w:val="22"/>
              </w:rPr>
              <w:t>t</w:t>
            </w:r>
            <w:r>
              <w:rPr>
                <w:rFonts w:ascii="Arial" w:eastAsia="Arial" w:hAnsi="Arial" w:cs="Arial"/>
                <w:b/>
                <w:sz w:val="22"/>
                <w:szCs w:val="22"/>
              </w:rPr>
              <w:t>: Words</w:t>
            </w:r>
            <w:r>
              <w:rPr>
                <w:rFonts w:ascii="Arial" w:eastAsia="Arial" w:hAnsi="Arial" w:cs="Arial"/>
                <w:b/>
                <w:spacing w:val="1"/>
                <w:sz w:val="22"/>
                <w:szCs w:val="22"/>
              </w:rPr>
              <w:t xml:space="preserve"> </w:t>
            </w:r>
            <w:r>
              <w:rPr>
                <w:rFonts w:ascii="Arial" w:eastAsia="Arial" w:hAnsi="Arial" w:cs="Arial"/>
                <w:b/>
                <w:spacing w:val="-3"/>
                <w:sz w:val="22"/>
                <w:szCs w:val="22"/>
              </w:rPr>
              <w:t>o</w:t>
            </w:r>
            <w:r>
              <w:rPr>
                <w:rFonts w:ascii="Arial" w:eastAsia="Arial" w:hAnsi="Arial" w:cs="Arial"/>
                <w:b/>
                <w:sz w:val="22"/>
                <w:szCs w:val="22"/>
              </w:rPr>
              <w:t>f</w:t>
            </w:r>
            <w:r>
              <w:rPr>
                <w:rFonts w:ascii="Arial" w:eastAsia="Arial" w:hAnsi="Arial" w:cs="Arial"/>
                <w:b/>
                <w:spacing w:val="2"/>
                <w:sz w:val="22"/>
                <w:szCs w:val="22"/>
              </w:rPr>
              <w:t xml:space="preserve">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s</w:t>
            </w:r>
            <w:r>
              <w:rPr>
                <w:rFonts w:ascii="Arial" w:eastAsia="Arial" w:hAnsi="Arial" w:cs="Arial"/>
                <w:b/>
                <w:spacing w:val="-3"/>
                <w:sz w:val="22"/>
                <w:szCs w:val="22"/>
              </w:rPr>
              <w:t>p</w:t>
            </w:r>
            <w:r>
              <w:rPr>
                <w:rFonts w:ascii="Arial" w:eastAsia="Arial" w:hAnsi="Arial" w:cs="Arial"/>
                <w:b/>
                <w:spacing w:val="1"/>
                <w:sz w:val="22"/>
                <w:szCs w:val="22"/>
              </w:rPr>
              <w:t>i</w:t>
            </w:r>
            <w:r>
              <w:rPr>
                <w:rFonts w:ascii="Arial" w:eastAsia="Arial" w:hAnsi="Arial" w:cs="Arial"/>
                <w:b/>
                <w:sz w:val="22"/>
                <w:szCs w:val="22"/>
              </w:rPr>
              <w:t>r</w:t>
            </w:r>
            <w:r>
              <w:rPr>
                <w:rFonts w:ascii="Arial" w:eastAsia="Arial" w:hAnsi="Arial" w:cs="Arial"/>
                <w:b/>
                <w:spacing w:val="-2"/>
                <w:sz w:val="22"/>
                <w:szCs w:val="22"/>
              </w:rPr>
              <w:t>a</w:t>
            </w:r>
            <w:r>
              <w:rPr>
                <w:rFonts w:ascii="Arial" w:eastAsia="Arial" w:hAnsi="Arial" w:cs="Arial"/>
                <w:b/>
                <w:spacing w:val="1"/>
                <w:sz w:val="22"/>
                <w:szCs w:val="22"/>
              </w:rPr>
              <w:t>ti</w:t>
            </w:r>
            <w:r>
              <w:rPr>
                <w:rFonts w:ascii="Arial" w:eastAsia="Arial" w:hAnsi="Arial" w:cs="Arial"/>
                <w:b/>
                <w:sz w:val="22"/>
                <w:szCs w:val="22"/>
              </w:rPr>
              <w:t xml:space="preserve">on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 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n 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2"/>
                <w:sz w:val="22"/>
                <w:szCs w:val="22"/>
              </w:rPr>
              <w:t xml:space="preserve"> </w:t>
            </w:r>
            <w:r>
              <w:rPr>
                <w:rFonts w:ascii="Arial" w:eastAsia="Arial" w:hAnsi="Arial" w:cs="Arial"/>
                <w:sz w:val="22"/>
                <w:szCs w:val="22"/>
              </w:rPr>
              <w:t>group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4"/>
                <w:sz w:val="22"/>
                <w:szCs w:val="22"/>
              </w:rPr>
              <w:t>’</w:t>
            </w:r>
            <w:r>
              <w:rPr>
                <w:rFonts w:ascii="Arial" w:eastAsia="Arial" w:hAnsi="Arial" w:cs="Arial"/>
                <w:sz w:val="22"/>
                <w:szCs w:val="22"/>
              </w:rPr>
              <w:t>s 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55"/>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54"/>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5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1"/>
                <w:sz w:val="22"/>
                <w:szCs w:val="22"/>
              </w:rPr>
              <w:t xml:space="preserve"> </w:t>
            </w:r>
            <w:r>
              <w:rPr>
                <w:rFonts w:ascii="Arial" w:eastAsia="Arial" w:hAnsi="Arial" w:cs="Arial"/>
                <w:sz w:val="22"/>
                <w:szCs w:val="22"/>
              </w:rPr>
              <w:t>be</w:t>
            </w:r>
            <w:r>
              <w:rPr>
                <w:rFonts w:ascii="Arial" w:eastAsia="Arial" w:hAnsi="Arial" w:cs="Arial"/>
                <w:spacing w:val="5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55"/>
                <w:sz w:val="22"/>
                <w:szCs w:val="22"/>
              </w:rPr>
              <w:t xml:space="preserve"> </w:t>
            </w:r>
            <w:r>
              <w:rPr>
                <w:rFonts w:ascii="Arial" w:eastAsia="Arial" w:hAnsi="Arial" w:cs="Arial"/>
                <w:spacing w:val="-1"/>
                <w:sz w:val="22"/>
                <w:szCs w:val="22"/>
              </w:rPr>
              <w:t>All</w:t>
            </w:r>
            <w:r>
              <w:rPr>
                <w:rFonts w:ascii="Arial" w:eastAsia="Arial" w:hAnsi="Arial" w:cs="Arial"/>
                <w:sz w:val="22"/>
                <w:szCs w:val="22"/>
              </w:rPr>
              <w:t>oc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 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ch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w:t>
            </w:r>
          </w:p>
        </w:tc>
      </w:tr>
    </w:tbl>
    <w:p w14:paraId="4D657632" w14:textId="77777777" w:rsidR="00FF281B" w:rsidRDefault="005A71F4">
      <w:pPr>
        <w:spacing w:before="2"/>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5"/>
          <w:sz w:val="22"/>
          <w:szCs w:val="22"/>
        </w:rPr>
        <w:t>W</w:t>
      </w:r>
      <w:r>
        <w:rPr>
          <w:rFonts w:ascii="Arial" w:eastAsia="Arial" w:hAnsi="Arial" w:cs="Arial"/>
          <w:spacing w:val="-3"/>
          <w:sz w:val="22"/>
          <w:szCs w:val="22"/>
        </w:rPr>
        <w:t>ha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s</w:t>
      </w:r>
    </w:p>
    <w:p w14:paraId="48743062" w14:textId="77777777" w:rsidR="00FF281B" w:rsidRDefault="00FF281B">
      <w:pPr>
        <w:spacing w:before="10" w:line="100" w:lineRule="exact"/>
        <w:rPr>
          <w:sz w:val="11"/>
          <w:szCs w:val="11"/>
        </w:rPr>
      </w:pPr>
    </w:p>
    <w:p w14:paraId="2C70FFBC"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A</w:t>
      </w:r>
      <w:r>
        <w:rPr>
          <w:rFonts w:ascii="Arial" w:eastAsia="Arial" w:hAnsi="Arial" w:cs="Arial"/>
          <w:sz w:val="22"/>
          <w:szCs w:val="22"/>
        </w:rPr>
        <w:t>n e</w:t>
      </w:r>
      <w:r>
        <w:rPr>
          <w:rFonts w:ascii="Arial" w:eastAsia="Arial" w:hAnsi="Arial" w:cs="Arial"/>
          <w:spacing w:val="-2"/>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 or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p>
    <w:p w14:paraId="060FAADD" w14:textId="77777777" w:rsidR="00FF281B" w:rsidRDefault="00FF281B">
      <w:pPr>
        <w:spacing w:before="6" w:line="120" w:lineRule="exact"/>
        <w:rPr>
          <w:sz w:val="12"/>
          <w:szCs w:val="12"/>
        </w:rPr>
      </w:pPr>
    </w:p>
    <w:p w14:paraId="221A926A" w14:textId="77777777" w:rsidR="00FF281B" w:rsidRDefault="005A71F4">
      <w:pPr>
        <w:tabs>
          <w:tab w:val="left" w:pos="3280"/>
        </w:tabs>
        <w:spacing w:line="240" w:lineRule="exact"/>
        <w:ind w:left="3282"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z w:val="22"/>
          <w:szCs w:val="22"/>
        </w:rPr>
        <w:t>A 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proofErr w:type="gramEnd"/>
      <w:r>
        <w:rPr>
          <w:rFonts w:ascii="Arial" w:eastAsia="Arial" w:hAnsi="Arial" w:cs="Arial"/>
          <w:spacing w:val="2"/>
          <w:sz w:val="22"/>
          <w:szCs w:val="22"/>
        </w:rPr>
        <w:t xml:space="preserve"> </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nte</w:t>
      </w:r>
      <w:r>
        <w:rPr>
          <w:rFonts w:ascii="Arial" w:eastAsia="Arial" w:hAnsi="Arial" w:cs="Arial"/>
          <w:spacing w:val="-2"/>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n be a</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 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p>
    <w:p w14:paraId="706FB3D6" w14:textId="77777777" w:rsidR="00FF281B" w:rsidRDefault="00FF281B">
      <w:pPr>
        <w:spacing w:before="5" w:line="100" w:lineRule="exact"/>
        <w:rPr>
          <w:sz w:val="11"/>
          <w:szCs w:val="11"/>
        </w:rPr>
      </w:pPr>
    </w:p>
    <w:p w14:paraId="085315F3" w14:textId="77777777" w:rsidR="00FF281B" w:rsidRDefault="00120EE5">
      <w:pPr>
        <w:tabs>
          <w:tab w:val="left" w:pos="3600"/>
        </w:tabs>
        <w:spacing w:line="277" w:lineRule="auto"/>
        <w:ind w:left="3611" w:right="247" w:hanging="360"/>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1D8E580A" wp14:editId="78D44508">
                <wp:simplePos x="0" y="0"/>
                <wp:positionH relativeFrom="column">
                  <wp:posOffset>5397500</wp:posOffset>
                </wp:positionH>
                <wp:positionV relativeFrom="paragraph">
                  <wp:posOffset>598170</wp:posOffset>
                </wp:positionV>
                <wp:extent cx="469900" cy="2286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6A3D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 o:spid="_x0000_s1039" type="#_x0000_t202" style="position:absolute;left:0;text-align:left;margin-left:425pt;margin-top:47.1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iM69ECAAAZ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" filled="f" stroked="f">
                <v:textbox>
                  <w:txbxContent>
                    <w:p w14:paraId="08F6A3D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14</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A</w:t>
      </w:r>
      <w:r w:rsidR="005A71F4">
        <w:rPr>
          <w:rFonts w:ascii="Arial" w:eastAsia="Arial" w:hAnsi="Arial" w:cs="Arial"/>
          <w:sz w:val="22"/>
          <w:szCs w:val="22"/>
        </w:rPr>
        <w:t>sk</w:t>
      </w:r>
      <w:r w:rsidR="005A71F4">
        <w:rPr>
          <w:rFonts w:ascii="Arial" w:eastAsia="Arial" w:hAnsi="Arial" w:cs="Arial"/>
          <w:spacing w:val="40"/>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ch</w:t>
      </w:r>
      <w:r w:rsidR="005A71F4">
        <w:rPr>
          <w:rFonts w:ascii="Arial" w:eastAsia="Arial" w:hAnsi="Arial" w:cs="Arial"/>
          <w:spacing w:val="37"/>
          <w:sz w:val="22"/>
          <w:szCs w:val="22"/>
        </w:rPr>
        <w:t xml:space="preserve"> </w:t>
      </w:r>
      <w:r w:rsidR="005A71F4">
        <w:rPr>
          <w:rFonts w:ascii="Arial" w:eastAsia="Arial" w:hAnsi="Arial" w:cs="Arial"/>
          <w:sz w:val="22"/>
          <w:szCs w:val="22"/>
        </w:rPr>
        <w:t>group</w:t>
      </w:r>
      <w:r w:rsidR="005A71F4">
        <w:rPr>
          <w:rFonts w:ascii="Arial" w:eastAsia="Arial" w:hAnsi="Arial" w:cs="Arial"/>
          <w:spacing w:val="37"/>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38"/>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1"/>
          <w:sz w:val="22"/>
          <w:szCs w:val="22"/>
        </w:rPr>
        <w:t>p</w:t>
      </w:r>
      <w:r w:rsidR="005A71F4">
        <w:rPr>
          <w:rFonts w:ascii="Arial" w:eastAsia="Arial" w:hAnsi="Arial" w:cs="Arial"/>
          <w:spacing w:val="-3"/>
          <w:sz w:val="22"/>
          <w:szCs w:val="22"/>
        </w:rPr>
        <w:t>o</w:t>
      </w:r>
      <w:r w:rsidR="005A71F4">
        <w:rPr>
          <w:rFonts w:ascii="Arial" w:eastAsia="Arial" w:hAnsi="Arial" w:cs="Arial"/>
          <w:spacing w:val="1"/>
          <w:sz w:val="22"/>
          <w:szCs w:val="22"/>
        </w:rPr>
        <w:t>r</w:t>
      </w:r>
      <w:r w:rsidR="005A71F4">
        <w:rPr>
          <w:rFonts w:ascii="Arial" w:eastAsia="Arial" w:hAnsi="Arial" w:cs="Arial"/>
          <w:sz w:val="22"/>
          <w:szCs w:val="22"/>
        </w:rPr>
        <w:t>t</w:t>
      </w:r>
      <w:r w:rsidR="005A71F4">
        <w:rPr>
          <w:rFonts w:ascii="Arial" w:eastAsia="Arial" w:hAnsi="Arial" w:cs="Arial"/>
          <w:spacing w:val="41"/>
          <w:sz w:val="22"/>
          <w:szCs w:val="22"/>
        </w:rPr>
        <w:t xml:space="preserve"> </w:t>
      </w:r>
      <w:r w:rsidR="005A71F4">
        <w:rPr>
          <w:rFonts w:ascii="Arial" w:eastAsia="Arial" w:hAnsi="Arial" w:cs="Arial"/>
          <w:sz w:val="22"/>
          <w:szCs w:val="22"/>
        </w:rPr>
        <w:t>b</w:t>
      </w:r>
      <w:r w:rsidR="005A71F4">
        <w:rPr>
          <w:rFonts w:ascii="Arial" w:eastAsia="Arial" w:hAnsi="Arial" w:cs="Arial"/>
          <w:spacing w:val="-3"/>
          <w:sz w:val="22"/>
          <w:szCs w:val="22"/>
        </w:rPr>
        <w:t>a</w:t>
      </w:r>
      <w:r w:rsidR="005A71F4">
        <w:rPr>
          <w:rFonts w:ascii="Arial" w:eastAsia="Arial" w:hAnsi="Arial" w:cs="Arial"/>
          <w:spacing w:val="-2"/>
          <w:sz w:val="22"/>
          <w:szCs w:val="22"/>
        </w:rPr>
        <w:t>c</w:t>
      </w:r>
      <w:r w:rsidR="005A71F4">
        <w:rPr>
          <w:rFonts w:ascii="Arial" w:eastAsia="Arial" w:hAnsi="Arial" w:cs="Arial"/>
          <w:sz w:val="22"/>
          <w:szCs w:val="22"/>
        </w:rPr>
        <w:t>k</w:t>
      </w:r>
      <w:r w:rsidR="005A71F4">
        <w:rPr>
          <w:rFonts w:ascii="Arial" w:eastAsia="Arial" w:hAnsi="Arial" w:cs="Arial"/>
          <w:spacing w:val="40"/>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37"/>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37"/>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est</w:t>
      </w:r>
      <w:r w:rsidR="005A71F4">
        <w:rPr>
          <w:rFonts w:ascii="Arial" w:eastAsia="Arial" w:hAnsi="Arial" w:cs="Arial"/>
          <w:spacing w:val="38"/>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41"/>
          <w:sz w:val="22"/>
          <w:szCs w:val="22"/>
        </w:rPr>
        <w:t xml:space="preserve"> </w:t>
      </w:r>
      <w:r w:rsidR="005A71F4">
        <w:rPr>
          <w:rFonts w:ascii="Arial" w:eastAsia="Arial" w:hAnsi="Arial" w:cs="Arial"/>
          <w:spacing w:val="1"/>
          <w:sz w:val="22"/>
          <w:szCs w:val="22"/>
        </w:rPr>
        <w:t>t</w:t>
      </w:r>
      <w:r w:rsidR="005A71F4">
        <w:rPr>
          <w:rFonts w:ascii="Arial" w:eastAsia="Arial" w:hAnsi="Arial" w:cs="Arial"/>
          <w:spacing w:val="-3"/>
          <w:sz w:val="22"/>
          <w:szCs w:val="22"/>
        </w:rPr>
        <w:t>h</w:t>
      </w:r>
      <w:r w:rsidR="005A71F4">
        <w:rPr>
          <w:rFonts w:ascii="Arial" w:eastAsia="Arial" w:hAnsi="Arial" w:cs="Arial"/>
          <w:sz w:val="22"/>
          <w:szCs w:val="22"/>
        </w:rPr>
        <w:t>e c</w:t>
      </w:r>
      <w:r w:rsidR="005A71F4">
        <w:rPr>
          <w:rFonts w:ascii="Arial" w:eastAsia="Arial" w:hAnsi="Arial" w:cs="Arial"/>
          <w:spacing w:val="-1"/>
          <w:sz w:val="22"/>
          <w:szCs w:val="22"/>
        </w:rPr>
        <w:t>l</w:t>
      </w:r>
      <w:r w:rsidR="005A71F4">
        <w:rPr>
          <w:rFonts w:ascii="Arial" w:eastAsia="Arial" w:hAnsi="Arial" w:cs="Arial"/>
          <w:sz w:val="22"/>
          <w:szCs w:val="22"/>
        </w:rPr>
        <w:t>ass abo</w:t>
      </w:r>
      <w:r w:rsidR="005A71F4">
        <w:rPr>
          <w:rFonts w:ascii="Arial" w:eastAsia="Arial" w:hAnsi="Arial" w:cs="Arial"/>
          <w:spacing w:val="-1"/>
          <w:sz w:val="22"/>
          <w:szCs w:val="22"/>
        </w:rPr>
        <w:t>u</w:t>
      </w:r>
      <w:r w:rsidR="005A71F4">
        <w:rPr>
          <w:rFonts w:ascii="Arial" w:eastAsia="Arial" w:hAnsi="Arial" w:cs="Arial"/>
          <w:sz w:val="22"/>
          <w:szCs w:val="22"/>
        </w:rPr>
        <w:t xml:space="preserve">t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r d</w:t>
      </w:r>
      <w:r w:rsidR="005A71F4">
        <w:rPr>
          <w:rFonts w:ascii="Arial" w:eastAsia="Arial" w:hAnsi="Arial" w:cs="Arial"/>
          <w:spacing w:val="-1"/>
          <w:sz w:val="22"/>
          <w:szCs w:val="22"/>
        </w:rPr>
        <w:t>i</w:t>
      </w:r>
      <w:r w:rsidR="005A71F4">
        <w:rPr>
          <w:rFonts w:ascii="Arial" w:eastAsia="Arial" w:hAnsi="Arial" w:cs="Arial"/>
          <w:sz w:val="22"/>
          <w:szCs w:val="22"/>
        </w:rPr>
        <w:t>scuss</w:t>
      </w:r>
      <w:r w:rsidR="005A71F4">
        <w:rPr>
          <w:rFonts w:ascii="Arial" w:eastAsia="Arial" w:hAnsi="Arial" w:cs="Arial"/>
          <w:spacing w:val="-4"/>
          <w:sz w:val="22"/>
          <w:szCs w:val="22"/>
        </w:rPr>
        <w:t>i</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s.</w:t>
      </w:r>
    </w:p>
    <w:p w14:paraId="767DD2D5" w14:textId="77777777" w:rsidR="00FF281B" w:rsidRDefault="005A71F4">
      <w:pPr>
        <w:tabs>
          <w:tab w:val="left" w:pos="3740"/>
        </w:tabs>
        <w:spacing w:before="77" w:line="276" w:lineRule="auto"/>
        <w:ind w:left="3751" w:right="248" w:hanging="360"/>
        <w:jc w:val="both"/>
        <w:rPr>
          <w:rFonts w:ascii="Arial" w:eastAsia="Arial" w:hAnsi="Arial" w:cs="Arial"/>
          <w:sz w:val="22"/>
          <w:szCs w:val="22"/>
        </w:rPr>
      </w:pPr>
      <w:r>
        <w:rPr>
          <w:rFonts w:ascii="Arial" w:eastAsia="Arial" w:hAnsi="Arial" w:cs="Arial"/>
          <w:sz w:val="22"/>
          <w:szCs w:val="22"/>
        </w:rPr>
        <w:lastRenderedPageBreak/>
        <w:t>●</w:t>
      </w:r>
      <w:r>
        <w:rPr>
          <w:rFonts w:ascii="Arial" w:eastAsia="Arial" w:hAnsi="Arial" w:cs="Arial"/>
          <w:sz w:val="22"/>
          <w:szCs w:val="22"/>
        </w:rPr>
        <w:tab/>
      </w:r>
      <w:proofErr w:type="gramStart"/>
      <w:r>
        <w:rPr>
          <w:rFonts w:ascii="Arial" w:eastAsia="Arial" w:hAnsi="Arial" w:cs="Arial"/>
          <w:spacing w:val="1"/>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6"/>
          <w:sz w:val="22"/>
          <w:szCs w:val="22"/>
        </w:rPr>
        <w:t xml:space="preserve"> </w:t>
      </w:r>
      <w:r>
        <w:rPr>
          <w:rFonts w:ascii="Arial" w:eastAsia="Arial" w:hAnsi="Arial" w:cs="Arial"/>
          <w:sz w:val="22"/>
          <w:szCs w:val="22"/>
        </w:rPr>
        <w:t>other</w:t>
      </w:r>
      <w:proofErr w:type="gramEnd"/>
      <w:r>
        <w:rPr>
          <w:rFonts w:ascii="Arial" w:eastAsia="Arial" w:hAnsi="Arial" w:cs="Arial"/>
          <w:sz w:val="22"/>
          <w:szCs w:val="22"/>
        </w:rPr>
        <w:t xml:space="preserve"> </w:t>
      </w:r>
      <w:r>
        <w:rPr>
          <w:rFonts w:ascii="Arial" w:eastAsia="Arial" w:hAnsi="Arial" w:cs="Arial"/>
          <w:spacing w:val="2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26"/>
          <w:sz w:val="22"/>
          <w:szCs w:val="22"/>
        </w:rPr>
        <w:t xml:space="preserve"> </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6"/>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2"/>
          <w:sz w:val="22"/>
          <w:szCs w:val="22"/>
        </w:rPr>
        <w:t>d</w:t>
      </w:r>
      <w:r>
        <w:rPr>
          <w:rFonts w:ascii="Arial" w:eastAsia="Arial" w:hAnsi="Arial" w:cs="Arial"/>
          <w:sz w:val="22"/>
          <w:szCs w:val="22"/>
        </w:rPr>
        <w:t>e 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erna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sp</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q</w:t>
      </w:r>
      <w:r>
        <w:rPr>
          <w:rFonts w:ascii="Arial" w:eastAsia="Arial" w:hAnsi="Arial" w:cs="Arial"/>
          <w:sz w:val="22"/>
          <w:szCs w:val="22"/>
        </w:rPr>
        <w:t>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 xml:space="preserve">or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 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 xml:space="preserve">es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ess</w:t>
      </w:r>
      <w:r>
        <w:rPr>
          <w:rFonts w:ascii="Arial" w:eastAsia="Arial" w:hAnsi="Arial" w:cs="Arial"/>
          <w:spacing w:val="-3"/>
          <w:sz w:val="22"/>
          <w:szCs w:val="22"/>
        </w:rPr>
        <w:t>a</w:t>
      </w:r>
      <w:r>
        <w:rPr>
          <w:rFonts w:ascii="Arial" w:eastAsia="Arial" w:hAnsi="Arial" w:cs="Arial"/>
          <w:sz w:val="22"/>
          <w:szCs w:val="22"/>
        </w:rPr>
        <w:t>ge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nto</w:t>
      </w:r>
      <w:r>
        <w:rPr>
          <w:rFonts w:ascii="Arial" w:eastAsia="Arial" w:hAnsi="Arial" w:cs="Arial"/>
          <w:spacing w:val="-1"/>
          <w:sz w:val="22"/>
          <w:szCs w:val="22"/>
        </w:rPr>
        <w:t xml:space="preserve"> </w:t>
      </w:r>
      <w:r>
        <w:rPr>
          <w:rFonts w:ascii="Arial" w:eastAsia="Arial" w:hAnsi="Arial" w:cs="Arial"/>
          <w:sz w:val="22"/>
          <w:szCs w:val="22"/>
        </w:rPr>
        <w:t>acti</w:t>
      </w:r>
      <w:r>
        <w:rPr>
          <w:rFonts w:ascii="Arial" w:eastAsia="Arial" w:hAnsi="Arial" w:cs="Arial"/>
          <w:spacing w:val="-1"/>
          <w:sz w:val="22"/>
          <w:szCs w:val="22"/>
        </w:rPr>
        <w:t>o</w:t>
      </w:r>
      <w:r>
        <w:rPr>
          <w:rFonts w:ascii="Arial" w:eastAsia="Arial" w:hAnsi="Arial" w:cs="Arial"/>
          <w:sz w:val="22"/>
          <w:szCs w:val="22"/>
        </w:rPr>
        <w:t>n.</w:t>
      </w:r>
    </w:p>
    <w:p w14:paraId="540E2120" w14:textId="77777777" w:rsidR="00FF281B" w:rsidRDefault="005A71F4">
      <w:pPr>
        <w:tabs>
          <w:tab w:val="left" w:pos="3740"/>
        </w:tabs>
        <w:spacing w:before="60" w:line="276" w:lineRule="auto"/>
        <w:ind w:left="375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8"/>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0"/>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pacing w:val="1"/>
          <w:sz w:val="22"/>
          <w:szCs w:val="22"/>
        </w:rPr>
        <w:t>m</w:t>
      </w:r>
      <w:r>
        <w:rPr>
          <w:rFonts w:ascii="Arial" w:eastAsia="Arial" w:hAnsi="Arial" w:cs="Arial"/>
          <w:sz w:val="22"/>
          <w:szCs w:val="22"/>
        </w:rPr>
        <w:t>ess</w:t>
      </w:r>
      <w:r>
        <w:rPr>
          <w:rFonts w:ascii="Arial" w:eastAsia="Arial" w:hAnsi="Arial" w:cs="Arial"/>
          <w:spacing w:val="-3"/>
          <w:sz w:val="22"/>
          <w:szCs w:val="22"/>
        </w:rPr>
        <w:t>a</w:t>
      </w:r>
      <w:r>
        <w:rPr>
          <w:rFonts w:ascii="Arial" w:eastAsia="Arial" w:hAnsi="Arial" w:cs="Arial"/>
          <w:spacing w:val="6"/>
          <w:sz w:val="22"/>
          <w:szCs w:val="22"/>
        </w:rPr>
        <w:t>g</w:t>
      </w:r>
      <w:r>
        <w:rPr>
          <w:rFonts w:ascii="Arial" w:eastAsia="Arial" w:hAnsi="Arial" w:cs="Arial"/>
          <w:spacing w:val="-3"/>
          <w:sz w:val="22"/>
          <w:szCs w:val="22"/>
        </w:rPr>
        <w:t>e</w:t>
      </w:r>
      <w:r>
        <w:rPr>
          <w:rFonts w:ascii="Arial" w:eastAsia="Arial" w:hAnsi="Arial" w:cs="Arial"/>
          <w:sz w:val="22"/>
          <w:szCs w:val="22"/>
        </w:rPr>
        <w:t>s around us</w:t>
      </w:r>
      <w:r>
        <w:rPr>
          <w:rFonts w:ascii="Arial" w:eastAsia="Arial" w:hAnsi="Arial" w:cs="Arial"/>
          <w:spacing w:val="1"/>
          <w:sz w:val="22"/>
          <w:szCs w:val="22"/>
        </w:rPr>
        <w:t xml:space="preserve"> </w:t>
      </w:r>
      <w:r>
        <w:rPr>
          <w:rFonts w:ascii="Arial" w:eastAsia="Arial" w:hAnsi="Arial" w:cs="Arial"/>
          <w:sz w:val="22"/>
          <w:szCs w:val="22"/>
        </w:rPr>
        <w:t>can 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us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ork</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hro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all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 xml:space="preserve">s. </w:t>
      </w:r>
      <w:proofErr w:type="gramStart"/>
      <w:r>
        <w:rPr>
          <w:rFonts w:ascii="Arial" w:eastAsia="Arial" w:hAnsi="Arial" w:cs="Arial"/>
          <w:spacing w:val="-1"/>
          <w:sz w:val="22"/>
          <w:szCs w:val="22"/>
        </w:rPr>
        <w:t>S</w:t>
      </w:r>
      <w:r>
        <w:rPr>
          <w:rFonts w:ascii="Arial" w:eastAsia="Arial" w:hAnsi="Arial" w:cs="Arial"/>
          <w:sz w:val="22"/>
          <w:szCs w:val="22"/>
        </w:rPr>
        <w:t>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y  </w:t>
      </w:r>
      <w:r>
        <w:rPr>
          <w:rFonts w:ascii="Arial" w:eastAsia="Arial" w:hAnsi="Arial" w:cs="Arial"/>
          <w:spacing w:val="-3"/>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pi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 or</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ec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k on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b</w:t>
      </w:r>
      <w:r>
        <w:rPr>
          <w:rFonts w:ascii="Arial" w:eastAsia="Arial" w:hAnsi="Arial" w:cs="Arial"/>
          <w:spacing w:val="-1"/>
          <w:sz w:val="22"/>
          <w:szCs w:val="22"/>
        </w:rPr>
        <w:t>e</w:t>
      </w:r>
      <w:r>
        <w:rPr>
          <w:rFonts w:ascii="Arial" w:eastAsia="Arial" w:hAnsi="Arial" w:cs="Arial"/>
          <w:sz w:val="22"/>
          <w:szCs w:val="22"/>
        </w:rPr>
        <w:t>dro</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s.</w:t>
      </w:r>
    </w:p>
    <w:p w14:paraId="3D19AA42" w14:textId="77777777" w:rsidR="00FF281B" w:rsidRDefault="005A71F4">
      <w:pPr>
        <w:tabs>
          <w:tab w:val="left" w:pos="3740"/>
        </w:tabs>
        <w:spacing w:before="60" w:line="276" w:lineRule="auto"/>
        <w:ind w:left="375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z w:val="22"/>
          <w:szCs w:val="22"/>
        </w:rPr>
        <w:t>F</w:t>
      </w:r>
      <w:r>
        <w:rPr>
          <w:rFonts w:ascii="Arial" w:eastAsia="Arial" w:hAnsi="Arial" w:cs="Arial"/>
          <w:spacing w:val="-1"/>
          <w:sz w:val="22"/>
          <w:szCs w:val="22"/>
        </w:rPr>
        <w:t>oll</w:t>
      </w:r>
      <w:r>
        <w:rPr>
          <w:rFonts w:ascii="Arial" w:eastAsia="Arial" w:hAnsi="Arial" w:cs="Arial"/>
          <w:spacing w:val="2"/>
          <w:sz w:val="22"/>
          <w:szCs w:val="22"/>
        </w:rPr>
        <w:t>o</w:t>
      </w:r>
      <w:r>
        <w:rPr>
          <w:rFonts w:ascii="Arial" w:eastAsia="Arial" w:hAnsi="Arial" w:cs="Arial"/>
          <w:sz w:val="22"/>
          <w:szCs w:val="22"/>
        </w:rPr>
        <w:t xml:space="preserve">w </w:t>
      </w:r>
      <w:r>
        <w:rPr>
          <w:rFonts w:ascii="Arial" w:eastAsia="Arial" w:hAnsi="Arial" w:cs="Arial"/>
          <w:spacing w:val="40"/>
          <w:sz w:val="22"/>
          <w:szCs w:val="22"/>
        </w:rPr>
        <w:t xml:space="preserve"> </w:t>
      </w:r>
      <w:r>
        <w:rPr>
          <w:rFonts w:ascii="Arial" w:eastAsia="Arial" w:hAnsi="Arial" w:cs="Arial"/>
          <w:spacing w:val="-1"/>
          <w:sz w:val="22"/>
          <w:szCs w:val="22"/>
        </w:rPr>
        <w:t>U</w:t>
      </w:r>
      <w:r>
        <w:rPr>
          <w:rFonts w:ascii="Arial" w:eastAsia="Arial" w:hAnsi="Arial" w:cs="Arial"/>
          <w:sz w:val="22"/>
          <w:szCs w:val="22"/>
        </w:rPr>
        <w:t>p</w:t>
      </w:r>
      <w:proofErr w:type="gramEnd"/>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27"/>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4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44"/>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40"/>
          <w:sz w:val="22"/>
          <w:szCs w:val="22"/>
        </w:rPr>
        <w:t xml:space="preserve"> </w:t>
      </w:r>
      <w:r>
        <w:rPr>
          <w:rFonts w:ascii="Arial" w:eastAsia="Arial" w:hAnsi="Arial" w:cs="Arial"/>
          <w:sz w:val="22"/>
          <w:szCs w:val="22"/>
        </w:rPr>
        <w:t>on compu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z w:val="22"/>
          <w:szCs w:val="22"/>
        </w:rPr>
        <w:t>by 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m</w:t>
      </w:r>
      <w:r>
        <w:rPr>
          <w:rFonts w:ascii="Arial" w:eastAsia="Arial" w:hAnsi="Arial" w:cs="Arial"/>
          <w:sz w:val="22"/>
          <w:szCs w:val="22"/>
        </w:rPr>
        <w:t>oti</w:t>
      </w:r>
      <w:r>
        <w:rPr>
          <w:rFonts w:ascii="Arial" w:eastAsia="Arial" w:hAnsi="Arial" w:cs="Arial"/>
          <w:spacing w:val="-3"/>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 xml:space="preserve">l </w:t>
      </w:r>
      <w:r>
        <w:rPr>
          <w:rFonts w:ascii="Arial" w:eastAsia="Arial" w:hAnsi="Arial" w:cs="Arial"/>
          <w:spacing w:val="2"/>
          <w:sz w:val="22"/>
          <w:szCs w:val="22"/>
        </w:rPr>
        <w:t xml:space="preserve"> q</w:t>
      </w:r>
      <w:r>
        <w:rPr>
          <w:rFonts w:ascii="Arial" w:eastAsia="Arial" w:hAnsi="Arial" w:cs="Arial"/>
          <w:sz w:val="22"/>
          <w:szCs w:val="22"/>
        </w:rPr>
        <w:t>u</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y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ate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 xml:space="preserve"> </w:t>
      </w:r>
      <w:r>
        <w:rPr>
          <w:rFonts w:ascii="Arial" w:eastAsia="Arial" w:hAnsi="Arial" w:cs="Arial"/>
          <w:sz w:val="22"/>
          <w:szCs w:val="22"/>
        </w:rPr>
        <w:t xml:space="preserve">or </w:t>
      </w:r>
      <w:r>
        <w:rPr>
          <w:rFonts w:ascii="Arial" w:eastAsia="Arial" w:hAnsi="Arial" w:cs="Arial"/>
          <w:spacing w:val="3"/>
          <w:sz w:val="22"/>
          <w:szCs w:val="22"/>
        </w:rPr>
        <w:t xml:space="preserve"> </w:t>
      </w:r>
      <w:r>
        <w:rPr>
          <w:rFonts w:ascii="Arial" w:eastAsia="Arial" w:hAnsi="Arial" w:cs="Arial"/>
          <w:sz w:val="22"/>
          <w:szCs w:val="22"/>
        </w:rPr>
        <w:t xml:space="preserve">are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pi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3"/>
          <w:sz w:val="22"/>
          <w:szCs w:val="22"/>
        </w:rPr>
        <w:t>y</w:t>
      </w:r>
      <w:r>
        <w:rPr>
          <w:rFonts w:ascii="Arial" w:eastAsia="Arial" w:hAnsi="Arial" w:cs="Arial"/>
          <w:sz w:val="22"/>
          <w:szCs w:val="22"/>
        </w:rPr>
        <w:t xml:space="preserve">. </w:t>
      </w:r>
      <w:r>
        <w:rPr>
          <w:rFonts w:ascii="Arial" w:eastAsia="Arial" w:hAnsi="Arial" w:cs="Arial"/>
          <w:spacing w:val="7"/>
          <w:sz w:val="22"/>
          <w:szCs w:val="22"/>
        </w:rPr>
        <w:t xml:space="preserve"> </w:t>
      </w:r>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ucts</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w:t>
      </w:r>
      <w:r>
        <w:rPr>
          <w:rFonts w:ascii="Arial" w:eastAsia="Arial" w:hAnsi="Arial" w:cs="Arial"/>
          <w:spacing w:val="-3"/>
          <w:sz w:val="22"/>
          <w:szCs w:val="22"/>
        </w:rPr>
        <w:t>s</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m or</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ken</w:t>
      </w:r>
      <w:r>
        <w:rPr>
          <w:rFonts w:ascii="Arial" w:eastAsia="Arial" w:hAnsi="Arial" w:cs="Arial"/>
          <w:spacing w:val="1"/>
          <w:sz w:val="22"/>
          <w:szCs w:val="22"/>
        </w:rPr>
        <w:t xml:space="preserve"> </w:t>
      </w:r>
      <w:r>
        <w:rPr>
          <w:rFonts w:ascii="Arial" w:eastAsia="Arial" w:hAnsi="Arial" w:cs="Arial"/>
          <w:spacing w:val="-3"/>
          <w:sz w:val="22"/>
          <w:szCs w:val="22"/>
        </w:rPr>
        <w:t>h</w:t>
      </w:r>
      <w:r>
        <w:rPr>
          <w:rFonts w:ascii="Arial" w:eastAsia="Arial" w:hAnsi="Arial" w:cs="Arial"/>
          <w:sz w:val="22"/>
          <w:szCs w:val="22"/>
        </w:rPr>
        <w:t>ome.</w:t>
      </w:r>
    </w:p>
    <w:p w14:paraId="1CA57374" w14:textId="77777777" w:rsidR="00FF281B" w:rsidRDefault="00FF281B">
      <w:pPr>
        <w:spacing w:before="6" w:line="160" w:lineRule="exact"/>
        <w:rPr>
          <w:sz w:val="16"/>
          <w:szCs w:val="16"/>
        </w:rPr>
      </w:pPr>
    </w:p>
    <w:p w14:paraId="124AFBF1" w14:textId="77777777" w:rsidR="00FF281B" w:rsidRDefault="00FF281B">
      <w:pPr>
        <w:spacing w:line="200" w:lineRule="exact"/>
      </w:pPr>
    </w:p>
    <w:p w14:paraId="61AFF503" w14:textId="77777777" w:rsidR="00FF281B" w:rsidRDefault="00FF281B">
      <w:pPr>
        <w:spacing w:line="200" w:lineRule="exact"/>
      </w:pPr>
    </w:p>
    <w:p w14:paraId="3657513A" w14:textId="77777777" w:rsidR="00FF281B" w:rsidRDefault="005A71F4">
      <w:pPr>
        <w:spacing w:line="260" w:lineRule="exact"/>
        <w:ind w:left="532"/>
        <w:rPr>
          <w:rFonts w:ascii="Arial" w:eastAsia="Arial" w:hAnsi="Arial" w:cs="Arial"/>
          <w:sz w:val="24"/>
          <w:szCs w:val="24"/>
        </w:rPr>
      </w:pPr>
      <w:r>
        <w:rPr>
          <w:rFonts w:ascii="Arial" w:eastAsia="Arial" w:hAnsi="Arial" w:cs="Arial"/>
          <w:b/>
          <w:i/>
          <w:position w:val="-1"/>
          <w:sz w:val="24"/>
          <w:szCs w:val="24"/>
        </w:rPr>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position w:val="-1"/>
          <w:sz w:val="24"/>
          <w:szCs w:val="24"/>
        </w:rPr>
        <w:t>Te</w:t>
      </w:r>
      <w:r>
        <w:rPr>
          <w:rFonts w:ascii="Arial" w:eastAsia="Arial" w:hAnsi="Arial" w:cs="Arial"/>
          <w:b/>
          <w:i/>
          <w:spacing w:val="1"/>
          <w:position w:val="-1"/>
          <w:sz w:val="24"/>
          <w:szCs w:val="24"/>
        </w:rPr>
        <w:t>l</w:t>
      </w:r>
      <w:r>
        <w:rPr>
          <w:rFonts w:ascii="Arial" w:eastAsia="Arial" w:hAnsi="Arial" w:cs="Arial"/>
          <w:b/>
          <w:i/>
          <w:position w:val="-1"/>
          <w:sz w:val="24"/>
          <w:szCs w:val="24"/>
        </w:rPr>
        <w:t>l</w:t>
      </w:r>
      <w:r>
        <w:rPr>
          <w:rFonts w:ascii="Arial" w:eastAsia="Arial" w:hAnsi="Arial" w:cs="Arial"/>
          <w:b/>
          <w:i/>
          <w:spacing w:val="1"/>
          <w:position w:val="-1"/>
          <w:sz w:val="24"/>
          <w:szCs w:val="24"/>
        </w:rPr>
        <w:t xml:space="preserve"> </w:t>
      </w:r>
      <w:r>
        <w:rPr>
          <w:rFonts w:ascii="Arial" w:eastAsia="Arial" w:hAnsi="Arial" w:cs="Arial"/>
          <w:b/>
          <w:i/>
          <w:position w:val="-1"/>
          <w:sz w:val="24"/>
          <w:szCs w:val="24"/>
        </w:rPr>
        <w:t>t</w:t>
      </w:r>
      <w:r>
        <w:rPr>
          <w:rFonts w:ascii="Arial" w:eastAsia="Arial" w:hAnsi="Arial" w:cs="Arial"/>
          <w:b/>
          <w:i/>
          <w:spacing w:val="-1"/>
          <w:position w:val="-1"/>
          <w:sz w:val="24"/>
          <w:szCs w:val="24"/>
        </w:rPr>
        <w:t>h</w:t>
      </w:r>
      <w:r>
        <w:rPr>
          <w:rFonts w:ascii="Arial" w:eastAsia="Arial" w:hAnsi="Arial" w:cs="Arial"/>
          <w:b/>
          <w:i/>
          <w:position w:val="-1"/>
          <w:sz w:val="24"/>
          <w:szCs w:val="24"/>
        </w:rPr>
        <w:t>e</w:t>
      </w:r>
      <w:r>
        <w:rPr>
          <w:rFonts w:ascii="Arial" w:eastAsia="Arial" w:hAnsi="Arial" w:cs="Arial"/>
          <w:b/>
          <w:i/>
          <w:spacing w:val="1"/>
          <w:position w:val="-1"/>
          <w:sz w:val="24"/>
          <w:szCs w:val="24"/>
        </w:rPr>
        <w:t xml:space="preserve"> S</w:t>
      </w:r>
      <w:r>
        <w:rPr>
          <w:rFonts w:ascii="Arial" w:eastAsia="Arial" w:hAnsi="Arial" w:cs="Arial"/>
          <w:b/>
          <w:i/>
          <w:position w:val="-1"/>
          <w:sz w:val="24"/>
          <w:szCs w:val="24"/>
        </w:rPr>
        <w:t>t</w:t>
      </w:r>
      <w:r>
        <w:rPr>
          <w:rFonts w:ascii="Arial" w:eastAsia="Arial" w:hAnsi="Arial" w:cs="Arial"/>
          <w:b/>
          <w:i/>
          <w:spacing w:val="-1"/>
          <w:position w:val="-1"/>
          <w:sz w:val="24"/>
          <w:szCs w:val="24"/>
        </w:rPr>
        <w:t>o</w:t>
      </w:r>
      <w:r>
        <w:rPr>
          <w:rFonts w:ascii="Arial" w:eastAsia="Arial" w:hAnsi="Arial" w:cs="Arial"/>
          <w:b/>
          <w:i/>
          <w:spacing w:val="-2"/>
          <w:position w:val="-1"/>
          <w:sz w:val="24"/>
          <w:szCs w:val="24"/>
        </w:rPr>
        <w:t>r</w:t>
      </w:r>
      <w:r>
        <w:rPr>
          <w:rFonts w:ascii="Arial" w:eastAsia="Arial" w:hAnsi="Arial" w:cs="Arial"/>
          <w:b/>
          <w:i/>
          <w:position w:val="-1"/>
          <w:sz w:val="24"/>
          <w:szCs w:val="24"/>
        </w:rPr>
        <w:t>y</w:t>
      </w:r>
    </w:p>
    <w:p w14:paraId="4ED3EF71" w14:textId="77777777" w:rsidR="00FF281B" w:rsidRDefault="00FF281B">
      <w:pPr>
        <w:spacing w:before="7" w:line="180" w:lineRule="exact"/>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2211"/>
        <w:gridCol w:w="1316"/>
        <w:gridCol w:w="5126"/>
      </w:tblGrid>
      <w:tr w:rsidR="00FF281B" w14:paraId="20C1623A" w14:textId="77777777">
        <w:trPr>
          <w:trHeight w:hRule="exact" w:val="969"/>
        </w:trPr>
        <w:tc>
          <w:tcPr>
            <w:tcW w:w="2211" w:type="dxa"/>
            <w:tcBorders>
              <w:top w:val="nil"/>
              <w:left w:val="nil"/>
              <w:bottom w:val="nil"/>
              <w:right w:val="nil"/>
            </w:tcBorders>
          </w:tcPr>
          <w:p w14:paraId="3395A5EE" w14:textId="77777777" w:rsidR="00FF281B" w:rsidRDefault="005A71F4">
            <w:pPr>
              <w:spacing w:before="72"/>
              <w:ind w:left="40"/>
              <w:rPr>
                <w:rFonts w:ascii="Arial" w:eastAsia="Arial" w:hAnsi="Arial" w:cs="Arial"/>
                <w:sz w:val="22"/>
                <w:szCs w:val="22"/>
              </w:rPr>
            </w:pPr>
            <w:r>
              <w:rPr>
                <w:rFonts w:ascii="Arial" w:eastAsia="Arial" w:hAnsi="Arial" w:cs="Arial"/>
                <w:i/>
                <w:spacing w:val="-1"/>
                <w:sz w:val="22"/>
                <w:szCs w:val="22"/>
              </w:rPr>
              <w:t>Aim</w:t>
            </w:r>
          </w:p>
        </w:tc>
        <w:tc>
          <w:tcPr>
            <w:tcW w:w="1316" w:type="dxa"/>
            <w:tcBorders>
              <w:top w:val="nil"/>
              <w:left w:val="nil"/>
              <w:bottom w:val="nil"/>
              <w:right w:val="nil"/>
            </w:tcBorders>
          </w:tcPr>
          <w:p w14:paraId="0F0B7A2C"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6" w:type="dxa"/>
            <w:tcBorders>
              <w:top w:val="nil"/>
              <w:left w:val="nil"/>
              <w:bottom w:val="nil"/>
              <w:right w:val="nil"/>
            </w:tcBorders>
          </w:tcPr>
          <w:p w14:paraId="465AB43D" w14:textId="77777777" w:rsidR="00FF281B" w:rsidRDefault="005A71F4">
            <w:pPr>
              <w:spacing w:before="72" w:line="276" w:lineRule="auto"/>
              <w:ind w:left="113" w:right="3"/>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 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 xml:space="preserve">se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 xml:space="preserve">ercise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 h</w:t>
            </w:r>
            <w:r>
              <w:rPr>
                <w:rFonts w:ascii="Arial" w:eastAsia="Arial" w:hAnsi="Arial" w:cs="Arial"/>
                <w:spacing w:val="-1"/>
                <w:sz w:val="22"/>
                <w:szCs w:val="22"/>
              </w:rPr>
              <w:t>el</w:t>
            </w:r>
            <w:r>
              <w:rPr>
                <w:rFonts w:ascii="Arial" w:eastAsia="Arial" w:hAnsi="Arial" w:cs="Arial"/>
                <w:sz w:val="22"/>
                <w:szCs w:val="22"/>
              </w:rPr>
              <w:t>p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ors</w:t>
            </w:r>
            <w:r>
              <w:rPr>
                <w:rFonts w:ascii="Arial" w:eastAsia="Arial" w:hAnsi="Arial" w:cs="Arial"/>
                <w:spacing w:val="2"/>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 xml:space="preserve">ces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p>
        </w:tc>
      </w:tr>
      <w:tr w:rsidR="00FF281B" w14:paraId="298E77BA" w14:textId="77777777">
        <w:trPr>
          <w:trHeight w:hRule="exact" w:val="640"/>
        </w:trPr>
        <w:tc>
          <w:tcPr>
            <w:tcW w:w="2211" w:type="dxa"/>
            <w:tcBorders>
              <w:top w:val="nil"/>
              <w:left w:val="nil"/>
              <w:bottom w:val="nil"/>
              <w:right w:val="nil"/>
            </w:tcBorders>
          </w:tcPr>
          <w:p w14:paraId="35E20B49"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1316" w:type="dxa"/>
            <w:tcBorders>
              <w:top w:val="nil"/>
              <w:left w:val="nil"/>
              <w:bottom w:val="nil"/>
              <w:right w:val="nil"/>
            </w:tcBorders>
          </w:tcPr>
          <w:p w14:paraId="3BD7BC8C"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6" w:type="dxa"/>
            <w:tcBorders>
              <w:top w:val="nil"/>
              <w:left w:val="nil"/>
              <w:bottom w:val="nil"/>
              <w:right w:val="nil"/>
            </w:tcBorders>
          </w:tcPr>
          <w:p w14:paraId="5E691635" w14:textId="77777777" w:rsidR="00FF281B" w:rsidRDefault="005A71F4">
            <w:pPr>
              <w:spacing w:before="37"/>
              <w:ind w:left="113"/>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emi</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2"/>
                <w:sz w:val="22"/>
                <w:szCs w:val="22"/>
              </w:rPr>
              <w:t xml:space="preserve"> </w:t>
            </w:r>
            <w:r>
              <w:rPr>
                <w:rFonts w:ascii="Arial" w:eastAsia="Arial" w:hAnsi="Arial" w:cs="Arial"/>
                <w:spacing w:val="1"/>
                <w:sz w:val="22"/>
                <w:szCs w:val="22"/>
              </w:rPr>
              <w:t>(</w:t>
            </w:r>
            <w:r>
              <w:rPr>
                <w:rFonts w:ascii="Arial" w:eastAsia="Arial" w:hAnsi="Arial" w:cs="Arial"/>
                <w:sz w:val="22"/>
                <w:szCs w:val="22"/>
              </w:rPr>
              <w:t>or</w:t>
            </w:r>
            <w:r>
              <w:rPr>
                <w:rFonts w:ascii="Arial" w:eastAsia="Arial" w:hAnsi="Arial" w:cs="Arial"/>
                <w:spacing w:val="33"/>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w:t>
            </w:r>
            <w:r>
              <w:rPr>
                <w:rFonts w:ascii="Arial" w:eastAsia="Arial" w:hAnsi="Arial" w:cs="Arial"/>
                <w:spacing w:val="3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z w:val="22"/>
                <w:szCs w:val="22"/>
              </w:rPr>
              <w:t>nts</w:t>
            </w:r>
            <w:r>
              <w:rPr>
                <w:rFonts w:ascii="Arial" w:eastAsia="Arial" w:hAnsi="Arial" w:cs="Arial"/>
                <w:spacing w:val="31"/>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3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ory</w:t>
            </w:r>
            <w:r>
              <w:rPr>
                <w:rFonts w:ascii="Arial" w:eastAsia="Arial" w:hAnsi="Arial" w:cs="Arial"/>
                <w:spacing w:val="3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3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p>
          <w:p w14:paraId="0085D6CF" w14:textId="77777777" w:rsidR="00FF281B" w:rsidRDefault="005A71F4">
            <w:pPr>
              <w:spacing w:before="37"/>
              <w:ind w:left="113"/>
              <w:rPr>
                <w:rFonts w:ascii="Arial" w:eastAsia="Arial" w:hAnsi="Arial" w:cs="Arial"/>
                <w:sz w:val="22"/>
                <w:szCs w:val="22"/>
              </w:rPr>
            </w:pPr>
            <w:proofErr w:type="gramStart"/>
            <w:r>
              <w:rPr>
                <w:rFonts w:ascii="Arial" w:eastAsia="Arial" w:hAnsi="Arial" w:cs="Arial"/>
                <w:sz w:val="22"/>
                <w:szCs w:val="22"/>
              </w:rPr>
              <w:t>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proofErr w:type="gramEnd"/>
            <w:r>
              <w:rPr>
                <w:rFonts w:ascii="Arial" w:eastAsia="Arial" w:hAnsi="Arial" w:cs="Arial"/>
                <w:sz w:val="22"/>
                <w:szCs w:val="22"/>
              </w:rPr>
              <w:t>.</w:t>
            </w:r>
          </w:p>
        </w:tc>
      </w:tr>
      <w:tr w:rsidR="00FF281B" w14:paraId="3F888241" w14:textId="77777777">
        <w:trPr>
          <w:trHeight w:hRule="exact" w:val="1516"/>
        </w:trPr>
        <w:tc>
          <w:tcPr>
            <w:tcW w:w="2211" w:type="dxa"/>
            <w:tcBorders>
              <w:top w:val="nil"/>
              <w:left w:val="nil"/>
              <w:bottom w:val="nil"/>
              <w:right w:val="nil"/>
            </w:tcBorders>
          </w:tcPr>
          <w:p w14:paraId="5993DAB5" w14:textId="77777777" w:rsidR="00FF281B" w:rsidRDefault="00FF281B"/>
        </w:tc>
        <w:tc>
          <w:tcPr>
            <w:tcW w:w="1316" w:type="dxa"/>
            <w:tcBorders>
              <w:top w:val="nil"/>
              <w:left w:val="nil"/>
              <w:bottom w:val="nil"/>
              <w:right w:val="nil"/>
            </w:tcBorders>
          </w:tcPr>
          <w:p w14:paraId="183A49AE" w14:textId="77777777" w:rsidR="00FF281B" w:rsidRDefault="005A71F4">
            <w:pPr>
              <w:spacing w:before="36"/>
              <w:ind w:right="113"/>
              <w:jc w:val="right"/>
              <w:rPr>
                <w:rFonts w:ascii="Arial" w:eastAsia="Arial" w:hAnsi="Arial" w:cs="Arial"/>
                <w:sz w:val="22"/>
                <w:szCs w:val="22"/>
              </w:rPr>
            </w:pPr>
            <w:r>
              <w:rPr>
                <w:rFonts w:ascii="Arial" w:eastAsia="Arial" w:hAnsi="Arial" w:cs="Arial"/>
                <w:sz w:val="22"/>
                <w:szCs w:val="22"/>
              </w:rPr>
              <w:t>●</w:t>
            </w:r>
          </w:p>
        </w:tc>
        <w:tc>
          <w:tcPr>
            <w:tcW w:w="5126" w:type="dxa"/>
            <w:tcBorders>
              <w:top w:val="nil"/>
              <w:left w:val="nil"/>
              <w:bottom w:val="nil"/>
              <w:right w:val="nil"/>
            </w:tcBorders>
          </w:tcPr>
          <w:p w14:paraId="0F295402" w14:textId="77777777" w:rsidR="00FF281B" w:rsidRDefault="005A71F4">
            <w:pPr>
              <w:spacing w:before="36" w:line="276" w:lineRule="auto"/>
              <w:ind w:left="113" w:right="2"/>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3"/>
                <w:sz w:val="22"/>
                <w:szCs w:val="22"/>
              </w:rPr>
              <w:t>e</w:t>
            </w:r>
            <w:r>
              <w:rPr>
                <w:rFonts w:ascii="Arial" w:eastAsia="Arial" w:hAnsi="Arial" w:cs="Arial"/>
                <w:b/>
                <w:spacing w:val="1"/>
                <w:sz w:val="22"/>
                <w:szCs w:val="22"/>
              </w:rPr>
              <w:t>t</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3"/>
                <w:sz w:val="22"/>
                <w:szCs w:val="22"/>
              </w:rPr>
              <w:t>T</w:t>
            </w:r>
            <w:r>
              <w:rPr>
                <w:rFonts w:ascii="Arial" w:eastAsia="Arial" w:hAnsi="Arial" w:cs="Arial"/>
                <w:b/>
                <w:sz w:val="22"/>
                <w:szCs w:val="22"/>
              </w:rPr>
              <w:t>ell</w:t>
            </w:r>
            <w:r>
              <w:rPr>
                <w:rFonts w:ascii="Arial" w:eastAsia="Arial" w:hAnsi="Arial" w:cs="Arial"/>
                <w:b/>
                <w:spacing w:val="3"/>
                <w:sz w:val="22"/>
                <w:szCs w:val="22"/>
              </w:rPr>
              <w:t xml:space="preserve"> </w:t>
            </w:r>
            <w:r>
              <w:rPr>
                <w:rFonts w:ascii="Arial" w:eastAsia="Arial" w:hAnsi="Arial" w:cs="Arial"/>
                <w:b/>
                <w:spacing w:val="1"/>
                <w:sz w:val="22"/>
                <w:szCs w:val="22"/>
              </w:rPr>
              <w:t>t</w:t>
            </w:r>
            <w:r>
              <w:rPr>
                <w:rFonts w:ascii="Arial" w:eastAsia="Arial" w:hAnsi="Arial" w:cs="Arial"/>
                <w:b/>
                <w:sz w:val="22"/>
                <w:szCs w:val="22"/>
              </w:rPr>
              <w:t xml:space="preserve">he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z w:val="22"/>
                <w:szCs w:val="22"/>
              </w:rPr>
              <w:t>ory</w:t>
            </w:r>
            <w:r>
              <w:rPr>
                <w:rFonts w:ascii="Arial" w:eastAsia="Arial" w:hAnsi="Arial" w:cs="Arial"/>
                <w:b/>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 im</w:t>
            </w:r>
            <w:r>
              <w:rPr>
                <w:rFonts w:ascii="Arial" w:eastAsia="Arial" w:hAnsi="Arial" w:cs="Arial"/>
                <w:spacing w:val="-2"/>
                <w:sz w:val="22"/>
                <w:szCs w:val="22"/>
              </w:rPr>
              <w:t>a</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 of</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ed</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or</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ir</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2"/>
                <w:sz w:val="22"/>
                <w:szCs w:val="22"/>
              </w:rPr>
              <w:t>g</w:t>
            </w:r>
            <w:r>
              <w:rPr>
                <w:rFonts w:ascii="Arial" w:eastAsia="Arial" w:hAnsi="Arial" w:cs="Arial"/>
                <w:sz w:val="22"/>
                <w:szCs w:val="22"/>
              </w:rPr>
              <w:t>et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urns</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2"/>
                <w:sz w:val="22"/>
                <w:szCs w:val="22"/>
              </w:rPr>
              <w:t xml:space="preserve"> </w:t>
            </w:r>
            <w:r>
              <w:rPr>
                <w:rFonts w:ascii="Arial" w:eastAsia="Arial" w:hAnsi="Arial" w:cs="Arial"/>
                <w:sz w:val="22"/>
                <w:szCs w:val="22"/>
              </w:rPr>
              <w:t>other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z w:val="22"/>
                <w:szCs w:val="22"/>
              </w:rPr>
              <w:t xml:space="preserve">ete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w:t>
            </w:r>
          </w:p>
        </w:tc>
      </w:tr>
      <w:tr w:rsidR="00FF281B" w14:paraId="40262981" w14:textId="77777777">
        <w:trPr>
          <w:trHeight w:hRule="exact" w:val="969"/>
        </w:trPr>
        <w:tc>
          <w:tcPr>
            <w:tcW w:w="2211" w:type="dxa"/>
            <w:tcBorders>
              <w:top w:val="nil"/>
              <w:left w:val="nil"/>
              <w:bottom w:val="nil"/>
              <w:right w:val="nil"/>
            </w:tcBorders>
          </w:tcPr>
          <w:p w14:paraId="72F9D3EC" w14:textId="77777777" w:rsidR="00FF281B" w:rsidRDefault="00FF281B"/>
        </w:tc>
        <w:tc>
          <w:tcPr>
            <w:tcW w:w="1316" w:type="dxa"/>
            <w:tcBorders>
              <w:top w:val="nil"/>
              <w:left w:val="nil"/>
              <w:bottom w:val="nil"/>
              <w:right w:val="nil"/>
            </w:tcBorders>
          </w:tcPr>
          <w:p w14:paraId="7543FC8B"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6" w:type="dxa"/>
            <w:tcBorders>
              <w:top w:val="nil"/>
              <w:left w:val="nil"/>
              <w:bottom w:val="nil"/>
              <w:right w:val="nil"/>
            </w:tcBorders>
          </w:tcPr>
          <w:p w14:paraId="4C3C4B6B" w14:textId="77777777" w:rsidR="00FF281B" w:rsidRDefault="005A71F4">
            <w:pPr>
              <w:spacing w:before="37" w:line="276" w:lineRule="auto"/>
              <w:ind w:left="113" w:right="4"/>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 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 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ere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sp</w:t>
            </w:r>
            <w:r>
              <w:rPr>
                <w:rFonts w:ascii="Arial" w:eastAsia="Arial" w:hAnsi="Arial" w:cs="Arial"/>
                <w:spacing w:val="-1"/>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3"/>
                <w:sz w:val="22"/>
                <w:szCs w:val="22"/>
              </w:rPr>
              <w:t>s</w:t>
            </w:r>
            <w:r>
              <w:rPr>
                <w:rFonts w:ascii="Arial" w:eastAsia="Arial" w:hAnsi="Arial" w:cs="Arial"/>
                <w:sz w:val="22"/>
                <w:szCs w:val="22"/>
              </w:rPr>
              <w:t>.</w:t>
            </w:r>
          </w:p>
        </w:tc>
      </w:tr>
    </w:tbl>
    <w:p w14:paraId="13130758" w14:textId="77777777" w:rsidR="00FF281B" w:rsidRDefault="00FF281B">
      <w:pPr>
        <w:spacing w:before="3" w:line="220" w:lineRule="exact"/>
        <w:rPr>
          <w:sz w:val="22"/>
          <w:szCs w:val="22"/>
        </w:rPr>
      </w:pPr>
    </w:p>
    <w:p w14:paraId="5C0D6766" w14:textId="77777777" w:rsidR="00FF281B" w:rsidRDefault="005A71F4">
      <w:pPr>
        <w:spacing w:before="29"/>
        <w:ind w:left="150"/>
        <w:rPr>
          <w:rFonts w:ascii="Arial" w:eastAsia="Arial" w:hAnsi="Arial" w:cs="Arial"/>
          <w:sz w:val="24"/>
          <w:szCs w:val="24"/>
        </w:rPr>
      </w:pPr>
      <w:r>
        <w:rPr>
          <w:rFonts w:ascii="Arial" w:eastAsia="Arial" w:hAnsi="Arial" w:cs="Arial"/>
          <w:b/>
          <w:i/>
          <w:sz w:val="24"/>
          <w:szCs w:val="24"/>
        </w:rPr>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33"/>
          <w:sz w:val="24"/>
          <w:szCs w:val="24"/>
        </w:rPr>
        <w:t xml:space="preserve"> </w:t>
      </w:r>
      <w:r>
        <w:rPr>
          <w:rFonts w:ascii="Arial" w:eastAsia="Arial" w:hAnsi="Arial" w:cs="Arial"/>
          <w:b/>
          <w:i/>
          <w:spacing w:val="-1"/>
          <w:sz w:val="24"/>
          <w:szCs w:val="24"/>
        </w:rPr>
        <w:t>W</w:t>
      </w:r>
      <w:r>
        <w:rPr>
          <w:rFonts w:ascii="Arial" w:eastAsia="Arial" w:hAnsi="Arial" w:cs="Arial"/>
          <w:b/>
          <w:i/>
          <w:sz w:val="24"/>
          <w:szCs w:val="24"/>
        </w:rPr>
        <w:t>ord Find</w:t>
      </w:r>
    </w:p>
    <w:p w14:paraId="0944A93F" w14:textId="77777777" w:rsidR="00FF281B" w:rsidRDefault="00FF281B">
      <w:pPr>
        <w:spacing w:before="4" w:line="180" w:lineRule="exact"/>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2211"/>
        <w:gridCol w:w="1316"/>
        <w:gridCol w:w="5127"/>
      </w:tblGrid>
      <w:tr w:rsidR="00FF281B" w14:paraId="60D65B56" w14:textId="77777777">
        <w:trPr>
          <w:trHeight w:hRule="exact" w:val="966"/>
        </w:trPr>
        <w:tc>
          <w:tcPr>
            <w:tcW w:w="2211" w:type="dxa"/>
            <w:tcBorders>
              <w:top w:val="nil"/>
              <w:left w:val="nil"/>
              <w:bottom w:val="nil"/>
              <w:right w:val="nil"/>
            </w:tcBorders>
          </w:tcPr>
          <w:p w14:paraId="2A1D8CA9" w14:textId="77777777" w:rsidR="00FF281B" w:rsidRDefault="005A71F4">
            <w:pPr>
              <w:spacing w:before="72"/>
              <w:ind w:left="40"/>
              <w:rPr>
                <w:rFonts w:ascii="Arial" w:eastAsia="Arial" w:hAnsi="Arial" w:cs="Arial"/>
                <w:sz w:val="22"/>
                <w:szCs w:val="22"/>
              </w:rPr>
            </w:pPr>
            <w:r>
              <w:rPr>
                <w:rFonts w:ascii="Arial" w:eastAsia="Arial" w:hAnsi="Arial" w:cs="Arial"/>
                <w:i/>
                <w:spacing w:val="-1"/>
                <w:sz w:val="22"/>
                <w:szCs w:val="22"/>
              </w:rPr>
              <w:t>Aim</w:t>
            </w:r>
          </w:p>
        </w:tc>
        <w:tc>
          <w:tcPr>
            <w:tcW w:w="1316" w:type="dxa"/>
            <w:tcBorders>
              <w:top w:val="nil"/>
              <w:left w:val="nil"/>
              <w:bottom w:val="nil"/>
              <w:right w:val="nil"/>
            </w:tcBorders>
          </w:tcPr>
          <w:p w14:paraId="4AAA00C4"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7" w:type="dxa"/>
            <w:tcBorders>
              <w:top w:val="nil"/>
              <w:left w:val="nil"/>
              <w:bottom w:val="nil"/>
              <w:right w:val="nil"/>
            </w:tcBorders>
          </w:tcPr>
          <w:p w14:paraId="76EC4314" w14:textId="77777777" w:rsidR="00FF281B" w:rsidRDefault="005A71F4">
            <w:pPr>
              <w:spacing w:before="72" w:line="275" w:lineRule="auto"/>
              <w:ind w:left="113" w:right="2"/>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2"/>
                <w:sz w:val="22"/>
                <w:szCs w:val="22"/>
              </w:rPr>
              <w:t>x</w:t>
            </w:r>
            <w:r>
              <w:rPr>
                <w:rFonts w:ascii="Arial" w:eastAsia="Arial" w:hAnsi="Arial" w:cs="Arial"/>
                <w:sz w:val="22"/>
                <w:szCs w:val="22"/>
              </w:rPr>
              <w:t>ercise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ge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57"/>
                <w:sz w:val="22"/>
                <w:szCs w:val="22"/>
              </w:rPr>
              <w:t xml:space="preserve"> </w:t>
            </w:r>
            <w:r>
              <w:rPr>
                <w:rFonts w:ascii="Arial" w:eastAsia="Arial" w:hAnsi="Arial" w:cs="Arial"/>
                <w:sz w:val="22"/>
                <w:szCs w:val="22"/>
              </w:rPr>
              <w:t>some</w:t>
            </w:r>
            <w:r>
              <w:rPr>
                <w:rFonts w:ascii="Arial" w:eastAsia="Arial" w:hAnsi="Arial" w:cs="Arial"/>
                <w:spacing w:val="5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0"/>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5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ork</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 xml:space="preserve">order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w:t>
            </w:r>
          </w:p>
        </w:tc>
      </w:tr>
      <w:tr w:rsidR="00FF281B" w14:paraId="65F1DDB9" w14:textId="77777777">
        <w:trPr>
          <w:trHeight w:hRule="exact" w:val="934"/>
        </w:trPr>
        <w:tc>
          <w:tcPr>
            <w:tcW w:w="2211" w:type="dxa"/>
            <w:tcBorders>
              <w:top w:val="nil"/>
              <w:left w:val="nil"/>
              <w:bottom w:val="nil"/>
              <w:right w:val="nil"/>
            </w:tcBorders>
          </w:tcPr>
          <w:p w14:paraId="1A7AE2DD" w14:textId="77777777" w:rsidR="00FF281B" w:rsidRDefault="005A71F4">
            <w:pPr>
              <w:spacing w:before="39"/>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1316" w:type="dxa"/>
            <w:tcBorders>
              <w:top w:val="nil"/>
              <w:left w:val="nil"/>
              <w:bottom w:val="nil"/>
              <w:right w:val="nil"/>
            </w:tcBorders>
          </w:tcPr>
          <w:p w14:paraId="775DEBFC"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7" w:type="dxa"/>
            <w:tcBorders>
              <w:top w:val="nil"/>
              <w:left w:val="nil"/>
              <w:bottom w:val="nil"/>
              <w:right w:val="nil"/>
            </w:tcBorders>
          </w:tcPr>
          <w:p w14:paraId="6933091F" w14:textId="77777777" w:rsidR="00FF281B" w:rsidRDefault="005A71F4">
            <w:pPr>
              <w:spacing w:before="37" w:line="276" w:lineRule="auto"/>
              <w:ind w:left="113" w:right="3"/>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b/>
                <w:sz w:val="22"/>
                <w:szCs w:val="22"/>
              </w:rPr>
              <w:t>W</w:t>
            </w:r>
            <w:r>
              <w:rPr>
                <w:rFonts w:ascii="Arial" w:eastAsia="Arial" w:hAnsi="Arial" w:cs="Arial"/>
                <w:b/>
                <w:spacing w:val="-3"/>
                <w:sz w:val="22"/>
                <w:szCs w:val="22"/>
              </w:rPr>
              <w:t>o</w:t>
            </w:r>
            <w:r>
              <w:rPr>
                <w:rFonts w:ascii="Arial" w:eastAsia="Arial" w:hAnsi="Arial" w:cs="Arial"/>
                <w:b/>
                <w:sz w:val="22"/>
                <w:szCs w:val="22"/>
              </w:rPr>
              <w:t>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2"/>
                <w:sz w:val="22"/>
                <w:szCs w:val="22"/>
              </w:rPr>
              <w:t>t</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z w:val="22"/>
                <w:szCs w:val="22"/>
              </w:rPr>
              <w:t>Word</w:t>
            </w:r>
            <w:r>
              <w:rPr>
                <w:rFonts w:ascii="Arial" w:eastAsia="Arial" w:hAnsi="Arial" w:cs="Arial"/>
                <w:b/>
                <w:spacing w:val="1"/>
                <w:sz w:val="22"/>
                <w:szCs w:val="22"/>
              </w:rPr>
              <w:t xml:space="preserve"> </w:t>
            </w:r>
            <w:r>
              <w:rPr>
                <w:rFonts w:ascii="Arial" w:eastAsia="Arial" w:hAnsi="Arial" w:cs="Arial"/>
                <w:b/>
                <w:sz w:val="22"/>
                <w:szCs w:val="22"/>
              </w:rPr>
              <w:t xml:space="preserve">Find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2"/>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A</w:t>
            </w:r>
            <w:r>
              <w:rPr>
                <w:rFonts w:ascii="Arial" w:eastAsia="Arial" w:hAnsi="Arial" w:cs="Arial"/>
                <w:sz w:val="22"/>
                <w:szCs w:val="22"/>
              </w:rPr>
              <w:t>sk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0"/>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2"/>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4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42"/>
                <w:sz w:val="22"/>
                <w:szCs w:val="22"/>
              </w:rPr>
              <w:t xml:space="preserve"> </w:t>
            </w:r>
            <w:r>
              <w:rPr>
                <w:rFonts w:ascii="Arial" w:eastAsia="Arial" w:hAnsi="Arial" w:cs="Arial"/>
                <w:spacing w:val="-3"/>
                <w:sz w:val="22"/>
                <w:szCs w:val="22"/>
              </w:rPr>
              <w:t>w</w:t>
            </w:r>
            <w:r>
              <w:rPr>
                <w:rFonts w:ascii="Arial" w:eastAsia="Arial" w:hAnsi="Arial" w:cs="Arial"/>
                <w:sz w:val="22"/>
                <w:szCs w:val="22"/>
              </w:rPr>
              <w:t>ord</w:t>
            </w:r>
            <w:r>
              <w:rPr>
                <w:rFonts w:ascii="Arial" w:eastAsia="Arial" w:hAnsi="Arial" w:cs="Arial"/>
                <w:spacing w:val="42"/>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41"/>
                <w:sz w:val="22"/>
                <w:szCs w:val="22"/>
              </w:rPr>
              <w:t xml:space="preserve"> </w:t>
            </w:r>
            <w:r>
              <w:rPr>
                <w:rFonts w:ascii="Arial" w:eastAsia="Arial" w:hAnsi="Arial" w:cs="Arial"/>
                <w:sz w:val="22"/>
                <w:szCs w:val="22"/>
              </w:rPr>
              <w:t>by</w:t>
            </w:r>
            <w:r>
              <w:rPr>
                <w:rFonts w:ascii="Arial" w:eastAsia="Arial" w:hAnsi="Arial" w:cs="Arial"/>
                <w:spacing w:val="39"/>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z w:val="22"/>
                <w:szCs w:val="22"/>
              </w:rPr>
              <w:t>ng</w:t>
            </w:r>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w:t>
            </w:r>
          </w:p>
        </w:tc>
      </w:tr>
      <w:tr w:rsidR="00FF281B" w14:paraId="7BBB961F" w14:textId="77777777">
        <w:trPr>
          <w:trHeight w:hRule="exact" w:val="934"/>
        </w:trPr>
        <w:tc>
          <w:tcPr>
            <w:tcW w:w="2211" w:type="dxa"/>
            <w:tcBorders>
              <w:top w:val="nil"/>
              <w:left w:val="nil"/>
              <w:bottom w:val="nil"/>
              <w:right w:val="nil"/>
            </w:tcBorders>
          </w:tcPr>
          <w:p w14:paraId="0AD3FEE4" w14:textId="77777777" w:rsidR="00FF281B" w:rsidRDefault="00FF281B"/>
        </w:tc>
        <w:tc>
          <w:tcPr>
            <w:tcW w:w="1316" w:type="dxa"/>
            <w:tcBorders>
              <w:top w:val="nil"/>
              <w:left w:val="nil"/>
              <w:bottom w:val="nil"/>
              <w:right w:val="nil"/>
            </w:tcBorders>
          </w:tcPr>
          <w:p w14:paraId="01E62DE6"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7" w:type="dxa"/>
            <w:tcBorders>
              <w:top w:val="nil"/>
              <w:left w:val="nil"/>
              <w:bottom w:val="nil"/>
              <w:right w:val="nil"/>
            </w:tcBorders>
          </w:tcPr>
          <w:p w14:paraId="767B8573" w14:textId="77777777" w:rsidR="00FF281B" w:rsidRDefault="005A71F4">
            <w:pPr>
              <w:spacing w:before="37" w:line="276" w:lineRule="auto"/>
              <w:ind w:left="113" w:right="6"/>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nce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z w:val="22"/>
                <w:szCs w:val="22"/>
              </w:rPr>
              <w:t>or</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os</w:t>
            </w:r>
            <w:r>
              <w:rPr>
                <w:rFonts w:ascii="Arial" w:eastAsia="Arial" w:hAnsi="Arial" w:cs="Arial"/>
                <w:spacing w:val="-2"/>
                <w:sz w:val="22"/>
                <w:szCs w:val="22"/>
              </w:rPr>
              <w:t>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 a 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3"/>
                <w:sz w:val="22"/>
                <w:szCs w:val="22"/>
              </w:rPr>
              <w:t>a</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ut</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 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in</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p>
        </w:tc>
      </w:tr>
      <w:tr w:rsidR="00FF281B" w14:paraId="4A7C9FC6" w14:textId="77777777">
        <w:trPr>
          <w:trHeight w:hRule="exact" w:val="966"/>
        </w:trPr>
        <w:tc>
          <w:tcPr>
            <w:tcW w:w="2211" w:type="dxa"/>
            <w:tcBorders>
              <w:top w:val="nil"/>
              <w:left w:val="nil"/>
              <w:bottom w:val="nil"/>
              <w:right w:val="nil"/>
            </w:tcBorders>
          </w:tcPr>
          <w:p w14:paraId="667B1214" w14:textId="77777777" w:rsidR="00FF281B" w:rsidRDefault="00FF281B"/>
        </w:tc>
        <w:tc>
          <w:tcPr>
            <w:tcW w:w="1316" w:type="dxa"/>
            <w:tcBorders>
              <w:top w:val="nil"/>
              <w:left w:val="nil"/>
              <w:bottom w:val="nil"/>
              <w:right w:val="nil"/>
            </w:tcBorders>
          </w:tcPr>
          <w:p w14:paraId="1A717BFC"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7" w:type="dxa"/>
            <w:tcBorders>
              <w:top w:val="nil"/>
              <w:left w:val="nil"/>
              <w:bottom w:val="nil"/>
              <w:right w:val="nil"/>
            </w:tcBorders>
          </w:tcPr>
          <w:p w14:paraId="0EAE298C" w14:textId="77777777" w:rsidR="00FF281B" w:rsidRDefault="005A71F4">
            <w:pPr>
              <w:spacing w:before="37" w:line="275" w:lineRule="auto"/>
              <w:ind w:left="113" w:right="3"/>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 ch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3"/>
                <w:sz w:val="22"/>
                <w:szCs w:val="22"/>
              </w:rPr>
              <w:t>s</w:t>
            </w:r>
            <w:r>
              <w:rPr>
                <w:rFonts w:ascii="Arial" w:eastAsia="Arial" w:hAnsi="Arial" w:cs="Arial"/>
                <w:sz w:val="22"/>
                <w:szCs w:val="22"/>
              </w:rPr>
              <w:t xml:space="preserve">e 5 </w:t>
            </w:r>
            <w:r>
              <w:rPr>
                <w:rFonts w:ascii="Arial" w:eastAsia="Arial" w:hAnsi="Arial" w:cs="Arial"/>
                <w:spacing w:val="-3"/>
                <w:sz w:val="22"/>
                <w:szCs w:val="22"/>
              </w:rPr>
              <w:t>w</w:t>
            </w:r>
            <w:r>
              <w:rPr>
                <w:rFonts w:ascii="Arial" w:eastAsia="Arial" w:hAnsi="Arial" w:cs="Arial"/>
                <w:sz w:val="22"/>
                <w:szCs w:val="22"/>
              </w:rPr>
              <w:t>ords a</w:t>
            </w:r>
            <w:r>
              <w:rPr>
                <w:rFonts w:ascii="Arial" w:eastAsia="Arial" w:hAnsi="Arial" w:cs="Arial"/>
                <w:spacing w:val="-1"/>
                <w:sz w:val="22"/>
                <w:szCs w:val="22"/>
              </w:rPr>
              <w:t>n</w:t>
            </w:r>
            <w:r>
              <w:rPr>
                <w:rFonts w:ascii="Arial" w:eastAsia="Arial" w:hAnsi="Arial" w:cs="Arial"/>
                <w:sz w:val="22"/>
                <w:szCs w:val="22"/>
              </w:rPr>
              <w:t>d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h</w:t>
            </w:r>
            <w:r>
              <w:rPr>
                <w:rFonts w:ascii="Arial" w:eastAsia="Arial" w:hAnsi="Arial" w:cs="Arial"/>
                <w:sz w:val="22"/>
                <w:szCs w:val="22"/>
              </w:rPr>
              <w:t xml:space="preserve">at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z w:val="22"/>
                <w:szCs w:val="22"/>
              </w:rPr>
              <w:t>do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3"/>
                <w:sz w:val="22"/>
                <w:szCs w:val="22"/>
              </w:rPr>
              <w:t>w</w:t>
            </w:r>
            <w:r>
              <w:rPr>
                <w:rFonts w:ascii="Arial" w:eastAsia="Arial" w:hAnsi="Arial" w:cs="Arial"/>
                <w:sz w:val="22"/>
                <w:szCs w:val="22"/>
              </w:rPr>
              <w:t>ord.</w:t>
            </w:r>
          </w:p>
        </w:tc>
      </w:tr>
    </w:tbl>
    <w:p w14:paraId="2A0A4673" w14:textId="77777777" w:rsidR="00FF281B" w:rsidRDefault="00120EE5">
      <w:pPr>
        <w:sectPr w:rsidR="00FF281B">
          <w:pgSz w:w="11920" w:h="16840"/>
          <w:pgMar w:top="1400" w:right="1360" w:bottom="280" w:left="154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269361A" wp14:editId="194D3008">
                <wp:simplePos x="0" y="0"/>
                <wp:positionH relativeFrom="column">
                  <wp:posOffset>5384800</wp:posOffset>
                </wp:positionH>
                <wp:positionV relativeFrom="paragraph">
                  <wp:posOffset>153670</wp:posOffset>
                </wp:positionV>
                <wp:extent cx="469900" cy="2286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3D30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40" type="#_x0000_t202" style="position:absolute;margin-left:424pt;margin-top:12.1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OtT9ECAAAZ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" filled="f" stroked="f">
                <v:textbox>
                  <w:txbxContent>
                    <w:p w14:paraId="7153D30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15</w:t>
                      </w:r>
                    </w:p>
                  </w:txbxContent>
                </v:textbox>
                <w10:wrap type="square"/>
              </v:shape>
            </w:pict>
          </mc:Fallback>
        </mc:AlternateContent>
      </w:r>
    </w:p>
    <w:p w14:paraId="673D633F" w14:textId="77777777" w:rsidR="00FF281B" w:rsidRDefault="005A71F4">
      <w:pPr>
        <w:spacing w:before="29"/>
        <w:ind w:left="110"/>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33"/>
          <w:sz w:val="24"/>
          <w:szCs w:val="24"/>
        </w:rPr>
        <w:t xml:space="preserve"> </w:t>
      </w:r>
      <w:r>
        <w:rPr>
          <w:rFonts w:ascii="Arial" w:eastAsia="Arial" w:hAnsi="Arial" w:cs="Arial"/>
          <w:b/>
          <w:i/>
          <w:sz w:val="24"/>
          <w:szCs w:val="24"/>
        </w:rPr>
        <w:t>Ch</w:t>
      </w:r>
      <w:r>
        <w:rPr>
          <w:rFonts w:ascii="Arial" w:eastAsia="Arial" w:hAnsi="Arial" w:cs="Arial"/>
          <w:b/>
          <w:i/>
          <w:spacing w:val="-1"/>
          <w:sz w:val="24"/>
          <w:szCs w:val="24"/>
        </w:rPr>
        <w:t>o</w:t>
      </w:r>
      <w:r>
        <w:rPr>
          <w:rFonts w:ascii="Arial" w:eastAsia="Arial" w:hAnsi="Arial" w:cs="Arial"/>
          <w:b/>
          <w:i/>
          <w:sz w:val="24"/>
          <w:szCs w:val="24"/>
        </w:rPr>
        <w:t>i</w:t>
      </w:r>
      <w:r>
        <w:rPr>
          <w:rFonts w:ascii="Arial" w:eastAsia="Arial" w:hAnsi="Arial" w:cs="Arial"/>
          <w:b/>
          <w:i/>
          <w:spacing w:val="1"/>
          <w:sz w:val="24"/>
          <w:szCs w:val="24"/>
        </w:rPr>
        <w:t>ce</w:t>
      </w:r>
      <w:r>
        <w:rPr>
          <w:rFonts w:ascii="Arial" w:eastAsia="Arial" w:hAnsi="Arial" w:cs="Arial"/>
          <w:b/>
          <w:i/>
          <w:sz w:val="24"/>
          <w:szCs w:val="24"/>
        </w:rPr>
        <w:t>s</w:t>
      </w:r>
    </w:p>
    <w:p w14:paraId="39154DF1" w14:textId="77777777" w:rsidR="00FF281B" w:rsidRDefault="00FF281B">
      <w:pPr>
        <w:spacing w:before="14" w:line="240" w:lineRule="exact"/>
        <w:rPr>
          <w:sz w:val="24"/>
          <w:szCs w:val="24"/>
        </w:rPr>
      </w:pPr>
    </w:p>
    <w:p w14:paraId="015BD92B" w14:textId="77777777" w:rsidR="00FF281B" w:rsidRDefault="005A71F4">
      <w:pPr>
        <w:ind w:left="2662" w:right="248" w:hanging="2552"/>
        <w:jc w:val="both"/>
        <w:rPr>
          <w:rFonts w:ascii="Arial" w:eastAsia="Arial" w:hAnsi="Arial" w:cs="Arial"/>
          <w:sz w:val="22"/>
          <w:szCs w:val="22"/>
        </w:rPr>
      </w:pPr>
      <w:r>
        <w:rPr>
          <w:rFonts w:ascii="Arial" w:eastAsia="Arial" w:hAnsi="Arial" w:cs="Arial"/>
          <w:i/>
          <w:spacing w:val="-1"/>
          <w:sz w:val="22"/>
          <w:szCs w:val="22"/>
        </w:rPr>
        <w:t>Ai</w:t>
      </w:r>
      <w:r>
        <w:rPr>
          <w:rFonts w:ascii="Arial" w:eastAsia="Arial" w:hAnsi="Arial" w:cs="Arial"/>
          <w:i/>
          <w:sz w:val="22"/>
          <w:szCs w:val="22"/>
        </w:rPr>
        <w:t xml:space="preserve">m                                  </w:t>
      </w:r>
      <w:r>
        <w:rPr>
          <w:rFonts w:ascii="Arial" w:eastAsia="Arial" w:hAnsi="Arial" w:cs="Arial"/>
          <w:i/>
          <w:spacing w:val="39"/>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 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pro</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q</w:t>
      </w:r>
      <w:r>
        <w:rPr>
          <w:rFonts w:ascii="Arial" w:eastAsia="Arial" w:hAnsi="Arial" w:cs="Arial"/>
          <w:spacing w:val="-1"/>
          <w:sz w:val="22"/>
          <w:szCs w:val="22"/>
        </w:rPr>
        <w:t>u</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 xml:space="preserve">ces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w:t>
      </w:r>
    </w:p>
    <w:p w14:paraId="3BA6E617" w14:textId="77777777" w:rsidR="00FF281B" w:rsidRDefault="00FF281B">
      <w:pPr>
        <w:spacing w:before="2" w:line="140" w:lineRule="exact"/>
        <w:rPr>
          <w:sz w:val="15"/>
          <w:szCs w:val="15"/>
        </w:rPr>
      </w:pPr>
    </w:p>
    <w:p w14:paraId="0CD5E54A" w14:textId="77777777" w:rsidR="00FF281B" w:rsidRDefault="00FF281B">
      <w:pPr>
        <w:spacing w:line="200" w:lineRule="exact"/>
      </w:pPr>
    </w:p>
    <w:p w14:paraId="04C9FA2A" w14:textId="77777777" w:rsidR="00FF281B" w:rsidRDefault="005A71F4">
      <w:pPr>
        <w:ind w:left="11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proofErr w:type="gramStart"/>
      <w:r>
        <w:rPr>
          <w:rFonts w:ascii="Arial" w:eastAsia="Arial" w:hAnsi="Arial" w:cs="Arial"/>
          <w:i/>
          <w:spacing w:val="-1"/>
          <w:sz w:val="22"/>
          <w:szCs w:val="22"/>
        </w:rPr>
        <w:t>D</w:t>
      </w:r>
      <w:r>
        <w:rPr>
          <w:rFonts w:ascii="Arial" w:eastAsia="Arial" w:hAnsi="Arial" w:cs="Arial"/>
          <w:i/>
          <w:sz w:val="22"/>
          <w:szCs w:val="22"/>
        </w:rPr>
        <w:t>o</w:t>
      </w:r>
      <w:proofErr w:type="gramEnd"/>
      <w:r>
        <w:rPr>
          <w:rFonts w:ascii="Arial" w:eastAsia="Arial" w:hAnsi="Arial" w:cs="Arial"/>
          <w:i/>
          <w:sz w:val="22"/>
          <w:szCs w:val="22"/>
        </w:rPr>
        <w:t xml:space="preserve">                                  </w:t>
      </w:r>
      <w:r>
        <w:rPr>
          <w:rFonts w:ascii="Arial" w:eastAsia="Arial" w:hAnsi="Arial" w:cs="Arial"/>
          <w:i/>
          <w:spacing w:val="6"/>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O</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z w:val="22"/>
          <w:szCs w:val="22"/>
        </w:rPr>
        <w:t>a</w:t>
      </w:r>
      <w:r>
        <w:rPr>
          <w:rFonts w:ascii="Arial" w:eastAsia="Arial" w:hAnsi="Arial" w:cs="Arial"/>
          <w:spacing w:val="2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5"/>
          <w:sz w:val="22"/>
          <w:szCs w:val="22"/>
        </w:rPr>
        <w:t xml:space="preserve"> </w:t>
      </w:r>
      <w:r>
        <w:rPr>
          <w:rFonts w:ascii="Arial" w:eastAsia="Arial" w:hAnsi="Arial" w:cs="Arial"/>
          <w:sz w:val="22"/>
          <w:szCs w:val="22"/>
        </w:rPr>
        <w:t>on</w:t>
      </w:r>
      <w:r>
        <w:rPr>
          <w:rFonts w:ascii="Arial" w:eastAsia="Arial" w:hAnsi="Arial" w:cs="Arial"/>
          <w:spacing w:val="25"/>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3"/>
          <w:sz w:val="22"/>
          <w:szCs w:val="22"/>
        </w:rPr>
        <w:t>e</w:t>
      </w:r>
      <w:r>
        <w:rPr>
          <w:rFonts w:ascii="Arial" w:eastAsia="Arial" w:hAnsi="Arial" w:cs="Arial"/>
          <w:sz w:val="22"/>
          <w:szCs w:val="22"/>
        </w:rPr>
        <w:t>s.</w:t>
      </w:r>
    </w:p>
    <w:p w14:paraId="538ECC29" w14:textId="77777777" w:rsidR="00FF281B" w:rsidRDefault="005A71F4">
      <w:pPr>
        <w:spacing w:before="37" w:line="276" w:lineRule="auto"/>
        <w:ind w:left="3711" w:right="243"/>
        <w:jc w:val="both"/>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 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ce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u</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 xml:space="preserve">ed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a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 xml:space="preserve">ce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ou d</w:t>
      </w:r>
      <w:r>
        <w:rPr>
          <w:rFonts w:ascii="Arial" w:eastAsia="Arial" w:hAnsi="Arial" w:cs="Arial"/>
          <w:spacing w:val="-1"/>
          <w:sz w:val="22"/>
          <w:szCs w:val="22"/>
        </w:rPr>
        <w:t>i</w:t>
      </w:r>
      <w:r>
        <w:rPr>
          <w:rFonts w:ascii="Arial" w:eastAsia="Arial" w:hAnsi="Arial" w:cs="Arial"/>
          <w:sz w:val="22"/>
          <w:szCs w:val="22"/>
        </w:rPr>
        <w:t>d 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1"/>
          <w:sz w:val="22"/>
          <w:szCs w:val="22"/>
        </w:rPr>
        <w:t>H</w:t>
      </w:r>
      <w:r>
        <w:rPr>
          <w:rFonts w:ascii="Arial" w:eastAsia="Arial" w:hAnsi="Arial" w:cs="Arial"/>
          <w:sz w:val="22"/>
          <w:szCs w:val="22"/>
        </w:rPr>
        <w:t>ow do</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w</w:t>
      </w:r>
      <w:r>
        <w:rPr>
          <w:rFonts w:ascii="Arial" w:eastAsia="Arial" w:hAnsi="Arial" w:cs="Arial"/>
          <w:sz w:val="22"/>
          <w:szCs w:val="22"/>
        </w:rPr>
        <w:t>e sh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do</w:t>
      </w:r>
      <w:r>
        <w:rPr>
          <w:rFonts w:ascii="Arial" w:eastAsia="Arial" w:hAnsi="Arial" w:cs="Arial"/>
          <w:spacing w:val="3"/>
          <w:sz w:val="22"/>
          <w:szCs w:val="22"/>
        </w:rPr>
        <w:t xml:space="preserve"> </w:t>
      </w:r>
      <w:r>
        <w:rPr>
          <w:rFonts w:ascii="Arial" w:eastAsia="Arial" w:hAnsi="Arial" w:cs="Arial"/>
          <w:sz w:val="22"/>
          <w:szCs w:val="22"/>
        </w:rPr>
        <w:t>some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H</w:t>
      </w:r>
      <w:r>
        <w:rPr>
          <w:rFonts w:ascii="Arial" w:eastAsia="Arial" w:hAnsi="Arial" w:cs="Arial"/>
          <w:sz w:val="22"/>
          <w:szCs w:val="22"/>
        </w:rPr>
        <w:t>ow do</w:t>
      </w:r>
      <w:r>
        <w:rPr>
          <w:rFonts w:ascii="Arial" w:eastAsia="Arial" w:hAnsi="Arial" w:cs="Arial"/>
          <w:spacing w:val="5"/>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 ch</w:t>
      </w:r>
      <w:r>
        <w:rPr>
          <w:rFonts w:ascii="Arial" w:eastAsia="Arial" w:hAnsi="Arial" w:cs="Arial"/>
          <w:spacing w:val="-1"/>
          <w:sz w:val="22"/>
          <w:szCs w:val="22"/>
        </w:rPr>
        <w:t>oi</w:t>
      </w:r>
      <w:r>
        <w:rPr>
          <w:rFonts w:ascii="Arial" w:eastAsia="Arial" w:hAnsi="Arial" w:cs="Arial"/>
          <w:sz w:val="22"/>
          <w:szCs w:val="22"/>
        </w:rPr>
        <w:t>ce or</w:t>
      </w:r>
      <w:r>
        <w:rPr>
          <w:rFonts w:ascii="Arial" w:eastAsia="Arial" w:hAnsi="Arial" w:cs="Arial"/>
          <w:spacing w:val="1"/>
          <w:sz w:val="22"/>
          <w:szCs w:val="22"/>
        </w:rPr>
        <w:t xml:space="preserve"> </w:t>
      </w:r>
      <w:r>
        <w:rPr>
          <w:rFonts w:ascii="Arial" w:eastAsia="Arial" w:hAnsi="Arial" w:cs="Arial"/>
          <w:sz w:val="22"/>
          <w:szCs w:val="22"/>
        </w:rPr>
        <w:t>a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pro</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o</w:t>
      </w:r>
      <w:r>
        <w:rPr>
          <w:rFonts w:ascii="Arial" w:eastAsia="Arial" w:hAnsi="Arial" w:cs="Arial"/>
          <w:sz w:val="22"/>
          <w:szCs w:val="22"/>
        </w:rPr>
        <w:t>ur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 xml:space="preserve">ces,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pro</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2"/>
          <w:sz w:val="22"/>
          <w:szCs w:val="22"/>
        </w:rPr>
        <w:t>n</w:t>
      </w:r>
      <w:r>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es.</w:t>
      </w:r>
    </w:p>
    <w:p w14:paraId="283B35DC" w14:textId="77777777" w:rsidR="00FF281B" w:rsidRDefault="005A71F4">
      <w:pPr>
        <w:tabs>
          <w:tab w:val="left" w:pos="3700"/>
        </w:tabs>
        <w:spacing w:before="60" w:line="276" w:lineRule="auto"/>
        <w:ind w:left="37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7"/>
          <w:sz w:val="22"/>
          <w:szCs w:val="22"/>
        </w:rPr>
        <w:t xml:space="preserve"> </w:t>
      </w:r>
      <w:r>
        <w:rPr>
          <w:rFonts w:ascii="Arial" w:eastAsia="Arial" w:hAnsi="Arial" w:cs="Arial"/>
          <w:b/>
          <w:spacing w:val="1"/>
          <w:sz w:val="22"/>
          <w:szCs w:val="22"/>
        </w:rPr>
        <w:t>W</w:t>
      </w:r>
      <w:r>
        <w:rPr>
          <w:rFonts w:ascii="Arial" w:eastAsia="Arial" w:hAnsi="Arial" w:cs="Arial"/>
          <w:b/>
          <w:sz w:val="22"/>
          <w:szCs w:val="22"/>
        </w:rPr>
        <w:t>ork</w:t>
      </w:r>
      <w:r>
        <w:rPr>
          <w:rFonts w:ascii="Arial" w:eastAsia="Arial" w:hAnsi="Arial" w:cs="Arial"/>
          <w:b/>
          <w:spacing w:val="-1"/>
          <w:sz w:val="22"/>
          <w:szCs w:val="22"/>
        </w:rPr>
        <w:t>s</w:t>
      </w:r>
      <w:r>
        <w:rPr>
          <w:rFonts w:ascii="Arial" w:eastAsia="Arial" w:hAnsi="Arial" w:cs="Arial"/>
          <w:b/>
          <w:sz w:val="22"/>
          <w:szCs w:val="22"/>
        </w:rPr>
        <w:t>h</w:t>
      </w:r>
      <w:r>
        <w:rPr>
          <w:rFonts w:ascii="Arial" w:eastAsia="Arial" w:hAnsi="Arial" w:cs="Arial"/>
          <w:b/>
          <w:spacing w:val="-1"/>
          <w:sz w:val="22"/>
          <w:szCs w:val="22"/>
        </w:rPr>
        <w:t>e</w:t>
      </w:r>
      <w:r>
        <w:rPr>
          <w:rFonts w:ascii="Arial" w:eastAsia="Arial" w:hAnsi="Arial" w:cs="Arial"/>
          <w:b/>
          <w:spacing w:val="-3"/>
          <w:sz w:val="22"/>
          <w:szCs w:val="22"/>
        </w:rPr>
        <w:t>e</w:t>
      </w:r>
      <w:r>
        <w:rPr>
          <w:rFonts w:ascii="Arial" w:eastAsia="Arial" w:hAnsi="Arial" w:cs="Arial"/>
          <w:b/>
          <w:spacing w:val="1"/>
          <w:sz w:val="22"/>
          <w:szCs w:val="22"/>
        </w:rPr>
        <w:t>t</w:t>
      </w:r>
      <w:r>
        <w:rPr>
          <w:rFonts w:ascii="Arial" w:eastAsia="Arial" w:hAnsi="Arial" w:cs="Arial"/>
          <w:b/>
          <w:sz w:val="22"/>
          <w:szCs w:val="22"/>
        </w:rPr>
        <w:t>:</w:t>
      </w:r>
      <w:r>
        <w:rPr>
          <w:rFonts w:ascii="Arial" w:eastAsia="Arial" w:hAnsi="Arial" w:cs="Arial"/>
          <w:b/>
          <w:spacing w:val="7"/>
          <w:sz w:val="22"/>
          <w:szCs w:val="22"/>
        </w:rPr>
        <w:t xml:space="preserve"> </w:t>
      </w:r>
      <w:r>
        <w:rPr>
          <w:rFonts w:ascii="Arial" w:eastAsia="Arial" w:hAnsi="Arial" w:cs="Arial"/>
          <w:b/>
          <w:spacing w:val="-3"/>
          <w:sz w:val="22"/>
          <w:szCs w:val="22"/>
        </w:rPr>
        <w:t>D</w:t>
      </w:r>
      <w:r>
        <w:rPr>
          <w:rFonts w:ascii="Arial" w:eastAsia="Arial" w:hAnsi="Arial" w:cs="Arial"/>
          <w:b/>
          <w:sz w:val="22"/>
          <w:szCs w:val="22"/>
        </w:rPr>
        <w:t>e</w:t>
      </w:r>
      <w:r>
        <w:rPr>
          <w:rFonts w:ascii="Arial" w:eastAsia="Arial" w:hAnsi="Arial" w:cs="Arial"/>
          <w:b/>
          <w:spacing w:val="-1"/>
          <w:sz w:val="22"/>
          <w:szCs w:val="22"/>
        </w:rPr>
        <w:t>c</w:t>
      </w:r>
      <w:r>
        <w:rPr>
          <w:rFonts w:ascii="Arial" w:eastAsia="Arial" w:hAnsi="Arial" w:cs="Arial"/>
          <w:b/>
          <w:spacing w:val="1"/>
          <w:sz w:val="22"/>
          <w:szCs w:val="22"/>
        </w:rPr>
        <w:t>i</w:t>
      </w:r>
      <w:r>
        <w:rPr>
          <w:rFonts w:ascii="Arial" w:eastAsia="Arial" w:hAnsi="Arial" w:cs="Arial"/>
          <w:b/>
          <w:sz w:val="22"/>
          <w:szCs w:val="22"/>
        </w:rPr>
        <w:t>sion</w:t>
      </w:r>
      <w:r>
        <w:rPr>
          <w:rFonts w:ascii="Arial" w:eastAsia="Arial" w:hAnsi="Arial" w:cs="Arial"/>
          <w:b/>
          <w:spacing w:val="3"/>
          <w:sz w:val="22"/>
          <w:szCs w:val="22"/>
        </w:rPr>
        <w:t xml:space="preserve"> </w:t>
      </w:r>
      <w:r>
        <w:rPr>
          <w:rFonts w:ascii="Arial" w:eastAsia="Arial" w:hAnsi="Arial" w:cs="Arial"/>
          <w:b/>
          <w:spacing w:val="1"/>
          <w:sz w:val="22"/>
          <w:szCs w:val="22"/>
        </w:rPr>
        <w:t>M</w:t>
      </w:r>
      <w:r>
        <w:rPr>
          <w:rFonts w:ascii="Arial" w:eastAsia="Arial" w:hAnsi="Arial" w:cs="Arial"/>
          <w:b/>
          <w:sz w:val="22"/>
          <w:szCs w:val="22"/>
        </w:rPr>
        <w:t>a</w:t>
      </w:r>
      <w:r>
        <w:rPr>
          <w:rFonts w:ascii="Arial" w:eastAsia="Arial" w:hAnsi="Arial" w:cs="Arial"/>
          <w:b/>
          <w:spacing w:val="-1"/>
          <w:sz w:val="22"/>
          <w:szCs w:val="22"/>
        </w:rPr>
        <w:t>k</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5"/>
          <w:sz w:val="22"/>
          <w:szCs w:val="22"/>
        </w:rPr>
        <w:t xml:space="preserve"> </w:t>
      </w:r>
      <w:r>
        <w:rPr>
          <w:rFonts w:ascii="Arial" w:eastAsia="Arial" w:hAnsi="Arial" w:cs="Arial"/>
          <w:b/>
          <w:sz w:val="22"/>
          <w:szCs w:val="22"/>
        </w:rPr>
        <w:t>Whe</w:t>
      </w:r>
      <w:r>
        <w:rPr>
          <w:rFonts w:ascii="Arial" w:eastAsia="Arial" w:hAnsi="Arial" w:cs="Arial"/>
          <w:b/>
          <w:spacing w:val="-3"/>
          <w:sz w:val="22"/>
          <w:szCs w:val="22"/>
        </w:rPr>
        <w:t>e</w:t>
      </w:r>
      <w:r>
        <w:rPr>
          <w:rFonts w:ascii="Arial" w:eastAsia="Arial" w:hAnsi="Arial" w:cs="Arial"/>
          <w:b/>
          <w:sz w:val="22"/>
          <w:szCs w:val="22"/>
        </w:rPr>
        <w:t>l</w:t>
      </w:r>
      <w:r>
        <w:rPr>
          <w:rFonts w:ascii="Arial" w:eastAsia="Arial" w:hAnsi="Arial" w:cs="Arial"/>
          <w:b/>
          <w:spacing w:val="9"/>
          <w:sz w:val="22"/>
          <w:szCs w:val="22"/>
        </w:rPr>
        <w:t xml:space="preserve"> </w:t>
      </w:r>
      <w:r>
        <w:rPr>
          <w:rFonts w:ascii="Arial" w:eastAsia="Arial" w:hAnsi="Arial" w:cs="Arial"/>
          <w:spacing w:val="-1"/>
          <w:sz w:val="22"/>
          <w:szCs w:val="22"/>
        </w:rPr>
        <w:t>t</w:t>
      </w:r>
      <w:r>
        <w:rPr>
          <w:rFonts w:ascii="Arial" w:eastAsia="Arial" w:hAnsi="Arial" w:cs="Arial"/>
          <w:sz w:val="22"/>
          <w:szCs w:val="22"/>
        </w:rPr>
        <w:t>o 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F</w:t>
      </w:r>
      <w:r>
        <w:rPr>
          <w:rFonts w:ascii="Arial" w:eastAsia="Arial" w:hAnsi="Arial" w:cs="Arial"/>
          <w:spacing w:val="-1"/>
          <w:sz w:val="22"/>
          <w:szCs w:val="22"/>
        </w:rPr>
        <w:t>oll</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 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 xml:space="preserve">on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6"/>
          <w:sz w:val="22"/>
          <w:szCs w:val="22"/>
        </w:rPr>
        <w:t xml:space="preserve"> </w:t>
      </w:r>
      <w:r>
        <w:rPr>
          <w:rFonts w:ascii="Arial" w:eastAsia="Arial" w:hAnsi="Arial" w:cs="Arial"/>
          <w:sz w:val="22"/>
          <w:szCs w:val="22"/>
        </w:rPr>
        <w:t>process</w:t>
      </w:r>
      <w:r>
        <w:rPr>
          <w:rFonts w:ascii="Arial" w:eastAsia="Arial" w:hAnsi="Arial" w:cs="Arial"/>
          <w:spacing w:val="59"/>
          <w:sz w:val="22"/>
          <w:szCs w:val="22"/>
        </w:rPr>
        <w:t xml:space="preserve"> </w:t>
      </w:r>
      <w:proofErr w:type="gramStart"/>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ar</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2"/>
          <w:sz w:val="22"/>
          <w:szCs w:val="22"/>
        </w:rPr>
        <w:t>y</w:t>
      </w:r>
      <w:r>
        <w:rPr>
          <w:rFonts w:ascii="Arial" w:eastAsia="Arial" w:hAnsi="Arial" w:cs="Arial"/>
          <w:spacing w:val="-1"/>
          <w:sz w:val="22"/>
          <w:szCs w:val="22"/>
        </w:rPr>
        <w:t>i</w:t>
      </w:r>
      <w:r>
        <w:rPr>
          <w:rFonts w:ascii="Arial" w:eastAsia="Arial" w:hAnsi="Arial" w:cs="Arial"/>
          <w:sz w:val="22"/>
          <w:szCs w:val="22"/>
        </w:rPr>
        <w:t>ng</w:t>
      </w:r>
      <w:proofErr w:type="gramEnd"/>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he prob</w:t>
      </w:r>
      <w:r>
        <w:rPr>
          <w:rFonts w:ascii="Arial" w:eastAsia="Arial" w:hAnsi="Arial" w:cs="Arial"/>
          <w:spacing w:val="-1"/>
          <w:sz w:val="22"/>
          <w:szCs w:val="22"/>
        </w:rPr>
        <w:t>l</w:t>
      </w:r>
      <w:r>
        <w:rPr>
          <w:rFonts w:ascii="Arial" w:eastAsia="Arial" w:hAnsi="Arial" w:cs="Arial"/>
          <w:sz w:val="22"/>
          <w:szCs w:val="22"/>
        </w:rPr>
        <w:t xml:space="preserve">em,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n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2"/>
          <w:sz w:val="22"/>
          <w:szCs w:val="22"/>
        </w:rPr>
        <w:t>g</w:t>
      </w:r>
      <w:r>
        <w:rPr>
          <w:rFonts w:ascii="Arial" w:eastAsia="Arial" w:hAnsi="Arial" w:cs="Arial"/>
          <w:sz w:val="22"/>
          <w:szCs w:val="22"/>
        </w:rPr>
        <w:t xml:space="preserve">h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z w:val="22"/>
          <w:szCs w:val="22"/>
        </w:rPr>
        <w:t>o c</w:t>
      </w:r>
      <w:r>
        <w:rPr>
          <w:rFonts w:ascii="Arial" w:eastAsia="Arial" w:hAnsi="Arial" w:cs="Arial"/>
          <w:spacing w:val="-2"/>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 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028E0128" w14:textId="77777777" w:rsidR="00FF281B" w:rsidRDefault="005A71F4">
      <w:pPr>
        <w:spacing w:before="63"/>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5"/>
          <w:sz w:val="22"/>
          <w:szCs w:val="22"/>
        </w:rPr>
        <w:t xml:space="preserve"> </w:t>
      </w:r>
      <w:proofErr w:type="gramStart"/>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d</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sce</w:t>
      </w:r>
      <w:r>
        <w:rPr>
          <w:rFonts w:ascii="Arial" w:eastAsia="Arial" w:hAnsi="Arial" w:cs="Arial"/>
          <w:spacing w:val="-3"/>
          <w:sz w:val="22"/>
          <w:szCs w:val="22"/>
        </w:rPr>
        <w:t>n</w:t>
      </w:r>
      <w:r>
        <w:rPr>
          <w:rFonts w:ascii="Arial" w:eastAsia="Arial" w:hAnsi="Arial" w:cs="Arial"/>
          <w:sz w:val="22"/>
          <w:szCs w:val="22"/>
        </w:rPr>
        <w:t>ari</w:t>
      </w:r>
      <w:r>
        <w:rPr>
          <w:rFonts w:ascii="Arial" w:eastAsia="Arial" w:hAnsi="Arial" w:cs="Arial"/>
          <w:spacing w:val="-1"/>
          <w:sz w:val="22"/>
          <w:szCs w:val="22"/>
        </w:rPr>
        <w:t>o</w:t>
      </w:r>
      <w:r>
        <w:rPr>
          <w:rFonts w:ascii="Arial" w:eastAsia="Arial" w:hAnsi="Arial" w:cs="Arial"/>
          <w:sz w:val="22"/>
          <w:szCs w:val="22"/>
        </w:rPr>
        <w:t>:</w:t>
      </w:r>
    </w:p>
    <w:p w14:paraId="1CCF12E8" w14:textId="77777777" w:rsidR="00FF281B" w:rsidRDefault="005A71F4">
      <w:pPr>
        <w:tabs>
          <w:tab w:val="left" w:pos="3700"/>
        </w:tabs>
        <w:spacing w:before="97" w:line="276" w:lineRule="auto"/>
        <w:ind w:left="3711" w:right="242"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I</w:t>
      </w:r>
      <w:r>
        <w:rPr>
          <w:rFonts w:ascii="Arial" w:eastAsia="Arial" w:hAnsi="Arial" w:cs="Arial"/>
          <w:sz w:val="22"/>
          <w:szCs w:val="22"/>
        </w:rPr>
        <w:t>t</w:t>
      </w:r>
      <w:proofErr w:type="gramEnd"/>
      <w:r>
        <w:rPr>
          <w:rFonts w:ascii="Arial" w:eastAsia="Arial" w:hAnsi="Arial" w:cs="Arial"/>
          <w:spacing w:val="2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4"/>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eryo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5"/>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4"/>
          <w:sz w:val="22"/>
          <w:szCs w:val="22"/>
        </w:rPr>
        <w:t xml:space="preserve"> </w:t>
      </w:r>
      <w:r>
        <w:rPr>
          <w:rFonts w:ascii="Arial" w:eastAsia="Arial" w:hAnsi="Arial" w:cs="Arial"/>
          <w:sz w:val="22"/>
          <w:szCs w:val="22"/>
        </w:rPr>
        <w:t>on</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4"/>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ds,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Y</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z w:val="22"/>
          <w:szCs w:val="22"/>
        </w:rPr>
        <w:t xml:space="preserve">o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O</w:t>
      </w:r>
      <w:r>
        <w:rPr>
          <w:rFonts w:ascii="Arial" w:eastAsia="Arial" w:hAnsi="Arial" w:cs="Arial"/>
          <w:sz w:val="22"/>
          <w:szCs w:val="22"/>
        </w:rPr>
        <w:t xml:space="preserve">n </w:t>
      </w:r>
      <w:proofErr w:type="gramStart"/>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ay</w:t>
      </w:r>
      <w:proofErr w:type="gramEnd"/>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il</w:t>
      </w:r>
      <w:r>
        <w:rPr>
          <w:rFonts w:ascii="Arial" w:eastAsia="Arial" w:hAnsi="Arial" w:cs="Arial"/>
          <w:sz w:val="22"/>
          <w:szCs w:val="22"/>
        </w:rPr>
        <w:t xml:space="preserve">et, </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 xml:space="preserve">ou </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 xml:space="preserve">ss </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4"/>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 xml:space="preserve">ass </w:t>
      </w:r>
      <w:r>
        <w:rPr>
          <w:rFonts w:ascii="Arial" w:eastAsia="Arial" w:hAnsi="Arial" w:cs="Arial"/>
          <w:spacing w:val="3"/>
          <w:sz w:val="22"/>
          <w:szCs w:val="22"/>
        </w:rPr>
        <w:t xml:space="preserve"> </w:t>
      </w:r>
      <w:r>
        <w:rPr>
          <w:rFonts w:ascii="Arial" w:eastAsia="Arial" w:hAnsi="Arial" w:cs="Arial"/>
          <w:spacing w:val="2"/>
          <w:sz w:val="22"/>
          <w:szCs w:val="22"/>
        </w:rPr>
        <w:t>a</w:t>
      </w:r>
      <w:r>
        <w:rPr>
          <w:rFonts w:ascii="Arial" w:eastAsia="Arial" w:hAnsi="Arial" w:cs="Arial"/>
          <w:sz w:val="22"/>
          <w:szCs w:val="22"/>
        </w:rPr>
        <w:t>nd n</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r</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pacing w:val="-2"/>
          <w:sz w:val="22"/>
          <w:szCs w:val="22"/>
        </w:rPr>
        <w:t>m</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p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5"/>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3"/>
          <w:sz w:val="22"/>
          <w:szCs w:val="22"/>
        </w:rPr>
        <w:t>e</w:t>
      </w:r>
      <w:r>
        <w:rPr>
          <w:rFonts w:ascii="Arial" w:eastAsia="Arial" w:hAnsi="Arial" w:cs="Arial"/>
          <w:sz w:val="22"/>
          <w:szCs w:val="22"/>
        </w:rPr>
        <w:t>k</w:t>
      </w:r>
      <w:r>
        <w:rPr>
          <w:rFonts w:ascii="Arial" w:eastAsia="Arial" w:hAnsi="Arial" w:cs="Arial"/>
          <w:spacing w:val="3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5"/>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3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3"/>
          <w:sz w:val="22"/>
          <w:szCs w:val="22"/>
        </w:rPr>
        <w:t xml:space="preserve"> </w:t>
      </w:r>
      <w:r>
        <w:rPr>
          <w:rFonts w:ascii="Arial" w:eastAsia="Arial" w:hAnsi="Arial" w:cs="Arial"/>
          <w:sz w:val="22"/>
          <w:szCs w:val="22"/>
        </w:rPr>
        <w:t>curi</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6"/>
          <w:sz w:val="22"/>
          <w:szCs w:val="22"/>
        </w:rPr>
        <w:t xml:space="preserve"> </w:t>
      </w:r>
      <w:r>
        <w:rPr>
          <w:rFonts w:ascii="Arial" w:eastAsia="Arial" w:hAnsi="Arial" w:cs="Arial"/>
          <w:sz w:val="22"/>
          <w:szCs w:val="22"/>
        </w:rPr>
        <w:t>Just</w:t>
      </w:r>
      <w:r>
        <w:rPr>
          <w:rFonts w:ascii="Arial" w:eastAsia="Arial" w:hAnsi="Arial" w:cs="Arial"/>
          <w:spacing w:val="33"/>
          <w:sz w:val="22"/>
          <w:szCs w:val="22"/>
        </w:rPr>
        <w:t xml:space="preserve"> </w:t>
      </w:r>
      <w:r>
        <w:rPr>
          <w:rFonts w:ascii="Arial" w:eastAsia="Arial" w:hAnsi="Arial" w:cs="Arial"/>
          <w:sz w:val="22"/>
          <w:szCs w:val="22"/>
        </w:rPr>
        <w:t>as</w:t>
      </w:r>
      <w:r>
        <w:rPr>
          <w:rFonts w:ascii="Arial" w:eastAsia="Arial" w:hAnsi="Arial" w:cs="Arial"/>
          <w:spacing w:val="32"/>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4"/>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w:t>
      </w:r>
      <w:r>
        <w:rPr>
          <w:rFonts w:ascii="Arial" w:eastAsia="Arial" w:hAnsi="Arial" w:cs="Arial"/>
          <w:spacing w:val="36"/>
          <w:sz w:val="22"/>
          <w:szCs w:val="22"/>
        </w:rPr>
        <w:t xml:space="preserve"> </w:t>
      </w:r>
      <w:r>
        <w:rPr>
          <w:rFonts w:ascii="Arial" w:eastAsia="Arial" w:hAnsi="Arial" w:cs="Arial"/>
          <w:spacing w:val="-2"/>
          <w:sz w:val="22"/>
          <w:szCs w:val="22"/>
        </w:rPr>
        <w:t>y</w:t>
      </w:r>
      <w:r>
        <w:rPr>
          <w:rFonts w:ascii="Arial" w:eastAsia="Arial" w:hAnsi="Arial" w:cs="Arial"/>
          <w:sz w:val="22"/>
          <w:szCs w:val="22"/>
        </w:rPr>
        <w:t>ou see o</w:t>
      </w:r>
      <w:r>
        <w:rPr>
          <w:rFonts w:ascii="Arial" w:eastAsia="Arial" w:hAnsi="Arial" w:cs="Arial"/>
          <w:spacing w:val="-1"/>
          <w:sz w:val="22"/>
          <w:szCs w:val="22"/>
        </w:rPr>
        <w:t>n</w:t>
      </w:r>
      <w:r>
        <w:rPr>
          <w:rFonts w:ascii="Arial" w:eastAsia="Arial" w:hAnsi="Arial" w:cs="Arial"/>
          <w:sz w:val="22"/>
          <w:szCs w:val="22"/>
        </w:rPr>
        <w:t>e of</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ds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ch </w:t>
      </w:r>
      <w:r>
        <w:rPr>
          <w:rFonts w:ascii="Arial" w:eastAsia="Arial" w:hAnsi="Arial" w:cs="Arial"/>
          <w:spacing w:val="-1"/>
          <w:sz w:val="22"/>
          <w:szCs w:val="22"/>
        </w:rPr>
        <w:t>i</w:t>
      </w:r>
      <w:r>
        <w:rPr>
          <w:rFonts w:ascii="Arial" w:eastAsia="Arial" w:hAnsi="Arial" w:cs="Arial"/>
          <w:sz w:val="22"/>
          <w:szCs w:val="22"/>
        </w:rPr>
        <w:t>nto</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other 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 some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1"/>
          <w:sz w:val="22"/>
          <w:szCs w:val="22"/>
        </w:rPr>
        <w:t>it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Y</w:t>
      </w:r>
      <w:r>
        <w:rPr>
          <w:rFonts w:ascii="Arial" w:eastAsia="Arial" w:hAnsi="Arial" w:cs="Arial"/>
          <w:sz w:val="22"/>
          <w:szCs w:val="22"/>
        </w:rPr>
        <w:t xml:space="preserve">ou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2"/>
          <w:sz w:val="22"/>
          <w:szCs w:val="22"/>
        </w:rPr>
        <w:t>k</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m</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st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3"/>
          <w:sz w:val="22"/>
          <w:szCs w:val="22"/>
        </w:rPr>
        <w:t>d</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z w:val="22"/>
          <w:szCs w:val="22"/>
        </w:rPr>
        <w:t>are</w:t>
      </w:r>
      <w:r>
        <w:rPr>
          <w:rFonts w:ascii="Arial" w:eastAsia="Arial" w:hAnsi="Arial" w:cs="Arial"/>
          <w:spacing w:val="3"/>
          <w:sz w:val="22"/>
          <w:szCs w:val="22"/>
        </w:rPr>
        <w:t xml:space="preserve"> </w:t>
      </w:r>
      <w:r>
        <w:rPr>
          <w:rFonts w:ascii="Arial" w:eastAsia="Arial" w:hAnsi="Arial" w:cs="Arial"/>
          <w:sz w:val="22"/>
          <w:szCs w:val="22"/>
        </w:rPr>
        <w:t>se</w:t>
      </w:r>
      <w:r>
        <w:rPr>
          <w:rFonts w:ascii="Arial" w:eastAsia="Arial" w:hAnsi="Arial" w:cs="Arial"/>
          <w:spacing w:val="-3"/>
          <w:sz w:val="22"/>
          <w:szCs w:val="22"/>
        </w:rPr>
        <w:t>e</w:t>
      </w:r>
      <w:r>
        <w:rPr>
          <w:rFonts w:ascii="Arial" w:eastAsia="Arial" w:hAnsi="Arial" w:cs="Arial"/>
          <w:sz w:val="22"/>
          <w:szCs w:val="22"/>
        </w:rPr>
        <w:t xml:space="preserve">n. </w:t>
      </w:r>
      <w:proofErr w:type="gramStart"/>
      <w:r>
        <w:rPr>
          <w:rFonts w:ascii="Arial" w:eastAsia="Arial" w:hAnsi="Arial" w:cs="Arial"/>
          <w:sz w:val="22"/>
          <w:szCs w:val="22"/>
        </w:rPr>
        <w:t xml:space="preserve">Just </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ch  b</w:t>
      </w:r>
      <w:r>
        <w:rPr>
          <w:rFonts w:ascii="Arial" w:eastAsia="Arial" w:hAnsi="Arial" w:cs="Arial"/>
          <w:spacing w:val="-1"/>
          <w:sz w:val="22"/>
          <w:szCs w:val="22"/>
        </w:rPr>
        <w:t>el</w:t>
      </w:r>
      <w:r>
        <w:rPr>
          <w:rFonts w:ascii="Arial" w:eastAsia="Arial" w:hAnsi="Arial" w:cs="Arial"/>
          <w:sz w:val="22"/>
          <w:szCs w:val="22"/>
        </w:rPr>
        <w:t xml:space="preserve">l </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s,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z w:val="22"/>
          <w:szCs w:val="22"/>
        </w:rPr>
        <w:t xml:space="preserve">nts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sk</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saw</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o</w:t>
      </w:r>
      <w:r>
        <w:rPr>
          <w:rFonts w:ascii="Arial" w:eastAsia="Arial" w:hAnsi="Arial" w:cs="Arial"/>
          <w:sz w:val="22"/>
          <w:szCs w:val="22"/>
        </w:rPr>
        <w:t xml:space="preserve">ur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2"/>
          <w:sz w:val="22"/>
          <w:szCs w:val="22"/>
        </w:rPr>
        <w:t>k</w:t>
      </w:r>
      <w:r>
        <w:rPr>
          <w:rFonts w:ascii="Arial" w:eastAsia="Arial" w:hAnsi="Arial" w:cs="Arial"/>
          <w:sz w:val="22"/>
          <w:szCs w:val="22"/>
        </w:rPr>
        <w:t>s up</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m</w:t>
      </w:r>
      <w:r>
        <w:rPr>
          <w:rFonts w:ascii="Arial" w:eastAsia="Arial" w:hAnsi="Arial" w:cs="Arial"/>
          <w:sz w:val="22"/>
          <w:szCs w:val="22"/>
        </w:rPr>
        <w:t>ome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er a</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ces</w:t>
      </w:r>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5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nt’s</w:t>
      </w:r>
      <w:r>
        <w:rPr>
          <w:rFonts w:ascii="Arial" w:eastAsia="Arial" w:hAnsi="Arial" w:cs="Arial"/>
          <w:spacing w:val="59"/>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56"/>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rFonts w:ascii="Arial" w:eastAsia="Arial" w:hAnsi="Arial" w:cs="Arial"/>
          <w:spacing w:val="58"/>
          <w:sz w:val="22"/>
          <w:szCs w:val="22"/>
        </w:rPr>
        <w:t xml:space="preserve"> </w:t>
      </w:r>
      <w:r>
        <w:rPr>
          <w:rFonts w:ascii="Arial" w:eastAsia="Arial" w:hAnsi="Arial" w:cs="Arial"/>
          <w:sz w:val="22"/>
          <w:szCs w:val="22"/>
        </w:rPr>
        <w:t>ca</w:t>
      </w:r>
      <w:r>
        <w:rPr>
          <w:rFonts w:ascii="Arial" w:eastAsia="Arial" w:hAnsi="Arial" w:cs="Arial"/>
          <w:spacing w:val="-3"/>
          <w:sz w:val="22"/>
          <w:szCs w:val="22"/>
        </w:rPr>
        <w:t>s</w:t>
      </w:r>
      <w:r>
        <w:rPr>
          <w:rFonts w:ascii="Arial" w:eastAsia="Arial" w:hAnsi="Arial" w:cs="Arial"/>
          <w:sz w:val="22"/>
          <w:szCs w:val="22"/>
        </w:rPr>
        <w:t xml:space="preserve">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il</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ns</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pacing w:val="-1"/>
          <w:sz w:val="22"/>
          <w:szCs w:val="22"/>
        </w:rPr>
        <w:t>l</w:t>
      </w:r>
      <w:r>
        <w:rPr>
          <w:rFonts w:ascii="Arial" w:eastAsia="Arial" w:hAnsi="Arial" w:cs="Arial"/>
          <w:spacing w:val="2"/>
          <w:sz w:val="22"/>
          <w:szCs w:val="22"/>
        </w:rPr>
        <w:t>u</w:t>
      </w:r>
      <w:r>
        <w:rPr>
          <w:rFonts w:ascii="Arial" w:eastAsia="Arial" w:hAnsi="Arial" w:cs="Arial"/>
          <w:sz w:val="22"/>
          <w:szCs w:val="22"/>
        </w:rPr>
        <w:t>nch</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ey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2"/>
          <w:sz w:val="22"/>
          <w:szCs w:val="22"/>
        </w:rPr>
        <w:t>e</w:t>
      </w:r>
      <w:r>
        <w:rPr>
          <w:rFonts w:ascii="Arial" w:eastAsia="Arial" w:hAnsi="Arial" w:cs="Arial"/>
          <w:sz w:val="22"/>
          <w:szCs w:val="22"/>
        </w:rPr>
        <w:t>n 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at do</w:t>
      </w:r>
      <w:r>
        <w:rPr>
          <w:rFonts w:ascii="Arial" w:eastAsia="Arial" w:hAnsi="Arial" w:cs="Arial"/>
          <w:spacing w:val="-2"/>
          <w:sz w:val="22"/>
          <w:szCs w:val="22"/>
        </w:rPr>
        <w:t xml:space="preserve"> 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w:t>
      </w:r>
    </w:p>
    <w:p w14:paraId="4F150AAD" w14:textId="77777777" w:rsidR="00FF281B" w:rsidRDefault="005A71F4">
      <w:pPr>
        <w:tabs>
          <w:tab w:val="left" w:pos="3700"/>
        </w:tabs>
        <w:spacing w:before="60" w:line="276" w:lineRule="auto"/>
        <w:ind w:left="37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gramEnd"/>
      <w:r>
        <w:rPr>
          <w:rFonts w:ascii="Arial" w:eastAsia="Arial" w:hAnsi="Arial" w:cs="Arial"/>
          <w:spacing w:val="20"/>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7"/>
          <w:sz w:val="22"/>
          <w:szCs w:val="22"/>
        </w:rPr>
        <w:t xml:space="preserve"> </w:t>
      </w:r>
      <w:r>
        <w:rPr>
          <w:rFonts w:ascii="Arial" w:eastAsia="Arial" w:hAnsi="Arial" w:cs="Arial"/>
          <w:spacing w:val="-1"/>
          <w:sz w:val="22"/>
          <w:szCs w:val="22"/>
        </w:rPr>
        <w:t>D</w:t>
      </w:r>
      <w:r>
        <w:rPr>
          <w:rFonts w:ascii="Arial" w:eastAsia="Arial" w:hAnsi="Arial" w:cs="Arial"/>
          <w:sz w:val="22"/>
          <w:szCs w:val="22"/>
        </w:rPr>
        <w:t>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3"/>
          <w:sz w:val="22"/>
          <w:szCs w:val="22"/>
        </w:rPr>
        <w:t xml:space="preserve"> </w:t>
      </w:r>
      <w:r>
        <w:rPr>
          <w:rFonts w:ascii="Arial" w:eastAsia="Arial" w:hAnsi="Arial" w:cs="Arial"/>
          <w:spacing w:val="7"/>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el</w:t>
      </w:r>
      <w:r>
        <w:rPr>
          <w:rFonts w:ascii="Arial" w:eastAsia="Arial" w:hAnsi="Arial" w:cs="Arial"/>
          <w:spacing w:val="17"/>
          <w:sz w:val="22"/>
          <w:szCs w:val="22"/>
        </w:rPr>
        <w:t xml:space="preserve"> </w:t>
      </w:r>
      <w:r>
        <w:rPr>
          <w:rFonts w:ascii="Arial" w:eastAsia="Arial" w:hAnsi="Arial" w:cs="Arial"/>
          <w:sz w:val="22"/>
          <w:szCs w:val="22"/>
        </w:rPr>
        <w:t>as</w:t>
      </w:r>
      <w:r>
        <w:rPr>
          <w:rFonts w:ascii="Arial" w:eastAsia="Arial" w:hAnsi="Arial" w:cs="Arial"/>
          <w:spacing w:val="18"/>
          <w:sz w:val="22"/>
          <w:szCs w:val="22"/>
        </w:rPr>
        <w:t xml:space="preserve"> </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8"/>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be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48"/>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w</w:t>
      </w:r>
      <w:r>
        <w:rPr>
          <w:rFonts w:ascii="Arial" w:eastAsia="Arial" w:hAnsi="Arial" w:cs="Arial"/>
          <w:sz w:val="22"/>
          <w:szCs w:val="22"/>
        </w:rPr>
        <w:t>ers</w:t>
      </w:r>
      <w:r>
        <w:rPr>
          <w:rFonts w:ascii="Arial" w:eastAsia="Arial" w:hAnsi="Arial" w:cs="Arial"/>
          <w:spacing w:val="47"/>
          <w:sz w:val="22"/>
          <w:szCs w:val="22"/>
        </w:rPr>
        <w:t xml:space="preserve"> </w:t>
      </w:r>
      <w:r>
        <w:rPr>
          <w:rFonts w:ascii="Arial" w:eastAsia="Arial" w:hAnsi="Arial" w:cs="Arial"/>
          <w:sz w:val="22"/>
          <w:szCs w:val="22"/>
        </w:rPr>
        <w:t>on</w:t>
      </w:r>
      <w:r>
        <w:rPr>
          <w:rFonts w:ascii="Arial" w:eastAsia="Arial" w:hAnsi="Arial" w:cs="Arial"/>
          <w:spacing w:val="4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pacing w:val="-3"/>
          <w:sz w:val="22"/>
          <w:szCs w:val="22"/>
        </w:rPr>
        <w:t>b</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pacing w:val="3"/>
          <w:sz w:val="22"/>
          <w:szCs w:val="22"/>
        </w:rPr>
        <w:t>r</w:t>
      </w:r>
      <w:r>
        <w:rPr>
          <w:rFonts w:ascii="Arial" w:eastAsia="Arial" w:hAnsi="Arial" w:cs="Arial"/>
          <w:sz w:val="22"/>
          <w:szCs w:val="22"/>
        </w:rPr>
        <w:t>d.</w:t>
      </w:r>
      <w:r>
        <w:rPr>
          <w:rFonts w:ascii="Arial" w:eastAsia="Arial" w:hAnsi="Arial" w:cs="Arial"/>
          <w:spacing w:val="48"/>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4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z w:val="22"/>
          <w:szCs w:val="22"/>
        </w:rPr>
        <w:t>o use</w:t>
      </w:r>
      <w:r>
        <w:rPr>
          <w:rFonts w:ascii="Arial" w:eastAsia="Arial" w:hAnsi="Arial" w:cs="Arial"/>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z w:val="22"/>
          <w:szCs w:val="22"/>
        </w:rPr>
        <w:t>of</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7"/>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 a</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w</w:t>
      </w:r>
      <w:r>
        <w:rPr>
          <w:rFonts w:ascii="Arial" w:eastAsia="Arial" w:hAnsi="Arial" w:cs="Arial"/>
          <w:sz w:val="22"/>
          <w:szCs w:val="22"/>
        </w:rPr>
        <w:t>ers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each</w:t>
      </w:r>
      <w:r>
        <w:rPr>
          <w:rFonts w:ascii="Arial" w:eastAsia="Arial" w:hAnsi="Arial" w:cs="Arial"/>
          <w:spacing w:val="-4"/>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754768C2" w14:textId="77777777" w:rsidR="00FF281B" w:rsidRDefault="005A71F4">
      <w:pPr>
        <w:spacing w:before="60"/>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1.</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bl</w:t>
      </w:r>
      <w:r>
        <w:rPr>
          <w:rFonts w:ascii="Arial" w:eastAsia="Arial" w:hAnsi="Arial" w:cs="Arial"/>
          <w:sz w:val="22"/>
          <w:szCs w:val="22"/>
        </w:rPr>
        <w:t>em?</w:t>
      </w:r>
    </w:p>
    <w:p w14:paraId="4F8AD97B" w14:textId="77777777" w:rsidR="00FF281B" w:rsidRDefault="005A71F4">
      <w:pPr>
        <w:spacing w:before="97"/>
        <w:ind w:left="33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2.</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at are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p>
    <w:p w14:paraId="1CC61908" w14:textId="77777777" w:rsidR="00FF281B" w:rsidRDefault="00120EE5">
      <w:pPr>
        <w:tabs>
          <w:tab w:val="left" w:pos="3700"/>
        </w:tabs>
        <w:spacing w:before="100" w:line="275" w:lineRule="auto"/>
        <w:ind w:left="3711" w:right="247" w:hanging="360"/>
        <w:jc w:val="both"/>
        <w:rPr>
          <w:rFonts w:ascii="Arial" w:eastAsia="Arial" w:hAnsi="Arial" w:cs="Arial"/>
          <w:sz w:val="22"/>
          <w:szCs w:val="22"/>
        </w:rPr>
        <w:sectPr w:rsidR="00FF281B">
          <w:pgSz w:w="11920" w:h="16840"/>
          <w:pgMar w:top="1560" w:right="1360" w:bottom="280" w:left="15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4138594F" wp14:editId="29C6F13C">
                <wp:simplePos x="0" y="0"/>
                <wp:positionH relativeFrom="column">
                  <wp:posOffset>5435600</wp:posOffset>
                </wp:positionH>
                <wp:positionV relativeFrom="paragraph">
                  <wp:posOffset>860425</wp:posOffset>
                </wp:positionV>
                <wp:extent cx="469900" cy="2286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19F39"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 o:spid="_x0000_s1041" type="#_x0000_t202" style="position:absolute;left:0;text-align:left;margin-left:428pt;margin-top:67.7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pNLNICAAAZ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" filled="f" stroked="f">
                <v:textbox>
                  <w:txbxContent>
                    <w:p w14:paraId="41219F39"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16</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t>3.</w:t>
      </w:r>
      <w:r w:rsidR="005A71F4">
        <w:rPr>
          <w:rFonts w:ascii="Arial" w:eastAsia="Arial" w:hAnsi="Arial" w:cs="Arial"/>
          <w:spacing w:val="31"/>
          <w:sz w:val="22"/>
          <w:szCs w:val="22"/>
        </w:rPr>
        <w:t xml:space="preserve"> </w:t>
      </w:r>
      <w:r w:rsidR="005A71F4">
        <w:rPr>
          <w:rFonts w:ascii="Arial" w:eastAsia="Arial" w:hAnsi="Arial" w:cs="Arial"/>
          <w:spacing w:val="7"/>
          <w:sz w:val="22"/>
          <w:szCs w:val="22"/>
        </w:rPr>
        <w:t>W</w:t>
      </w:r>
      <w:r w:rsidR="005A71F4">
        <w:rPr>
          <w:rFonts w:ascii="Arial" w:eastAsia="Arial" w:hAnsi="Arial" w:cs="Arial"/>
          <w:spacing w:val="-3"/>
          <w:sz w:val="22"/>
          <w:szCs w:val="22"/>
        </w:rPr>
        <w:t>ha</w:t>
      </w:r>
      <w:r w:rsidR="005A71F4">
        <w:rPr>
          <w:rFonts w:ascii="Arial" w:eastAsia="Arial" w:hAnsi="Arial" w:cs="Arial"/>
          <w:sz w:val="22"/>
          <w:szCs w:val="22"/>
        </w:rPr>
        <w:t>t</w:t>
      </w:r>
      <w:r w:rsidR="005A71F4">
        <w:rPr>
          <w:rFonts w:ascii="Arial" w:eastAsia="Arial" w:hAnsi="Arial" w:cs="Arial"/>
          <w:spacing w:val="36"/>
          <w:sz w:val="22"/>
          <w:szCs w:val="22"/>
        </w:rPr>
        <w:t xml:space="preserve"> </w:t>
      </w:r>
      <w:r w:rsidR="005A71F4">
        <w:rPr>
          <w:rFonts w:ascii="Arial" w:eastAsia="Arial" w:hAnsi="Arial" w:cs="Arial"/>
          <w:sz w:val="22"/>
          <w:szCs w:val="22"/>
        </w:rPr>
        <w:t>do</w:t>
      </w:r>
      <w:r w:rsidR="005A71F4">
        <w:rPr>
          <w:rFonts w:ascii="Arial" w:eastAsia="Arial" w:hAnsi="Arial" w:cs="Arial"/>
          <w:spacing w:val="34"/>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3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pacing w:val="-3"/>
          <w:sz w:val="22"/>
          <w:szCs w:val="22"/>
        </w:rPr>
        <w:t>n</w:t>
      </w:r>
      <w:r w:rsidR="005A71F4">
        <w:rPr>
          <w:rFonts w:ascii="Arial" w:eastAsia="Arial" w:hAnsi="Arial" w:cs="Arial"/>
          <w:sz w:val="22"/>
          <w:szCs w:val="22"/>
        </w:rPr>
        <w:t>k</w:t>
      </w:r>
      <w:r w:rsidR="005A71F4">
        <w:rPr>
          <w:rFonts w:ascii="Arial" w:eastAsia="Arial" w:hAnsi="Arial" w:cs="Arial"/>
          <w:spacing w:val="35"/>
          <w:sz w:val="22"/>
          <w:szCs w:val="22"/>
        </w:rPr>
        <w:t xml:space="preserve"> </w:t>
      </w:r>
      <w:r w:rsidR="005A71F4">
        <w:rPr>
          <w:rFonts w:ascii="Arial" w:eastAsia="Arial" w:hAnsi="Arial" w:cs="Arial"/>
          <w:spacing w:val="1"/>
          <w:sz w:val="22"/>
          <w:szCs w:val="22"/>
        </w:rPr>
        <w:t>t</w:t>
      </w:r>
      <w:r w:rsidR="005A71F4">
        <w:rPr>
          <w:rFonts w:ascii="Arial" w:eastAsia="Arial" w:hAnsi="Arial" w:cs="Arial"/>
          <w:spacing w:val="-3"/>
          <w:sz w:val="22"/>
          <w:szCs w:val="22"/>
        </w:rPr>
        <w:t>h</w:t>
      </w:r>
      <w:r w:rsidR="005A71F4">
        <w:rPr>
          <w:rFonts w:ascii="Arial" w:eastAsia="Arial" w:hAnsi="Arial" w:cs="Arial"/>
          <w:sz w:val="22"/>
          <w:szCs w:val="22"/>
        </w:rPr>
        <w:t>e</w:t>
      </w:r>
      <w:r w:rsidR="005A71F4">
        <w:rPr>
          <w:rFonts w:ascii="Arial" w:eastAsia="Arial" w:hAnsi="Arial" w:cs="Arial"/>
          <w:spacing w:val="35"/>
          <w:sz w:val="22"/>
          <w:szCs w:val="22"/>
        </w:rPr>
        <w:t xml:space="preserve"> </w:t>
      </w:r>
      <w:r w:rsidR="005A71F4">
        <w:rPr>
          <w:rFonts w:ascii="Arial" w:eastAsia="Arial" w:hAnsi="Arial" w:cs="Arial"/>
          <w:sz w:val="22"/>
          <w:szCs w:val="22"/>
        </w:rPr>
        <w:t>co</w:t>
      </w:r>
      <w:r w:rsidR="005A71F4">
        <w:rPr>
          <w:rFonts w:ascii="Arial" w:eastAsia="Arial" w:hAnsi="Arial" w:cs="Arial"/>
          <w:spacing w:val="-1"/>
          <w:sz w:val="22"/>
          <w:szCs w:val="22"/>
        </w:rPr>
        <w:t>n</w:t>
      </w:r>
      <w:r w:rsidR="005A71F4">
        <w:rPr>
          <w:rFonts w:ascii="Arial" w:eastAsia="Arial" w:hAnsi="Arial" w:cs="Arial"/>
          <w:sz w:val="22"/>
          <w:szCs w:val="22"/>
        </w:rPr>
        <w:t>s</w:t>
      </w:r>
      <w:r w:rsidR="005A71F4">
        <w:rPr>
          <w:rFonts w:ascii="Arial" w:eastAsia="Arial" w:hAnsi="Arial" w:cs="Arial"/>
          <w:spacing w:val="-3"/>
          <w:sz w:val="22"/>
          <w:szCs w:val="22"/>
        </w:rPr>
        <w:t>e</w:t>
      </w:r>
      <w:r w:rsidR="005A71F4">
        <w:rPr>
          <w:rFonts w:ascii="Arial" w:eastAsia="Arial" w:hAnsi="Arial" w:cs="Arial"/>
          <w:spacing w:val="2"/>
          <w:sz w:val="22"/>
          <w:szCs w:val="22"/>
        </w:rPr>
        <w:t>q</w:t>
      </w:r>
      <w:r w:rsidR="005A71F4">
        <w:rPr>
          <w:rFonts w:ascii="Arial" w:eastAsia="Arial" w:hAnsi="Arial" w:cs="Arial"/>
          <w:sz w:val="22"/>
          <w:szCs w:val="22"/>
        </w:rPr>
        <w:t>u</w:t>
      </w:r>
      <w:r w:rsidR="005A71F4">
        <w:rPr>
          <w:rFonts w:ascii="Arial" w:eastAsia="Arial" w:hAnsi="Arial" w:cs="Arial"/>
          <w:spacing w:val="-1"/>
          <w:sz w:val="22"/>
          <w:szCs w:val="22"/>
        </w:rPr>
        <w:t>e</w:t>
      </w:r>
      <w:r w:rsidR="005A71F4">
        <w:rPr>
          <w:rFonts w:ascii="Arial" w:eastAsia="Arial" w:hAnsi="Arial" w:cs="Arial"/>
          <w:sz w:val="22"/>
          <w:szCs w:val="22"/>
        </w:rPr>
        <w:t>nc</w:t>
      </w:r>
      <w:r w:rsidR="005A71F4">
        <w:rPr>
          <w:rFonts w:ascii="Arial" w:eastAsia="Arial" w:hAnsi="Arial" w:cs="Arial"/>
          <w:spacing w:val="-1"/>
          <w:sz w:val="22"/>
          <w:szCs w:val="22"/>
        </w:rPr>
        <w:t>e</w:t>
      </w:r>
      <w:r w:rsidR="005A71F4">
        <w:rPr>
          <w:rFonts w:ascii="Arial" w:eastAsia="Arial" w:hAnsi="Arial" w:cs="Arial"/>
          <w:sz w:val="22"/>
          <w:szCs w:val="22"/>
        </w:rPr>
        <w:t>s</w:t>
      </w:r>
      <w:r w:rsidR="005A71F4">
        <w:rPr>
          <w:rFonts w:ascii="Arial" w:eastAsia="Arial" w:hAnsi="Arial" w:cs="Arial"/>
          <w:spacing w:val="35"/>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36"/>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e</w:t>
      </w:r>
      <w:r w:rsidR="005A71F4">
        <w:rPr>
          <w:rFonts w:ascii="Arial" w:eastAsia="Arial" w:hAnsi="Arial" w:cs="Arial"/>
          <w:spacing w:val="-2"/>
          <w:sz w:val="22"/>
          <w:szCs w:val="22"/>
        </w:rPr>
        <w:t>s</w:t>
      </w:r>
      <w:r w:rsidR="005A71F4">
        <w:rPr>
          <w:rFonts w:ascii="Arial" w:eastAsia="Arial" w:hAnsi="Arial" w:cs="Arial"/>
          <w:sz w:val="22"/>
          <w:szCs w:val="22"/>
        </w:rPr>
        <w:t>e ch</w:t>
      </w:r>
      <w:r w:rsidR="005A71F4">
        <w:rPr>
          <w:rFonts w:ascii="Arial" w:eastAsia="Arial" w:hAnsi="Arial" w:cs="Arial"/>
          <w:spacing w:val="-1"/>
          <w:sz w:val="22"/>
          <w:szCs w:val="22"/>
        </w:rPr>
        <w:t>oi</w:t>
      </w:r>
      <w:r w:rsidR="005A71F4">
        <w:rPr>
          <w:rFonts w:ascii="Arial" w:eastAsia="Arial" w:hAnsi="Arial" w:cs="Arial"/>
          <w:sz w:val="22"/>
          <w:szCs w:val="22"/>
        </w:rPr>
        <w:t>ces</w:t>
      </w:r>
      <w:r w:rsidR="005A71F4">
        <w:rPr>
          <w:rFonts w:ascii="Arial" w:eastAsia="Arial" w:hAnsi="Arial" w:cs="Arial"/>
          <w:spacing w:val="56"/>
          <w:sz w:val="22"/>
          <w:szCs w:val="22"/>
        </w:rPr>
        <w:t xml:space="preserve"> </w:t>
      </w:r>
      <w:r w:rsidR="005A71F4">
        <w:rPr>
          <w:rFonts w:ascii="Arial" w:eastAsia="Arial" w:hAnsi="Arial" w:cs="Arial"/>
          <w:spacing w:val="-1"/>
          <w:sz w:val="22"/>
          <w:szCs w:val="22"/>
        </w:rPr>
        <w:t>wi</w:t>
      </w:r>
      <w:r w:rsidR="005A71F4">
        <w:rPr>
          <w:rFonts w:ascii="Arial" w:eastAsia="Arial" w:hAnsi="Arial" w:cs="Arial"/>
          <w:spacing w:val="1"/>
          <w:sz w:val="22"/>
          <w:szCs w:val="22"/>
        </w:rPr>
        <w:t>l</w:t>
      </w:r>
      <w:r w:rsidR="005A71F4">
        <w:rPr>
          <w:rFonts w:ascii="Arial" w:eastAsia="Arial" w:hAnsi="Arial" w:cs="Arial"/>
          <w:sz w:val="22"/>
          <w:szCs w:val="22"/>
        </w:rPr>
        <w:t>l</w:t>
      </w:r>
      <w:r w:rsidR="005A71F4">
        <w:rPr>
          <w:rFonts w:ascii="Arial" w:eastAsia="Arial" w:hAnsi="Arial" w:cs="Arial"/>
          <w:spacing w:val="55"/>
          <w:sz w:val="22"/>
          <w:szCs w:val="22"/>
        </w:rPr>
        <w:t xml:space="preserve"> </w:t>
      </w:r>
      <w:r w:rsidR="005A71F4">
        <w:rPr>
          <w:rFonts w:ascii="Arial" w:eastAsia="Arial" w:hAnsi="Arial" w:cs="Arial"/>
          <w:sz w:val="22"/>
          <w:szCs w:val="22"/>
        </w:rPr>
        <w:t>be</w:t>
      </w:r>
      <w:r w:rsidR="005A71F4">
        <w:rPr>
          <w:rFonts w:ascii="Arial" w:eastAsia="Arial" w:hAnsi="Arial" w:cs="Arial"/>
          <w:spacing w:val="56"/>
          <w:sz w:val="22"/>
          <w:szCs w:val="22"/>
        </w:rPr>
        <w:t xml:space="preserve"> </w:t>
      </w:r>
      <w:r w:rsidR="005A71F4">
        <w:rPr>
          <w:rFonts w:ascii="Arial" w:eastAsia="Arial" w:hAnsi="Arial" w:cs="Arial"/>
          <w:spacing w:val="3"/>
          <w:sz w:val="22"/>
          <w:szCs w:val="22"/>
        </w:rPr>
        <w:t>f</w:t>
      </w:r>
      <w:r w:rsidR="005A71F4">
        <w:rPr>
          <w:rFonts w:ascii="Arial" w:eastAsia="Arial" w:hAnsi="Arial" w:cs="Arial"/>
          <w:sz w:val="22"/>
          <w:szCs w:val="22"/>
        </w:rPr>
        <w:t>or</w:t>
      </w:r>
      <w:r w:rsidR="005A71F4">
        <w:rPr>
          <w:rFonts w:ascii="Arial" w:eastAsia="Arial" w:hAnsi="Arial" w:cs="Arial"/>
          <w:spacing w:val="57"/>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pacing w:val="1"/>
          <w:sz w:val="22"/>
          <w:szCs w:val="22"/>
        </w:rPr>
        <w:t>r</w:t>
      </w:r>
      <w:r w:rsidR="005A71F4">
        <w:rPr>
          <w:rFonts w:ascii="Arial" w:eastAsia="Arial" w:hAnsi="Arial" w:cs="Arial"/>
          <w:sz w:val="22"/>
          <w:szCs w:val="22"/>
        </w:rPr>
        <w:t>se</w:t>
      </w:r>
      <w:r w:rsidR="005A71F4">
        <w:rPr>
          <w:rFonts w:ascii="Arial" w:eastAsia="Arial" w:hAnsi="Arial" w:cs="Arial"/>
          <w:spacing w:val="-1"/>
          <w:sz w:val="22"/>
          <w:szCs w:val="22"/>
        </w:rPr>
        <w:t>l</w:t>
      </w:r>
      <w:r w:rsidR="005A71F4">
        <w:rPr>
          <w:rFonts w:ascii="Arial" w:eastAsia="Arial" w:hAnsi="Arial" w:cs="Arial"/>
          <w:sz w:val="22"/>
          <w:szCs w:val="22"/>
        </w:rPr>
        <w:t>f</w:t>
      </w:r>
      <w:r w:rsidR="005A71F4">
        <w:rPr>
          <w:rFonts w:ascii="Arial" w:eastAsia="Arial" w:hAnsi="Arial" w:cs="Arial"/>
          <w:spacing w:val="60"/>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56"/>
          <w:sz w:val="22"/>
          <w:szCs w:val="22"/>
        </w:rPr>
        <w:t xml:space="preserve"> </w:t>
      </w:r>
      <w:r w:rsidR="005A71F4">
        <w:rPr>
          <w:rFonts w:ascii="Arial" w:eastAsia="Arial" w:hAnsi="Arial" w:cs="Arial"/>
          <w:sz w:val="22"/>
          <w:szCs w:val="22"/>
        </w:rPr>
        <w:t>oth</w:t>
      </w:r>
      <w:r w:rsidR="005A71F4">
        <w:rPr>
          <w:rFonts w:ascii="Arial" w:eastAsia="Arial" w:hAnsi="Arial" w:cs="Arial"/>
          <w:spacing w:val="-2"/>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s</w:t>
      </w:r>
      <w:r w:rsidR="005A71F4">
        <w:rPr>
          <w:rFonts w:ascii="Arial" w:eastAsia="Arial" w:hAnsi="Arial" w:cs="Arial"/>
          <w:spacing w:val="57"/>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ho</w:t>
      </w:r>
      <w:r w:rsidR="005A71F4">
        <w:rPr>
          <w:rFonts w:ascii="Arial" w:eastAsia="Arial" w:hAnsi="Arial" w:cs="Arial"/>
          <w:spacing w:val="56"/>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r</w:t>
      </w:r>
      <w:r w:rsidR="005A71F4">
        <w:rPr>
          <w:rFonts w:ascii="Arial" w:eastAsia="Arial" w:hAnsi="Arial" w:cs="Arial"/>
          <w:sz w:val="22"/>
          <w:szCs w:val="22"/>
        </w:rPr>
        <w:t>e</w:t>
      </w:r>
    </w:p>
    <w:p w14:paraId="76BAF71C" w14:textId="77777777" w:rsidR="00FF281B" w:rsidRDefault="005A71F4">
      <w:pPr>
        <w:spacing w:before="77"/>
        <w:ind w:left="3574" w:right="4293"/>
        <w:jc w:val="center"/>
        <w:rPr>
          <w:rFonts w:ascii="Arial" w:eastAsia="Arial" w:hAnsi="Arial" w:cs="Arial"/>
          <w:sz w:val="22"/>
          <w:szCs w:val="22"/>
        </w:rPr>
      </w:pPr>
      <w:proofErr w:type="gramStart"/>
      <w:r>
        <w:rPr>
          <w:rFonts w:ascii="Arial" w:eastAsia="Arial" w:hAnsi="Arial" w:cs="Arial"/>
          <w:spacing w:val="-1"/>
          <w:sz w:val="22"/>
          <w:szCs w:val="22"/>
        </w:rPr>
        <w:lastRenderedPageBreak/>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d</w:t>
      </w:r>
      <w:proofErr w:type="gramEnd"/>
      <w:r>
        <w:rPr>
          <w:rFonts w:ascii="Arial" w:eastAsia="Arial" w:hAnsi="Arial" w:cs="Arial"/>
          <w:sz w:val="22"/>
          <w:szCs w:val="22"/>
        </w:rPr>
        <w:t>?</w:t>
      </w:r>
    </w:p>
    <w:p w14:paraId="7DA6D7A4" w14:textId="77777777" w:rsidR="00FF281B" w:rsidRDefault="005A71F4">
      <w:pPr>
        <w:spacing w:before="98"/>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4.</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w:t>
      </w:r>
    </w:p>
    <w:p w14:paraId="04ABB321" w14:textId="77777777" w:rsidR="00FF281B" w:rsidRDefault="005A71F4">
      <w:pPr>
        <w:spacing w:before="100"/>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5.</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l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4A03B8E7" w14:textId="77777777" w:rsidR="00FF281B" w:rsidRDefault="005A71F4">
      <w:pPr>
        <w:tabs>
          <w:tab w:val="left" w:pos="3600"/>
        </w:tabs>
        <w:spacing w:before="97" w:line="275" w:lineRule="auto"/>
        <w:ind w:left="3611" w:right="249"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6.</w:t>
      </w:r>
      <w:r>
        <w:rPr>
          <w:rFonts w:ascii="Arial" w:eastAsia="Arial" w:hAnsi="Arial" w:cs="Arial"/>
          <w:spacing w:val="3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0"/>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2"/>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se</w:t>
      </w:r>
      <w:r>
        <w:rPr>
          <w:rFonts w:ascii="Arial" w:eastAsia="Arial" w:hAnsi="Arial" w:cs="Arial"/>
          <w:spacing w:val="27"/>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9"/>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2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0"/>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27"/>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3"/>
          <w:sz w:val="22"/>
          <w:szCs w:val="22"/>
        </w:rPr>
        <w:t>o</w:t>
      </w:r>
      <w:r>
        <w:rPr>
          <w:rFonts w:ascii="Arial" w:eastAsia="Arial" w:hAnsi="Arial" w:cs="Arial"/>
          <w:sz w:val="22"/>
          <w:szCs w:val="22"/>
        </w:rPr>
        <w:t xml:space="preserve">ut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w:t>
      </w:r>
    </w:p>
    <w:p w14:paraId="0BD94D70" w14:textId="77777777" w:rsidR="00FF281B" w:rsidRDefault="005A71F4">
      <w:pPr>
        <w:spacing w:before="61"/>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7.</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 xml:space="preserve">o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6"/>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 xml:space="preserve">o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 xml:space="preserve">l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ask?</w:t>
      </w:r>
    </w:p>
    <w:p w14:paraId="2A7C7B29" w14:textId="77777777" w:rsidR="00FF281B" w:rsidRDefault="005A71F4">
      <w:pPr>
        <w:spacing w:before="97"/>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8.</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p>
    <w:p w14:paraId="048D9396" w14:textId="77777777" w:rsidR="00FF281B" w:rsidRDefault="005A71F4">
      <w:pPr>
        <w:spacing w:before="100"/>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9.</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 xml:space="preserve">o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nk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m</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7"/>
          <w:sz w:val="22"/>
          <w:szCs w:val="22"/>
        </w:rPr>
        <w:t>W</w:t>
      </w:r>
      <w:r>
        <w:rPr>
          <w:rFonts w:ascii="Arial" w:eastAsia="Arial" w:hAnsi="Arial" w:cs="Arial"/>
          <w:spacing w:val="-5"/>
          <w:sz w:val="22"/>
          <w:szCs w:val="22"/>
        </w:rPr>
        <w:t>h</w:t>
      </w:r>
      <w:r>
        <w:rPr>
          <w:rFonts w:ascii="Arial" w:eastAsia="Arial" w:hAnsi="Arial" w:cs="Arial"/>
          <w:spacing w:val="-2"/>
          <w:sz w:val="22"/>
          <w:szCs w:val="22"/>
        </w:rPr>
        <w:t>y</w:t>
      </w:r>
      <w:r>
        <w:rPr>
          <w:rFonts w:ascii="Arial" w:eastAsia="Arial" w:hAnsi="Arial" w:cs="Arial"/>
          <w:sz w:val="22"/>
          <w:szCs w:val="22"/>
        </w:rPr>
        <w:t>?</w:t>
      </w:r>
    </w:p>
    <w:p w14:paraId="4663A41A" w14:textId="77777777" w:rsidR="00FF281B" w:rsidRDefault="005A71F4">
      <w:pPr>
        <w:tabs>
          <w:tab w:val="left" w:pos="3600"/>
        </w:tabs>
        <w:spacing w:before="97" w:line="275" w:lineRule="auto"/>
        <w:ind w:left="3611"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nce </w:t>
      </w:r>
      <w:r>
        <w:rPr>
          <w:rFonts w:ascii="Arial" w:eastAsia="Arial" w:hAnsi="Arial" w:cs="Arial"/>
          <w:spacing w:val="3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proofErr w:type="gramEnd"/>
      <w:r>
        <w:rPr>
          <w:rFonts w:ascii="Arial" w:eastAsia="Arial" w:hAnsi="Arial" w:cs="Arial"/>
          <w:sz w:val="22"/>
          <w:szCs w:val="22"/>
        </w:rPr>
        <w:t xml:space="preserve"> </w:t>
      </w:r>
      <w:r>
        <w:rPr>
          <w:rFonts w:ascii="Arial" w:eastAsia="Arial" w:hAnsi="Arial" w:cs="Arial"/>
          <w:spacing w:val="35"/>
          <w:sz w:val="22"/>
          <w:szCs w:val="22"/>
        </w:rPr>
        <w:t xml:space="preserve"> </w:t>
      </w:r>
      <w:r>
        <w:rPr>
          <w:rFonts w:ascii="Arial" w:eastAsia="Arial" w:hAnsi="Arial" w:cs="Arial"/>
          <w:spacing w:val="-2"/>
          <w:sz w:val="22"/>
          <w:szCs w:val="22"/>
        </w:rPr>
        <w:t>y</w:t>
      </w:r>
      <w:r>
        <w:rPr>
          <w:rFonts w:ascii="Arial" w:eastAsia="Arial" w:hAnsi="Arial" w:cs="Arial"/>
          <w:sz w:val="22"/>
          <w:szCs w:val="22"/>
        </w:rPr>
        <w:t xml:space="preserve">ou </w:t>
      </w:r>
      <w:r>
        <w:rPr>
          <w:rFonts w:ascii="Arial" w:eastAsia="Arial" w:hAnsi="Arial" w:cs="Arial"/>
          <w:spacing w:val="33"/>
          <w:sz w:val="22"/>
          <w:szCs w:val="22"/>
        </w:rPr>
        <w:t xml:space="preserve"> </w:t>
      </w:r>
      <w:r>
        <w:rPr>
          <w:rFonts w:ascii="Arial" w:eastAsia="Arial" w:hAnsi="Arial" w:cs="Arial"/>
          <w:sz w:val="22"/>
          <w:szCs w:val="22"/>
        </w:rPr>
        <w:t xml:space="preserve">are </w:t>
      </w:r>
      <w:r>
        <w:rPr>
          <w:rFonts w:ascii="Arial" w:eastAsia="Arial" w:hAnsi="Arial" w:cs="Arial"/>
          <w:spacing w:val="34"/>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33"/>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36"/>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4"/>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d </w:t>
      </w:r>
      <w:r>
        <w:rPr>
          <w:rFonts w:ascii="Arial" w:eastAsia="Arial" w:hAnsi="Arial" w:cs="Arial"/>
          <w:spacing w:val="31"/>
          <w:sz w:val="22"/>
          <w:szCs w:val="22"/>
        </w:rPr>
        <w:t xml:space="preserve"> </w:t>
      </w:r>
      <w:r>
        <w:rPr>
          <w:rFonts w:ascii="Arial" w:eastAsia="Arial" w:hAnsi="Arial" w:cs="Arial"/>
          <w:sz w:val="22"/>
          <w:szCs w:val="22"/>
        </w:rPr>
        <w:t>a sec</w:t>
      </w:r>
      <w:r>
        <w:rPr>
          <w:rFonts w:ascii="Arial" w:eastAsia="Arial" w:hAnsi="Arial" w:cs="Arial"/>
          <w:spacing w:val="-1"/>
          <w:sz w:val="22"/>
          <w:szCs w:val="22"/>
        </w:rPr>
        <w:t>o</w:t>
      </w:r>
      <w:r>
        <w:rPr>
          <w:rFonts w:ascii="Arial" w:eastAsia="Arial" w:hAnsi="Arial" w:cs="Arial"/>
          <w:sz w:val="22"/>
          <w:szCs w:val="22"/>
        </w:rPr>
        <w:t xml:space="preserve">nd </w:t>
      </w:r>
      <w:r>
        <w:rPr>
          <w:rFonts w:ascii="Arial" w:eastAsia="Arial" w:hAnsi="Arial" w:cs="Arial"/>
          <w:spacing w:val="3"/>
          <w:sz w:val="22"/>
          <w:szCs w:val="22"/>
        </w:rPr>
        <w:t xml:space="preserve"> </w:t>
      </w:r>
      <w:r>
        <w:rPr>
          <w:rFonts w:ascii="Arial" w:eastAsia="Arial" w:hAnsi="Arial" w:cs="Arial"/>
          <w:sz w:val="22"/>
          <w:szCs w:val="22"/>
        </w:rPr>
        <w:t>sce</w:t>
      </w:r>
      <w:r>
        <w:rPr>
          <w:rFonts w:ascii="Arial" w:eastAsia="Arial" w:hAnsi="Arial" w:cs="Arial"/>
          <w:spacing w:val="-1"/>
          <w:sz w:val="22"/>
          <w:szCs w:val="22"/>
        </w:rPr>
        <w:t>n</w:t>
      </w:r>
      <w:r>
        <w:rPr>
          <w:rFonts w:ascii="Arial" w:eastAsia="Arial" w:hAnsi="Arial" w:cs="Arial"/>
          <w:sz w:val="22"/>
          <w:szCs w:val="22"/>
        </w:rPr>
        <w:t>ari</w:t>
      </w:r>
      <w:r>
        <w:rPr>
          <w:rFonts w:ascii="Arial" w:eastAsia="Arial" w:hAnsi="Arial" w:cs="Arial"/>
          <w:spacing w:val="-1"/>
          <w:sz w:val="22"/>
          <w:szCs w:val="22"/>
        </w:rPr>
        <w:t>o</w:t>
      </w:r>
      <w:r>
        <w:rPr>
          <w:rFonts w:ascii="Arial" w:eastAsia="Arial" w:hAnsi="Arial" w:cs="Arial"/>
          <w:sz w:val="22"/>
          <w:szCs w:val="22"/>
        </w:rPr>
        <w:t xml:space="preserve">. </w:t>
      </w:r>
      <w:r>
        <w:rPr>
          <w:rFonts w:ascii="Arial" w:eastAsia="Arial" w:hAnsi="Arial" w:cs="Arial"/>
          <w:spacing w:val="2"/>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2"/>
          <w:sz w:val="22"/>
          <w:szCs w:val="22"/>
        </w:rPr>
        <w:t xml:space="preserve"> </w:t>
      </w:r>
      <w:r>
        <w:rPr>
          <w:rFonts w:ascii="Arial" w:eastAsia="Arial" w:hAnsi="Arial" w:cs="Arial"/>
          <w:sz w:val="22"/>
          <w:szCs w:val="22"/>
        </w:rPr>
        <w:t xml:space="preserve">use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 sec</w:t>
      </w:r>
      <w:r>
        <w:rPr>
          <w:rFonts w:ascii="Arial" w:eastAsia="Arial" w:hAnsi="Arial" w:cs="Arial"/>
          <w:spacing w:val="-1"/>
          <w:sz w:val="22"/>
          <w:szCs w:val="22"/>
        </w:rPr>
        <w:t>o</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el </w:t>
      </w:r>
      <w:r>
        <w:rPr>
          <w:rFonts w:ascii="Arial" w:eastAsia="Arial" w:hAnsi="Arial" w:cs="Arial"/>
          <w:spacing w:val="1"/>
          <w:sz w:val="22"/>
          <w:szCs w:val="22"/>
        </w:rPr>
        <w:t>t</w:t>
      </w:r>
      <w:r>
        <w:rPr>
          <w:rFonts w:ascii="Arial" w:eastAsia="Arial" w:hAnsi="Arial" w:cs="Arial"/>
          <w:sz w:val="22"/>
          <w:szCs w:val="22"/>
        </w:rPr>
        <w:t xml:space="preserve">o </w:t>
      </w:r>
      <w:proofErr w:type="spellStart"/>
      <w:r>
        <w:rPr>
          <w:rFonts w:ascii="Arial" w:eastAsia="Arial" w:hAnsi="Arial" w:cs="Arial"/>
          <w:sz w:val="22"/>
          <w:szCs w:val="22"/>
        </w:rPr>
        <w:t>ana</w:t>
      </w:r>
      <w:r>
        <w:rPr>
          <w:rFonts w:ascii="Arial" w:eastAsia="Arial" w:hAnsi="Arial" w:cs="Arial"/>
          <w:spacing w:val="-2"/>
          <w:sz w:val="22"/>
          <w:szCs w:val="22"/>
        </w:rPr>
        <w:t>ly</w:t>
      </w:r>
      <w:r>
        <w:rPr>
          <w:rFonts w:ascii="Arial" w:eastAsia="Arial" w:hAnsi="Arial" w:cs="Arial"/>
          <w:sz w:val="22"/>
          <w:szCs w:val="22"/>
        </w:rPr>
        <w:t>se</w:t>
      </w:r>
      <w:proofErr w:type="spell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3"/>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w:t>
      </w:r>
    </w:p>
    <w:p w14:paraId="779B65A4" w14:textId="77777777" w:rsidR="00FF281B" w:rsidRDefault="005A71F4">
      <w:pPr>
        <w:tabs>
          <w:tab w:val="left" w:pos="3600"/>
        </w:tabs>
        <w:spacing w:before="63" w:line="275"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Y</w:t>
      </w:r>
      <w:r>
        <w:rPr>
          <w:rFonts w:ascii="Arial" w:eastAsia="Arial" w:hAnsi="Arial" w:cs="Arial"/>
          <w:sz w:val="22"/>
          <w:szCs w:val="22"/>
        </w:rPr>
        <w:t>ou</w:t>
      </w:r>
      <w:proofErr w:type="gramEnd"/>
      <w:r>
        <w:rPr>
          <w:rFonts w:ascii="Arial" w:eastAsia="Arial" w:hAnsi="Arial" w:cs="Arial"/>
          <w:spacing w:val="39"/>
          <w:sz w:val="22"/>
          <w:szCs w:val="22"/>
        </w:rPr>
        <w:t xml:space="preserve"> </w:t>
      </w:r>
      <w:r>
        <w:rPr>
          <w:rFonts w:ascii="Arial" w:eastAsia="Arial" w:hAnsi="Arial" w:cs="Arial"/>
          <w:sz w:val="22"/>
          <w:szCs w:val="22"/>
        </w:rPr>
        <w:t>are</w:t>
      </w:r>
      <w:r>
        <w:rPr>
          <w:rFonts w:ascii="Arial" w:eastAsia="Arial" w:hAnsi="Arial" w:cs="Arial"/>
          <w:spacing w:val="40"/>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4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4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2"/>
          <w:sz w:val="22"/>
          <w:szCs w:val="22"/>
        </w:rPr>
        <w:t>u</w:t>
      </w:r>
      <w:r>
        <w:rPr>
          <w:rFonts w:ascii="Arial" w:eastAsia="Arial" w:hAnsi="Arial" w:cs="Arial"/>
          <w:sz w:val="22"/>
          <w:szCs w:val="22"/>
        </w:rPr>
        <w:t>r</w:t>
      </w:r>
      <w:r>
        <w:rPr>
          <w:rFonts w:ascii="Arial" w:eastAsia="Arial" w:hAnsi="Arial" w:cs="Arial"/>
          <w:spacing w:val="40"/>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st</w:t>
      </w:r>
      <w:r>
        <w:rPr>
          <w:rFonts w:ascii="Arial" w:eastAsia="Arial" w:hAnsi="Arial" w:cs="Arial"/>
          <w:spacing w:val="38"/>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9"/>
          <w:sz w:val="22"/>
          <w:szCs w:val="22"/>
        </w:rPr>
        <w:t xml:space="preserve"> </w:t>
      </w:r>
      <w:r>
        <w:rPr>
          <w:rFonts w:ascii="Arial" w:eastAsia="Arial" w:hAnsi="Arial" w:cs="Arial"/>
          <w:sz w:val="22"/>
          <w:szCs w:val="22"/>
        </w:rPr>
        <w:t>at</w:t>
      </w:r>
      <w:r>
        <w:rPr>
          <w:rFonts w:ascii="Arial" w:eastAsia="Arial" w:hAnsi="Arial" w:cs="Arial"/>
          <w:spacing w:val="40"/>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0"/>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 xml:space="preserve">st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us</w:t>
      </w:r>
      <w:r>
        <w:rPr>
          <w:rFonts w:ascii="Arial" w:eastAsia="Arial" w:hAnsi="Arial" w:cs="Arial"/>
          <w:spacing w:val="-1"/>
          <w:sz w:val="22"/>
          <w:szCs w:val="22"/>
        </w:rPr>
        <w:t>e</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H</w:t>
      </w:r>
      <w:r>
        <w:rPr>
          <w:rFonts w:ascii="Arial" w:eastAsia="Arial" w:hAnsi="Arial" w:cs="Arial"/>
          <w:sz w:val="22"/>
          <w:szCs w:val="22"/>
        </w:rPr>
        <w:t>e/she g</w:t>
      </w:r>
      <w:r>
        <w:rPr>
          <w:rFonts w:ascii="Arial" w:eastAsia="Arial" w:hAnsi="Arial" w:cs="Arial"/>
          <w:spacing w:val="-1"/>
          <w:sz w:val="22"/>
          <w:szCs w:val="22"/>
        </w:rPr>
        <w:t>o</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dra</w:t>
      </w:r>
      <w:r>
        <w:rPr>
          <w:rFonts w:ascii="Arial" w:eastAsia="Arial" w:hAnsi="Arial" w:cs="Arial"/>
          <w:spacing w:val="-3"/>
          <w:sz w:val="22"/>
          <w:szCs w:val="22"/>
        </w:rPr>
        <w:t>w</w:t>
      </w:r>
      <w:r>
        <w:rPr>
          <w:rFonts w:ascii="Arial" w:eastAsia="Arial" w:hAnsi="Arial" w:cs="Arial"/>
          <w:sz w:val="22"/>
          <w:szCs w:val="22"/>
        </w:rPr>
        <w:t>er</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proofErr w:type="gramStart"/>
      <w:r>
        <w:rPr>
          <w:rFonts w:ascii="Arial" w:eastAsia="Arial" w:hAnsi="Arial" w:cs="Arial"/>
          <w:spacing w:val="-3"/>
          <w:sz w:val="22"/>
          <w:szCs w:val="22"/>
        </w:rPr>
        <w:t>w</w:t>
      </w:r>
      <w:r>
        <w:rPr>
          <w:rFonts w:ascii="Arial" w:eastAsia="Arial" w:hAnsi="Arial" w:cs="Arial"/>
          <w:sz w:val="22"/>
          <w:szCs w:val="22"/>
        </w:rPr>
        <w:t>ardrobe  a</w:t>
      </w:r>
      <w:r>
        <w:rPr>
          <w:rFonts w:ascii="Arial" w:eastAsia="Arial" w:hAnsi="Arial" w:cs="Arial"/>
          <w:spacing w:val="-1"/>
          <w:sz w:val="22"/>
          <w:szCs w:val="22"/>
        </w:rPr>
        <w:t>n</w:t>
      </w:r>
      <w:r>
        <w:rPr>
          <w:rFonts w:ascii="Arial" w:eastAsia="Arial" w:hAnsi="Arial" w:cs="Arial"/>
          <w:sz w:val="22"/>
          <w:szCs w:val="22"/>
        </w:rPr>
        <w:t>d</w:t>
      </w:r>
      <w:proofErr w:type="gramEnd"/>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ull</w:t>
      </w:r>
      <w:r>
        <w:rPr>
          <w:rFonts w:ascii="Arial" w:eastAsia="Arial" w:hAnsi="Arial" w:cs="Arial"/>
          <w:sz w:val="22"/>
          <w:szCs w:val="22"/>
        </w:rPr>
        <w:t xml:space="preserve">s </w:t>
      </w:r>
      <w:r>
        <w:rPr>
          <w:rFonts w:ascii="Arial" w:eastAsia="Arial" w:hAnsi="Arial" w:cs="Arial"/>
          <w:spacing w:val="1"/>
          <w:sz w:val="22"/>
          <w:szCs w:val="22"/>
        </w:rPr>
        <w:t xml:space="preserve"> </w:t>
      </w:r>
      <w:r>
        <w:rPr>
          <w:rFonts w:ascii="Arial" w:eastAsia="Arial" w:hAnsi="Arial" w:cs="Arial"/>
          <w:spacing w:val="2"/>
          <w:sz w:val="22"/>
          <w:szCs w:val="22"/>
        </w:rPr>
        <w:t>o</w:t>
      </w:r>
      <w:r>
        <w:rPr>
          <w:rFonts w:ascii="Arial" w:eastAsia="Arial" w:hAnsi="Arial" w:cs="Arial"/>
          <w:sz w:val="22"/>
          <w:szCs w:val="22"/>
        </w:rPr>
        <w:t xml:space="preserve">ut </w:t>
      </w:r>
      <w:r>
        <w:rPr>
          <w:rFonts w:ascii="Arial" w:eastAsia="Arial" w:hAnsi="Arial" w:cs="Arial"/>
          <w:spacing w:val="2"/>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 xml:space="preserve">k </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4"/>
          <w:sz w:val="22"/>
          <w:szCs w:val="22"/>
        </w:rPr>
        <w:t xml:space="preserve"> </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z w:val="22"/>
          <w:szCs w:val="22"/>
        </w:rPr>
        <w:t>ar</w:t>
      </w:r>
      <w:r>
        <w:rPr>
          <w:rFonts w:ascii="Arial" w:eastAsia="Arial" w:hAnsi="Arial" w:cs="Arial"/>
          <w:spacing w:val="-2"/>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 xml:space="preserve">s. </w:t>
      </w:r>
      <w:r>
        <w:rPr>
          <w:rFonts w:ascii="Arial" w:eastAsia="Arial" w:hAnsi="Arial" w:cs="Arial"/>
          <w:spacing w:val="-1"/>
          <w:sz w:val="22"/>
          <w:szCs w:val="22"/>
        </w:rPr>
        <w:t>H</w:t>
      </w:r>
      <w:r>
        <w:rPr>
          <w:rFonts w:ascii="Arial" w:eastAsia="Arial" w:hAnsi="Arial" w:cs="Arial"/>
          <w:sz w:val="22"/>
          <w:szCs w:val="22"/>
        </w:rPr>
        <w:t>e/she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up 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es </w:t>
      </w:r>
      <w:r>
        <w:rPr>
          <w:rFonts w:ascii="Arial" w:eastAsia="Arial" w:hAnsi="Arial" w:cs="Arial"/>
          <w:spacing w:val="-2"/>
          <w:sz w:val="22"/>
          <w:szCs w:val="22"/>
        </w:rPr>
        <w:t>y</w:t>
      </w:r>
      <w:r>
        <w:rPr>
          <w:rFonts w:ascii="Arial" w:eastAsia="Arial" w:hAnsi="Arial" w:cs="Arial"/>
          <w:sz w:val="22"/>
          <w:szCs w:val="22"/>
        </w:rPr>
        <w:t xml:space="preserve">ou </w:t>
      </w:r>
      <w:r>
        <w:rPr>
          <w:rFonts w:ascii="Arial" w:eastAsia="Arial" w:hAnsi="Arial" w:cs="Arial"/>
          <w:spacing w:val="1"/>
          <w:sz w:val="22"/>
          <w:szCs w:val="22"/>
        </w:rPr>
        <w:t>t</w:t>
      </w:r>
      <w:r>
        <w:rPr>
          <w:rFonts w:ascii="Arial" w:eastAsia="Arial" w:hAnsi="Arial" w:cs="Arial"/>
          <w:sz w:val="22"/>
          <w:szCs w:val="22"/>
        </w:rPr>
        <w:t xml:space="preserve">o do </w:t>
      </w:r>
      <w:r>
        <w:rPr>
          <w:rFonts w:ascii="Arial" w:eastAsia="Arial" w:hAnsi="Arial" w:cs="Arial"/>
          <w:spacing w:val="1"/>
          <w:sz w:val="22"/>
          <w:szCs w:val="22"/>
        </w:rPr>
        <w:t>t</w:t>
      </w:r>
      <w:r>
        <w:rPr>
          <w:rFonts w:ascii="Arial" w:eastAsia="Arial" w:hAnsi="Arial" w:cs="Arial"/>
          <w:sz w:val="22"/>
          <w:szCs w:val="22"/>
        </w:rPr>
        <w:t>he s</w:t>
      </w:r>
      <w:r>
        <w:rPr>
          <w:rFonts w:ascii="Arial" w:eastAsia="Arial" w:hAnsi="Arial" w:cs="Arial"/>
          <w:spacing w:val="-3"/>
          <w:sz w:val="22"/>
          <w:szCs w:val="22"/>
        </w:rPr>
        <w:t>a</w:t>
      </w:r>
      <w:r>
        <w:rPr>
          <w:rFonts w:ascii="Arial" w:eastAsia="Arial" w:hAnsi="Arial" w:cs="Arial"/>
          <w:spacing w:val="-2"/>
          <w:sz w:val="22"/>
          <w:szCs w:val="22"/>
        </w:rPr>
        <w:t>m</w:t>
      </w:r>
      <w:r>
        <w:rPr>
          <w:rFonts w:ascii="Arial" w:eastAsia="Arial" w:hAnsi="Arial" w:cs="Arial"/>
          <w:sz w:val="22"/>
          <w:szCs w:val="22"/>
        </w:rPr>
        <w:t xml:space="preserve">e. </w:t>
      </w:r>
      <w:r>
        <w:rPr>
          <w:rFonts w:ascii="Arial" w:eastAsia="Arial" w:hAnsi="Arial" w:cs="Arial"/>
          <w:spacing w:val="5"/>
          <w:sz w:val="22"/>
          <w:szCs w:val="22"/>
        </w:rPr>
        <w:t>W</w:t>
      </w:r>
      <w:r>
        <w:rPr>
          <w:rFonts w:ascii="Arial" w:eastAsia="Arial" w:hAnsi="Arial" w:cs="Arial"/>
          <w:spacing w:val="-3"/>
          <w:sz w:val="22"/>
          <w:szCs w:val="22"/>
        </w:rPr>
        <w:t>ha</w:t>
      </w:r>
      <w:r>
        <w:rPr>
          <w:rFonts w:ascii="Arial" w:eastAsia="Arial" w:hAnsi="Arial" w:cs="Arial"/>
          <w:sz w:val="22"/>
          <w:szCs w:val="22"/>
        </w:rPr>
        <w:t>t do</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w:t>
      </w:r>
    </w:p>
    <w:p w14:paraId="1F972982" w14:textId="77777777" w:rsidR="00FF281B" w:rsidRDefault="00120EE5">
      <w:pPr>
        <w:tabs>
          <w:tab w:val="left" w:pos="3660"/>
        </w:tabs>
        <w:spacing w:before="63" w:line="276" w:lineRule="auto"/>
        <w:ind w:left="3611" w:right="244"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02153DA" wp14:editId="299AAFDB">
                <wp:simplePos x="0" y="0"/>
                <wp:positionH relativeFrom="column">
                  <wp:posOffset>5359400</wp:posOffset>
                </wp:positionH>
                <wp:positionV relativeFrom="paragraph">
                  <wp:posOffset>5367655</wp:posOffset>
                </wp:positionV>
                <wp:extent cx="469900" cy="2286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B9A3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4" o:spid="_x0000_s1042" type="#_x0000_t202" style="position:absolute;left:0;text-align:left;margin-left:422pt;margin-top:422.6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" filled="f" stroked="f">
                <v:textbox>
                  <w:txbxContent>
                    <w:p w14:paraId="354B9A3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17</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z w:val="22"/>
          <w:szCs w:val="22"/>
        </w:rPr>
        <w:tab/>
      </w:r>
      <w:r w:rsidR="005A71F4">
        <w:rPr>
          <w:rFonts w:ascii="Arial" w:eastAsia="Arial" w:hAnsi="Arial" w:cs="Arial"/>
          <w:spacing w:val="-1"/>
          <w:sz w:val="22"/>
          <w:szCs w:val="22"/>
        </w:rPr>
        <w:t>A</w:t>
      </w:r>
      <w:r w:rsidR="005A71F4">
        <w:rPr>
          <w:rFonts w:ascii="Arial" w:eastAsia="Arial" w:hAnsi="Arial" w:cs="Arial"/>
          <w:sz w:val="22"/>
          <w:szCs w:val="22"/>
        </w:rPr>
        <w:t>sk</w:t>
      </w:r>
      <w:r w:rsidR="005A71F4">
        <w:rPr>
          <w:rFonts w:ascii="Arial" w:eastAsia="Arial" w:hAnsi="Arial" w:cs="Arial"/>
          <w:spacing w:val="4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44"/>
          <w:sz w:val="22"/>
          <w:szCs w:val="22"/>
        </w:rPr>
        <w:t xml:space="preserve"> </w:t>
      </w:r>
      <w:r w:rsidR="005A71F4">
        <w:rPr>
          <w:rFonts w:ascii="Arial" w:eastAsia="Arial" w:hAnsi="Arial" w:cs="Arial"/>
          <w:spacing w:val="-2"/>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4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39"/>
          <w:sz w:val="22"/>
          <w:szCs w:val="22"/>
        </w:rPr>
        <w:t xml:space="preserve"> </w:t>
      </w:r>
      <w:r w:rsidR="005A71F4">
        <w:rPr>
          <w:rFonts w:ascii="Arial" w:eastAsia="Arial" w:hAnsi="Arial" w:cs="Arial"/>
          <w:spacing w:val="3"/>
          <w:sz w:val="22"/>
          <w:szCs w:val="22"/>
        </w:rPr>
        <w:t>f</w:t>
      </w:r>
      <w:r w:rsidR="005A71F4">
        <w:rPr>
          <w:rFonts w:ascii="Arial" w:eastAsia="Arial" w:hAnsi="Arial" w:cs="Arial"/>
          <w:spacing w:val="-1"/>
          <w:sz w:val="22"/>
          <w:szCs w:val="22"/>
        </w:rPr>
        <w:t>il</w:t>
      </w:r>
      <w:r w:rsidR="005A71F4">
        <w:rPr>
          <w:rFonts w:ascii="Arial" w:eastAsia="Arial" w:hAnsi="Arial" w:cs="Arial"/>
          <w:sz w:val="22"/>
          <w:szCs w:val="22"/>
        </w:rPr>
        <w:t>l</w:t>
      </w:r>
      <w:r w:rsidR="005A71F4">
        <w:rPr>
          <w:rFonts w:ascii="Arial" w:eastAsia="Arial" w:hAnsi="Arial" w:cs="Arial"/>
          <w:spacing w:val="43"/>
          <w:sz w:val="22"/>
          <w:szCs w:val="22"/>
        </w:rPr>
        <w:t xml:space="preserve"> </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t</w:t>
      </w:r>
      <w:r w:rsidR="005A71F4">
        <w:rPr>
          <w:rFonts w:ascii="Arial" w:eastAsia="Arial" w:hAnsi="Arial" w:cs="Arial"/>
          <w:spacing w:val="4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r</w:t>
      </w:r>
      <w:r w:rsidR="005A71F4">
        <w:rPr>
          <w:rFonts w:ascii="Arial" w:eastAsia="Arial" w:hAnsi="Arial" w:cs="Arial"/>
          <w:spacing w:val="45"/>
          <w:sz w:val="22"/>
          <w:szCs w:val="22"/>
        </w:rPr>
        <w:t xml:space="preserve"> </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c</w:t>
      </w:r>
      <w:r w:rsidR="005A71F4">
        <w:rPr>
          <w:rFonts w:ascii="Arial" w:eastAsia="Arial" w:hAnsi="Arial" w:cs="Arial"/>
          <w:spacing w:val="-1"/>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z w:val="22"/>
          <w:szCs w:val="22"/>
        </w:rPr>
        <w:t>on</w:t>
      </w:r>
      <w:r w:rsidR="005A71F4">
        <w:rPr>
          <w:rFonts w:ascii="Arial" w:eastAsia="Arial" w:hAnsi="Arial" w:cs="Arial"/>
          <w:spacing w:val="44"/>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e</w:t>
      </w:r>
      <w:r w:rsidR="005A71F4">
        <w:rPr>
          <w:rFonts w:ascii="Arial" w:eastAsia="Arial" w:hAnsi="Arial" w:cs="Arial"/>
          <w:spacing w:val="-1"/>
          <w:sz w:val="22"/>
          <w:szCs w:val="22"/>
        </w:rPr>
        <w:t>l</w:t>
      </w:r>
      <w:r w:rsidR="005A71F4">
        <w:rPr>
          <w:rFonts w:ascii="Arial" w:eastAsia="Arial" w:hAnsi="Arial" w:cs="Arial"/>
          <w:sz w:val="22"/>
          <w:szCs w:val="22"/>
        </w:rPr>
        <w:t xml:space="preserve">, </w:t>
      </w:r>
      <w:r w:rsidR="005A71F4">
        <w:rPr>
          <w:rFonts w:ascii="Arial" w:eastAsia="Arial" w:hAnsi="Arial" w:cs="Arial"/>
          <w:spacing w:val="3"/>
          <w:sz w:val="22"/>
          <w:szCs w:val="22"/>
        </w:rPr>
        <w:t>f</w:t>
      </w:r>
      <w:r w:rsidR="005A71F4">
        <w:rPr>
          <w:rFonts w:ascii="Arial" w:eastAsia="Arial" w:hAnsi="Arial" w:cs="Arial"/>
          <w:spacing w:val="-1"/>
          <w:sz w:val="22"/>
          <w:szCs w:val="22"/>
        </w:rPr>
        <w:t>illi</w:t>
      </w:r>
      <w:r w:rsidR="005A71F4">
        <w:rPr>
          <w:rFonts w:ascii="Arial" w:eastAsia="Arial" w:hAnsi="Arial" w:cs="Arial"/>
          <w:sz w:val="22"/>
          <w:szCs w:val="22"/>
        </w:rPr>
        <w:t>ng</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z w:val="22"/>
          <w:szCs w:val="22"/>
        </w:rPr>
        <w:t>h</w:t>
      </w:r>
      <w:r w:rsidR="005A71F4">
        <w:rPr>
          <w:rFonts w:ascii="Arial" w:eastAsia="Arial" w:hAnsi="Arial" w:cs="Arial"/>
          <w:spacing w:val="-1"/>
          <w:sz w:val="22"/>
          <w:szCs w:val="22"/>
        </w:rPr>
        <w:t>u</w:t>
      </w:r>
      <w:r w:rsidR="005A71F4">
        <w:rPr>
          <w:rFonts w:ascii="Arial" w:eastAsia="Arial" w:hAnsi="Arial" w:cs="Arial"/>
          <w:sz w:val="22"/>
          <w:szCs w:val="22"/>
        </w:rPr>
        <w:t>b</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el</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f</w:t>
      </w:r>
      <w:r w:rsidR="005A71F4">
        <w:rPr>
          <w:rFonts w:ascii="Arial" w:eastAsia="Arial" w:hAnsi="Arial" w:cs="Arial"/>
          <w:spacing w:val="-1"/>
          <w:sz w:val="22"/>
          <w:szCs w:val="22"/>
        </w:rPr>
        <w:t>i</w:t>
      </w:r>
      <w:r w:rsidR="005A71F4">
        <w:rPr>
          <w:rFonts w:ascii="Arial" w:eastAsia="Arial" w:hAnsi="Arial" w:cs="Arial"/>
          <w:spacing w:val="1"/>
          <w:sz w:val="22"/>
          <w:szCs w:val="22"/>
        </w:rPr>
        <w:t>r</w:t>
      </w:r>
      <w:r w:rsidR="005A71F4">
        <w:rPr>
          <w:rFonts w:ascii="Arial" w:eastAsia="Arial" w:hAnsi="Arial" w:cs="Arial"/>
          <w:spacing w:val="-2"/>
          <w:sz w:val="22"/>
          <w:szCs w:val="22"/>
        </w:rPr>
        <w:t>s</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e</w:t>
      </w:r>
      <w:r w:rsidR="005A71F4">
        <w:rPr>
          <w:rFonts w:ascii="Arial" w:eastAsia="Arial" w:hAnsi="Arial" w:cs="Arial"/>
          <w:sz w:val="22"/>
          <w:szCs w:val="22"/>
        </w:rPr>
        <w:t xml:space="preserve">n </w:t>
      </w:r>
      <w:r w:rsidR="005A71F4">
        <w:rPr>
          <w:rFonts w:ascii="Arial" w:eastAsia="Arial" w:hAnsi="Arial" w:cs="Arial"/>
          <w:spacing w:val="3"/>
          <w:sz w:val="22"/>
          <w:szCs w:val="22"/>
        </w:rPr>
        <w:t>f</w:t>
      </w:r>
      <w:r w:rsidR="005A71F4">
        <w:rPr>
          <w:rFonts w:ascii="Arial" w:eastAsia="Arial" w:hAnsi="Arial" w:cs="Arial"/>
          <w:spacing w:val="-1"/>
          <w:sz w:val="22"/>
          <w:szCs w:val="22"/>
        </w:rPr>
        <w:t>illi</w:t>
      </w:r>
      <w:r w:rsidR="005A71F4">
        <w:rPr>
          <w:rFonts w:ascii="Arial" w:eastAsia="Arial" w:hAnsi="Arial" w:cs="Arial"/>
          <w:sz w:val="22"/>
          <w:szCs w:val="22"/>
        </w:rPr>
        <w:t>ng</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 xml:space="preserve">n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r</w:t>
      </w:r>
      <w:r w:rsidR="005A71F4">
        <w:rPr>
          <w:rFonts w:ascii="Arial" w:eastAsia="Arial" w:hAnsi="Arial" w:cs="Arial"/>
          <w:spacing w:val="2"/>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s</w:t>
      </w:r>
      <w:r w:rsidR="005A71F4">
        <w:rPr>
          <w:rFonts w:ascii="Arial" w:eastAsia="Arial" w:hAnsi="Arial" w:cs="Arial"/>
          <w:spacing w:val="-3"/>
          <w:sz w:val="22"/>
          <w:szCs w:val="22"/>
        </w:rPr>
        <w:t>w</w:t>
      </w:r>
      <w:r w:rsidR="005A71F4">
        <w:rPr>
          <w:rFonts w:ascii="Arial" w:eastAsia="Arial" w:hAnsi="Arial" w:cs="Arial"/>
          <w:sz w:val="22"/>
          <w:szCs w:val="22"/>
        </w:rPr>
        <w:t>ers</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2"/>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 xml:space="preserve">ch </w:t>
      </w:r>
      <w:r w:rsidR="005A71F4">
        <w:rPr>
          <w:rFonts w:ascii="Arial" w:eastAsia="Arial" w:hAnsi="Arial" w:cs="Arial"/>
          <w:spacing w:val="-2"/>
          <w:sz w:val="22"/>
          <w:szCs w:val="22"/>
        </w:rPr>
        <w:t>o</w:t>
      </w:r>
      <w:r w:rsidR="005A71F4">
        <w:rPr>
          <w:rFonts w:ascii="Arial" w:eastAsia="Arial" w:hAnsi="Arial" w:cs="Arial"/>
          <w:sz w:val="22"/>
          <w:szCs w:val="22"/>
        </w:rPr>
        <w:t xml:space="preserve">f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z w:val="22"/>
          <w:szCs w:val="22"/>
        </w:rPr>
        <w:t>areas</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i</w:t>
      </w:r>
      <w:r w:rsidR="005A71F4">
        <w:rPr>
          <w:rFonts w:ascii="Arial" w:eastAsia="Arial" w:hAnsi="Arial" w:cs="Arial"/>
          <w:spacing w:val="-3"/>
          <w:sz w:val="22"/>
          <w:szCs w:val="22"/>
        </w:rPr>
        <w:t>e</w:t>
      </w:r>
      <w:r w:rsidR="005A71F4">
        <w:rPr>
          <w:rFonts w:ascii="Arial" w:eastAsia="Arial" w:hAnsi="Arial" w:cs="Arial"/>
          <w:sz w:val="22"/>
          <w:szCs w:val="22"/>
        </w:rPr>
        <w:t>.</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Cl</w:t>
      </w:r>
      <w:r w:rsidR="005A71F4">
        <w:rPr>
          <w:rFonts w:ascii="Arial" w:eastAsia="Arial" w:hAnsi="Arial" w:cs="Arial"/>
          <w:sz w:val="22"/>
          <w:szCs w:val="22"/>
        </w:rPr>
        <w:t xml:space="preserve">ose </w:t>
      </w:r>
      <w:r w:rsidR="005A71F4">
        <w:rPr>
          <w:rFonts w:ascii="Arial" w:eastAsia="Arial" w:hAnsi="Arial" w:cs="Arial"/>
          <w:spacing w:val="-1"/>
          <w:sz w:val="22"/>
          <w:szCs w:val="22"/>
        </w:rPr>
        <w:t>wi</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 xml:space="preserve"> </w:t>
      </w:r>
      <w:r w:rsidR="005A71F4">
        <w:rPr>
          <w:rFonts w:ascii="Arial" w:eastAsia="Arial" w:hAnsi="Arial" w:cs="Arial"/>
          <w:sz w:val="22"/>
          <w:szCs w:val="22"/>
        </w:rPr>
        <w:t xml:space="preserve">a </w:t>
      </w:r>
      <w:r w:rsidR="005A71F4">
        <w:rPr>
          <w:rFonts w:ascii="Arial" w:eastAsia="Arial" w:hAnsi="Arial" w:cs="Arial"/>
          <w:spacing w:val="3"/>
          <w:sz w:val="22"/>
          <w:szCs w:val="22"/>
        </w:rPr>
        <w:t>f</w:t>
      </w:r>
      <w:r w:rsidR="005A71F4">
        <w:rPr>
          <w:rFonts w:ascii="Arial" w:eastAsia="Arial" w:hAnsi="Arial" w:cs="Arial"/>
          <w:sz w:val="22"/>
          <w:szCs w:val="22"/>
        </w:rPr>
        <w:t>u</w:t>
      </w:r>
      <w:r w:rsidR="005A71F4">
        <w:rPr>
          <w:rFonts w:ascii="Arial" w:eastAsia="Arial" w:hAnsi="Arial" w:cs="Arial"/>
          <w:spacing w:val="-1"/>
          <w:sz w:val="22"/>
          <w:szCs w:val="22"/>
        </w:rPr>
        <w:t>l</w:t>
      </w:r>
      <w:r w:rsidR="005A71F4">
        <w:rPr>
          <w:rFonts w:ascii="Arial" w:eastAsia="Arial" w:hAnsi="Arial" w:cs="Arial"/>
          <w:sz w:val="22"/>
          <w:szCs w:val="22"/>
        </w:rPr>
        <w:t>l</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o</w:t>
      </w:r>
      <w:r w:rsidR="005A71F4">
        <w:rPr>
          <w:rFonts w:ascii="Arial" w:eastAsia="Arial" w:hAnsi="Arial" w:cs="Arial"/>
          <w:spacing w:val="-3"/>
          <w:sz w:val="22"/>
          <w:szCs w:val="22"/>
        </w:rPr>
        <w:t>o</w:t>
      </w:r>
      <w:r w:rsidR="005A71F4">
        <w:rPr>
          <w:rFonts w:ascii="Arial" w:eastAsia="Arial" w:hAnsi="Arial" w:cs="Arial"/>
          <w:sz w:val="22"/>
          <w:szCs w:val="22"/>
        </w:rPr>
        <w:t>m</w:t>
      </w:r>
      <w:r w:rsidR="005A71F4">
        <w:rPr>
          <w:rFonts w:ascii="Arial" w:eastAsia="Arial" w:hAnsi="Arial" w:cs="Arial"/>
          <w:spacing w:val="1"/>
          <w:sz w:val="22"/>
          <w:szCs w:val="22"/>
        </w:rPr>
        <w:t xml:space="preserve"> </w:t>
      </w:r>
      <w:r w:rsidR="005A71F4">
        <w:rPr>
          <w:rFonts w:ascii="Arial" w:eastAsia="Arial" w:hAnsi="Arial" w:cs="Arial"/>
          <w:sz w:val="22"/>
          <w:szCs w:val="22"/>
        </w:rPr>
        <w:t>sh</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pacing w:val="-3"/>
          <w:sz w:val="22"/>
          <w:szCs w:val="22"/>
        </w:rPr>
        <w:t>e</w:t>
      </w:r>
      <w:r w:rsidR="005A71F4">
        <w:rPr>
          <w:rFonts w:ascii="Arial" w:eastAsia="Arial" w:hAnsi="Arial" w:cs="Arial"/>
          <w:sz w:val="22"/>
          <w:szCs w:val="22"/>
        </w:rPr>
        <w:t>.</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A</w:t>
      </w:r>
      <w:r w:rsidR="005A71F4">
        <w:rPr>
          <w:rFonts w:ascii="Arial" w:eastAsia="Arial" w:hAnsi="Arial" w:cs="Arial"/>
          <w:sz w:val="22"/>
          <w:szCs w:val="22"/>
        </w:rPr>
        <w:t>sk</w:t>
      </w:r>
      <w:r w:rsidR="005A71F4">
        <w:rPr>
          <w:rFonts w:ascii="Arial" w:eastAsia="Arial" w:hAnsi="Arial" w:cs="Arial"/>
          <w:spacing w:val="3"/>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3"/>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1"/>
          <w:sz w:val="22"/>
          <w:szCs w:val="22"/>
        </w:rPr>
        <w:t xml:space="preserve"> t</w:t>
      </w:r>
      <w:r w:rsidR="005A71F4">
        <w:rPr>
          <w:rFonts w:ascii="Arial" w:eastAsia="Arial" w:hAnsi="Arial" w:cs="Arial"/>
          <w:sz w:val="22"/>
          <w:szCs w:val="22"/>
        </w:rPr>
        <w:t>o sh</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 xml:space="preserve">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3"/>
          <w:sz w:val="22"/>
          <w:szCs w:val="22"/>
        </w:rPr>
        <w:t>i</w:t>
      </w:r>
      <w:r w:rsidR="005A71F4">
        <w:rPr>
          <w:rFonts w:ascii="Arial" w:eastAsia="Arial" w:hAnsi="Arial" w:cs="Arial"/>
          <w:sz w:val="22"/>
          <w:szCs w:val="22"/>
        </w:rPr>
        <w:t>r process</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es</w:t>
      </w:r>
      <w:r w:rsidR="005A71F4">
        <w:rPr>
          <w:rFonts w:ascii="Arial" w:eastAsia="Arial" w:hAnsi="Arial" w:cs="Arial"/>
          <w:spacing w:val="-1"/>
          <w:sz w:val="22"/>
          <w:szCs w:val="22"/>
        </w:rPr>
        <w:t>ul</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y</w:t>
      </w:r>
      <w:r w:rsidR="005A71F4">
        <w:rPr>
          <w:rFonts w:ascii="Arial" w:eastAsia="Arial" w:hAnsi="Arial" w:cs="Arial"/>
          <w:spacing w:val="-1"/>
          <w:sz w:val="22"/>
          <w:szCs w:val="22"/>
        </w:rPr>
        <w:t xml:space="preserve"> </w:t>
      </w:r>
      <w:r w:rsidR="005A71F4">
        <w:rPr>
          <w:rFonts w:ascii="Arial" w:eastAsia="Arial" w:hAnsi="Arial" w:cs="Arial"/>
          <w:sz w:val="22"/>
          <w:szCs w:val="22"/>
        </w:rPr>
        <w:t>came</w:t>
      </w:r>
      <w:r w:rsidR="005A71F4">
        <w:rPr>
          <w:rFonts w:ascii="Arial" w:eastAsia="Arial" w:hAnsi="Arial" w:cs="Arial"/>
          <w:spacing w:val="1"/>
          <w:sz w:val="22"/>
          <w:szCs w:val="22"/>
        </w:rPr>
        <w:t xml:space="preserve"> </w:t>
      </w:r>
      <w:r w:rsidR="005A71F4">
        <w:rPr>
          <w:rFonts w:ascii="Arial" w:eastAsia="Arial" w:hAnsi="Arial" w:cs="Arial"/>
          <w:sz w:val="22"/>
          <w:szCs w:val="22"/>
        </w:rPr>
        <w:t>up</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w</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h.</w:t>
      </w:r>
    </w:p>
    <w:p w14:paraId="05202D7B" w14:textId="77777777" w:rsidR="00FF281B" w:rsidRDefault="005A71F4">
      <w:pPr>
        <w:spacing w:before="18"/>
        <w:ind w:left="2908"/>
        <w:rPr>
          <w:rFonts w:ascii="Arial" w:eastAsia="Arial" w:hAnsi="Arial" w:cs="Arial"/>
          <w:sz w:val="32"/>
          <w:szCs w:val="32"/>
        </w:rPr>
      </w:pPr>
      <w:proofErr w:type="gramStart"/>
      <w:r>
        <w:rPr>
          <w:rFonts w:ascii="Arial" w:eastAsia="Arial" w:hAnsi="Arial" w:cs="Arial"/>
          <w:b/>
          <w:sz w:val="32"/>
          <w:szCs w:val="32"/>
        </w:rPr>
        <w:lastRenderedPageBreak/>
        <w:t>A</w:t>
      </w:r>
      <w:r>
        <w:rPr>
          <w:rFonts w:ascii="Arial" w:eastAsia="Arial" w:hAnsi="Arial" w:cs="Arial"/>
          <w:b/>
          <w:spacing w:val="-4"/>
          <w:sz w:val="32"/>
          <w:szCs w:val="32"/>
        </w:rPr>
        <w:t xml:space="preserve"> </w:t>
      </w:r>
      <w:r>
        <w:rPr>
          <w:rFonts w:ascii="Arial" w:eastAsia="Arial" w:hAnsi="Arial" w:cs="Arial"/>
          <w:b/>
          <w:spacing w:val="2"/>
          <w:sz w:val="32"/>
          <w:szCs w:val="32"/>
        </w:rPr>
        <w:t>L</w:t>
      </w:r>
      <w:r>
        <w:rPr>
          <w:rFonts w:ascii="Arial" w:eastAsia="Arial" w:hAnsi="Arial" w:cs="Arial"/>
          <w:b/>
          <w:sz w:val="32"/>
          <w:szCs w:val="32"/>
        </w:rPr>
        <w:t>ife</w:t>
      </w:r>
      <w:r>
        <w:rPr>
          <w:rFonts w:ascii="Arial" w:eastAsia="Arial" w:hAnsi="Arial" w:cs="Arial"/>
          <w:b/>
          <w:spacing w:val="-6"/>
          <w:sz w:val="32"/>
          <w:szCs w:val="32"/>
        </w:rPr>
        <w:t xml:space="preserve"> </w:t>
      </w:r>
      <w:r>
        <w:rPr>
          <w:rFonts w:ascii="Arial" w:eastAsia="Arial" w:hAnsi="Arial" w:cs="Arial"/>
          <w:b/>
          <w:sz w:val="32"/>
          <w:szCs w:val="32"/>
        </w:rPr>
        <w:t>W</w:t>
      </w:r>
      <w:r>
        <w:rPr>
          <w:rFonts w:ascii="Arial" w:eastAsia="Arial" w:hAnsi="Arial" w:cs="Arial"/>
          <w:b/>
          <w:spacing w:val="3"/>
          <w:sz w:val="32"/>
          <w:szCs w:val="32"/>
        </w:rPr>
        <w:t>i</w:t>
      </w:r>
      <w:r>
        <w:rPr>
          <w:rFonts w:ascii="Arial" w:eastAsia="Arial" w:hAnsi="Arial" w:cs="Arial"/>
          <w:b/>
          <w:sz w:val="32"/>
          <w:szCs w:val="32"/>
        </w:rPr>
        <w:t>t</w:t>
      </w:r>
      <w:r>
        <w:rPr>
          <w:rFonts w:ascii="Arial" w:eastAsia="Arial" w:hAnsi="Arial" w:cs="Arial"/>
          <w:b/>
          <w:spacing w:val="1"/>
          <w:sz w:val="32"/>
          <w:szCs w:val="32"/>
        </w:rPr>
        <w:t>h</w:t>
      </w:r>
      <w:r>
        <w:rPr>
          <w:rFonts w:ascii="Arial" w:eastAsia="Arial" w:hAnsi="Arial" w:cs="Arial"/>
          <w:b/>
          <w:sz w:val="32"/>
          <w:szCs w:val="32"/>
        </w:rPr>
        <w:t>o</w:t>
      </w:r>
      <w:r>
        <w:rPr>
          <w:rFonts w:ascii="Arial" w:eastAsia="Arial" w:hAnsi="Arial" w:cs="Arial"/>
          <w:b/>
          <w:spacing w:val="1"/>
          <w:sz w:val="32"/>
          <w:szCs w:val="32"/>
        </w:rPr>
        <w:t>u</w:t>
      </w:r>
      <w:r>
        <w:rPr>
          <w:rFonts w:ascii="Arial" w:eastAsia="Arial" w:hAnsi="Arial" w:cs="Arial"/>
          <w:b/>
          <w:sz w:val="32"/>
          <w:szCs w:val="32"/>
        </w:rPr>
        <w:t>t</w:t>
      </w:r>
      <w:r>
        <w:rPr>
          <w:rFonts w:ascii="Arial" w:eastAsia="Arial" w:hAnsi="Arial" w:cs="Arial"/>
          <w:b/>
          <w:spacing w:val="-10"/>
          <w:sz w:val="32"/>
          <w:szCs w:val="32"/>
        </w:rPr>
        <w:t xml:space="preserve"> </w:t>
      </w:r>
      <w:r>
        <w:rPr>
          <w:rFonts w:ascii="Arial" w:eastAsia="Arial" w:hAnsi="Arial" w:cs="Arial"/>
          <w:b/>
          <w:sz w:val="32"/>
          <w:szCs w:val="32"/>
        </w:rPr>
        <w:t>Risk?</w:t>
      </w:r>
      <w:proofErr w:type="gramEnd"/>
    </w:p>
    <w:p w14:paraId="3E7D8593" w14:textId="77777777" w:rsidR="00FF281B" w:rsidRDefault="00FF281B">
      <w:pPr>
        <w:spacing w:before="1" w:line="260" w:lineRule="exact"/>
        <w:rPr>
          <w:sz w:val="26"/>
          <w:szCs w:val="26"/>
        </w:rPr>
      </w:pPr>
    </w:p>
    <w:p w14:paraId="707A3396" w14:textId="77777777" w:rsidR="00FF281B" w:rsidRDefault="005A71F4">
      <w:pPr>
        <w:spacing w:line="240" w:lineRule="exact"/>
        <w:ind w:left="318" w:right="687"/>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 some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es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7"/>
          <w:sz w:val="22"/>
          <w:szCs w:val="22"/>
        </w:rPr>
        <w:t>W</w:t>
      </w:r>
      <w:r>
        <w:rPr>
          <w:rFonts w:ascii="Arial" w:eastAsia="Arial" w:hAnsi="Arial" w:cs="Arial"/>
          <w:spacing w:val="-5"/>
          <w:sz w:val="22"/>
          <w:szCs w:val="22"/>
        </w:rPr>
        <w:t>h</w:t>
      </w:r>
      <w:r>
        <w:rPr>
          <w:rFonts w:ascii="Arial" w:eastAsia="Arial" w:hAnsi="Arial" w:cs="Arial"/>
          <w:sz w:val="22"/>
          <w:szCs w:val="22"/>
        </w:rPr>
        <w:t xml:space="preserve">at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 a</w:t>
      </w:r>
      <w:r>
        <w:rPr>
          <w:rFonts w:ascii="Arial" w:eastAsia="Arial" w:hAnsi="Arial" w:cs="Arial"/>
          <w:spacing w:val="-2"/>
          <w:sz w:val="22"/>
          <w:szCs w:val="22"/>
        </w:rPr>
        <w:t>s</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ated</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se 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an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4"/>
          <w:sz w:val="22"/>
          <w:szCs w:val="22"/>
        </w:rPr>
        <w:t>l</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p>
    <w:p w14:paraId="1B1A03DF" w14:textId="77777777" w:rsidR="00FF281B" w:rsidRDefault="00FF281B">
      <w:pPr>
        <w:spacing w:before="6" w:line="240" w:lineRule="exact"/>
        <w:rPr>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2131"/>
        <w:gridCol w:w="2134"/>
        <w:gridCol w:w="2132"/>
        <w:gridCol w:w="2132"/>
      </w:tblGrid>
      <w:tr w:rsidR="00FF281B" w14:paraId="5A6B0805" w14:textId="77777777">
        <w:trPr>
          <w:trHeight w:hRule="exact" w:val="758"/>
        </w:trPr>
        <w:tc>
          <w:tcPr>
            <w:tcW w:w="2131" w:type="dxa"/>
            <w:tcBorders>
              <w:top w:val="single" w:sz="5" w:space="0" w:color="000000"/>
              <w:left w:val="single" w:sz="5" w:space="0" w:color="000000"/>
              <w:bottom w:val="single" w:sz="5" w:space="0" w:color="000000"/>
              <w:right w:val="single" w:sz="5" w:space="0" w:color="000000"/>
            </w:tcBorders>
            <w:shd w:val="clear" w:color="auto" w:fill="D9D9D9"/>
          </w:tcPr>
          <w:p w14:paraId="50133796"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 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2"/>
                <w:sz w:val="22"/>
                <w:szCs w:val="22"/>
              </w:rPr>
              <w:t>a</w:t>
            </w:r>
            <w:r>
              <w:rPr>
                <w:rFonts w:ascii="Arial" w:eastAsia="Arial" w:hAnsi="Arial" w:cs="Arial"/>
                <w:sz w:val="22"/>
                <w:szCs w:val="22"/>
              </w:rPr>
              <w:t>y</w:t>
            </w:r>
          </w:p>
          <w:p w14:paraId="0C484A77" w14:textId="77777777" w:rsidR="00FF281B" w:rsidRDefault="005A71F4">
            <w:pPr>
              <w:spacing w:line="240" w:lineRule="exact"/>
              <w:ind w:left="102"/>
              <w:rPr>
                <w:rFonts w:ascii="Arial" w:eastAsia="Arial" w:hAnsi="Arial" w:cs="Arial"/>
                <w:sz w:val="22"/>
                <w:szCs w:val="22"/>
              </w:rPr>
            </w:pPr>
            <w:proofErr w:type="gramStart"/>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roofErr w:type="gramEnd"/>
            <w:r>
              <w:rPr>
                <w:rFonts w:ascii="Arial" w:eastAsia="Arial" w:hAnsi="Arial" w:cs="Arial"/>
                <w:spacing w:val="-1"/>
                <w:sz w:val="22"/>
                <w:szCs w:val="22"/>
              </w:rPr>
              <w:t xml:space="preserve"> </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p>
        </w:tc>
        <w:tc>
          <w:tcPr>
            <w:tcW w:w="2134" w:type="dxa"/>
            <w:tcBorders>
              <w:top w:val="single" w:sz="5" w:space="0" w:color="000000"/>
              <w:left w:val="single" w:sz="5" w:space="0" w:color="000000"/>
              <w:bottom w:val="single" w:sz="5" w:space="0" w:color="000000"/>
              <w:right w:val="single" w:sz="5" w:space="0" w:color="000000"/>
            </w:tcBorders>
            <w:shd w:val="clear" w:color="auto" w:fill="D9D9D9"/>
          </w:tcPr>
          <w:p w14:paraId="4C5D69F5" w14:textId="77777777" w:rsidR="00FF281B" w:rsidRDefault="005A71F4">
            <w:pPr>
              <w:spacing w:line="240" w:lineRule="exact"/>
              <w:ind w:left="103"/>
              <w:rPr>
                <w:rFonts w:ascii="Arial" w:eastAsia="Arial" w:hAnsi="Arial" w:cs="Arial"/>
                <w:sz w:val="22"/>
                <w:szCs w:val="22"/>
              </w:rPr>
            </w:pPr>
            <w:r>
              <w:rPr>
                <w:rFonts w:ascii="Arial" w:eastAsia="Arial" w:hAnsi="Arial" w:cs="Arial"/>
                <w:sz w:val="22"/>
                <w:szCs w:val="22"/>
              </w:rPr>
              <w:t>A p</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p w14:paraId="36B6B4B8" w14:textId="77777777" w:rsidR="00FF281B" w:rsidRDefault="005A71F4">
            <w:pPr>
              <w:spacing w:line="240" w:lineRule="exact"/>
              <w:ind w:left="103"/>
              <w:rPr>
                <w:rFonts w:ascii="Arial" w:eastAsia="Arial" w:hAnsi="Arial" w:cs="Arial"/>
                <w:sz w:val="22"/>
                <w:szCs w:val="22"/>
              </w:rPr>
            </w:pPr>
            <w:proofErr w:type="gramStart"/>
            <w:r>
              <w:rPr>
                <w:rFonts w:ascii="Arial" w:eastAsia="Arial" w:hAnsi="Arial" w:cs="Arial"/>
                <w:sz w:val="22"/>
                <w:szCs w:val="22"/>
              </w:rPr>
              <w:t>ass</w:t>
            </w:r>
            <w:r>
              <w:rPr>
                <w:rFonts w:ascii="Arial" w:eastAsia="Arial" w:hAnsi="Arial" w:cs="Arial"/>
                <w:spacing w:val="-1"/>
                <w:sz w:val="22"/>
                <w:szCs w:val="22"/>
              </w:rPr>
              <w:t>o</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ated</w:t>
            </w:r>
            <w:proofErr w:type="gramEnd"/>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p>
          <w:p w14:paraId="1A3FD315" w14:textId="77777777" w:rsidR="00FF281B" w:rsidRDefault="005A71F4">
            <w:pPr>
              <w:spacing w:before="1" w:line="240" w:lineRule="exact"/>
              <w:ind w:left="103"/>
              <w:rPr>
                <w:rFonts w:ascii="Arial" w:eastAsia="Arial" w:hAnsi="Arial" w:cs="Arial"/>
                <w:sz w:val="22"/>
                <w:szCs w:val="22"/>
              </w:rPr>
            </w:pPr>
            <w:r>
              <w:rPr>
                <w:rFonts w:ascii="Arial" w:eastAsia="Arial" w:hAnsi="Arial" w:cs="Arial"/>
                <w:position w:val="-1"/>
                <w:sz w:val="22"/>
                <w:szCs w:val="22"/>
              </w:rPr>
              <w:t>acti</w:t>
            </w:r>
            <w:r>
              <w:rPr>
                <w:rFonts w:ascii="Arial" w:eastAsia="Arial" w:hAnsi="Arial" w:cs="Arial"/>
                <w:spacing w:val="-3"/>
                <w:position w:val="-1"/>
                <w:sz w:val="22"/>
                <w:szCs w:val="22"/>
              </w:rPr>
              <w:t>v</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position w:val="-1"/>
                <w:sz w:val="22"/>
                <w:szCs w:val="22"/>
              </w:rPr>
              <w:t>y</w:t>
            </w:r>
            <w:r>
              <w:rPr>
                <w:rFonts w:ascii="Arial" w:eastAsia="Arial" w:hAnsi="Arial" w:cs="Arial"/>
                <w:spacing w:val="-1"/>
                <w:position w:val="-1"/>
                <w:sz w:val="22"/>
                <w:szCs w:val="22"/>
              </w:rPr>
              <w:t xml:space="preserve"> i</w:t>
            </w:r>
            <w:r>
              <w:rPr>
                <w:rFonts w:ascii="Arial" w:eastAsia="Arial" w:hAnsi="Arial" w:cs="Arial"/>
                <w:position w:val="-1"/>
                <w:sz w:val="22"/>
                <w:szCs w:val="22"/>
              </w:rPr>
              <w:t>s…</w:t>
            </w:r>
          </w:p>
        </w:tc>
        <w:tc>
          <w:tcPr>
            <w:tcW w:w="2132" w:type="dxa"/>
            <w:tcBorders>
              <w:top w:val="single" w:sz="5" w:space="0" w:color="000000"/>
              <w:left w:val="single" w:sz="5" w:space="0" w:color="000000"/>
              <w:bottom w:val="single" w:sz="5" w:space="0" w:color="000000"/>
              <w:right w:val="single" w:sz="5" w:space="0" w:color="000000"/>
            </w:tcBorders>
            <w:shd w:val="clear" w:color="auto" w:fill="D9D9D9"/>
          </w:tcPr>
          <w:p w14:paraId="1D91971C" w14:textId="77777777" w:rsidR="00FF281B" w:rsidRDefault="005A71F4">
            <w:pPr>
              <w:spacing w:line="240" w:lineRule="exact"/>
              <w:ind w:left="100"/>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 be</w:t>
            </w:r>
          </w:p>
          <w:p w14:paraId="755ED5C6" w14:textId="77777777" w:rsidR="00FF281B" w:rsidRDefault="005A71F4">
            <w:pPr>
              <w:spacing w:line="240" w:lineRule="exact"/>
              <w:ind w:left="100"/>
              <w:rPr>
                <w:rFonts w:ascii="Arial" w:eastAsia="Arial" w:hAnsi="Arial" w:cs="Arial"/>
                <w:sz w:val="22"/>
                <w:szCs w:val="22"/>
              </w:rPr>
            </w:pPr>
            <w:proofErr w:type="gramStart"/>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z w:val="22"/>
                <w:szCs w:val="22"/>
              </w:rPr>
              <w:t>ed</w:t>
            </w:r>
            <w:proofErr w:type="gramEnd"/>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y</w:t>
            </w:r>
            <w:r>
              <w:rPr>
                <w:rFonts w:ascii="Arial" w:eastAsia="Arial" w:hAnsi="Arial" w:cs="Arial"/>
                <w:sz w:val="22"/>
                <w:szCs w:val="22"/>
              </w:rPr>
              <w:t>…</w:t>
            </w:r>
          </w:p>
        </w:tc>
        <w:tc>
          <w:tcPr>
            <w:tcW w:w="2132" w:type="dxa"/>
            <w:tcBorders>
              <w:top w:val="single" w:sz="5" w:space="0" w:color="000000"/>
              <w:left w:val="single" w:sz="5" w:space="0" w:color="000000"/>
              <w:bottom w:val="single" w:sz="5" w:space="0" w:color="000000"/>
              <w:right w:val="single" w:sz="5" w:space="0" w:color="000000"/>
            </w:tcBorders>
            <w:shd w:val="clear" w:color="auto" w:fill="D9D9D9"/>
          </w:tcPr>
          <w:p w14:paraId="523C0D81"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p>
          <w:p w14:paraId="64DF0260" w14:textId="77777777" w:rsidR="00FF281B" w:rsidRDefault="005A71F4">
            <w:pPr>
              <w:spacing w:line="240" w:lineRule="exact"/>
              <w:ind w:left="102"/>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Y</w:t>
            </w:r>
            <w:r>
              <w:rPr>
                <w:rFonts w:ascii="Arial" w:eastAsia="Arial" w:hAnsi="Arial" w:cs="Arial"/>
                <w:sz w:val="22"/>
                <w:szCs w:val="22"/>
              </w:rPr>
              <w:t>es/N</w:t>
            </w:r>
            <w:r>
              <w:rPr>
                <w:rFonts w:ascii="Arial" w:eastAsia="Arial" w:hAnsi="Arial" w:cs="Arial"/>
                <w:spacing w:val="-1"/>
                <w:sz w:val="22"/>
                <w:szCs w:val="22"/>
              </w:rPr>
              <w:t>o</w:t>
            </w:r>
            <w:r>
              <w:rPr>
                <w:rFonts w:ascii="Arial" w:eastAsia="Arial" w:hAnsi="Arial" w:cs="Arial"/>
                <w:sz w:val="22"/>
                <w:szCs w:val="22"/>
              </w:rPr>
              <w:t>)</w:t>
            </w:r>
          </w:p>
        </w:tc>
      </w:tr>
      <w:tr w:rsidR="00FF281B" w14:paraId="1B3BFFAF" w14:textId="77777777">
        <w:trPr>
          <w:trHeight w:hRule="exact" w:val="1282"/>
        </w:trPr>
        <w:tc>
          <w:tcPr>
            <w:tcW w:w="2131" w:type="dxa"/>
            <w:tcBorders>
              <w:top w:val="single" w:sz="5" w:space="0" w:color="000000"/>
              <w:left w:val="single" w:sz="5" w:space="0" w:color="000000"/>
              <w:bottom w:val="single" w:sz="5" w:space="0" w:color="000000"/>
              <w:right w:val="single" w:sz="5" w:space="0" w:color="000000"/>
            </w:tcBorders>
          </w:tcPr>
          <w:p w14:paraId="571F9E47" w14:textId="77777777" w:rsidR="00FF281B" w:rsidRDefault="005A71F4">
            <w:pPr>
              <w:spacing w:before="1"/>
              <w:ind w:left="102" w:right="389"/>
              <w:rPr>
                <w:rFonts w:ascii="Arial" w:eastAsia="Arial" w:hAnsi="Arial" w:cs="Arial"/>
                <w:sz w:val="22"/>
                <w:szCs w:val="22"/>
              </w:rPr>
            </w:pPr>
            <w:proofErr w:type="spellStart"/>
            <w:r>
              <w:rPr>
                <w:rFonts w:ascii="Arial" w:eastAsia="Arial" w:hAnsi="Arial" w:cs="Arial"/>
                <w:spacing w:val="-1"/>
                <w:sz w:val="22"/>
                <w:szCs w:val="22"/>
              </w:rPr>
              <w:t>E</w:t>
            </w:r>
            <w:r>
              <w:rPr>
                <w:rFonts w:ascii="Arial" w:eastAsia="Arial" w:hAnsi="Arial" w:cs="Arial"/>
                <w:spacing w:val="2"/>
                <w:sz w:val="22"/>
                <w:szCs w:val="22"/>
              </w:rPr>
              <w:t>g</w:t>
            </w:r>
            <w:proofErr w:type="spellEnd"/>
            <w:r>
              <w:rPr>
                <w:rFonts w:ascii="Arial" w:eastAsia="Arial" w:hAnsi="Arial" w:cs="Arial"/>
                <w:sz w:val="22"/>
                <w:szCs w:val="22"/>
              </w:rPr>
              <w:t xml:space="preserve">. </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d p</w:t>
            </w:r>
            <w:r>
              <w:rPr>
                <w:rFonts w:ascii="Arial" w:eastAsia="Arial" w:hAnsi="Arial" w:cs="Arial"/>
                <w:spacing w:val="-1"/>
                <w:sz w:val="22"/>
                <w:szCs w:val="22"/>
              </w:rPr>
              <w:t>h</w:t>
            </w:r>
            <w:r>
              <w:rPr>
                <w:rFonts w:ascii="Arial" w:eastAsia="Arial" w:hAnsi="Arial" w:cs="Arial"/>
                <w:sz w:val="22"/>
                <w:szCs w:val="22"/>
              </w:rPr>
              <w:t>otos</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1"/>
                <w:sz w:val="22"/>
                <w:szCs w:val="22"/>
              </w:rPr>
              <w:t>m</w:t>
            </w:r>
            <w:r>
              <w:rPr>
                <w:rFonts w:ascii="Arial" w:eastAsia="Arial" w:hAnsi="Arial" w:cs="Arial"/>
                <w:sz w:val="22"/>
                <w:szCs w:val="22"/>
              </w:rPr>
              <w:t>y came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 compu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p>
        </w:tc>
        <w:tc>
          <w:tcPr>
            <w:tcW w:w="2134" w:type="dxa"/>
            <w:tcBorders>
              <w:top w:val="single" w:sz="5" w:space="0" w:color="000000"/>
              <w:left w:val="single" w:sz="5" w:space="0" w:color="000000"/>
              <w:bottom w:val="single" w:sz="5" w:space="0" w:color="000000"/>
              <w:right w:val="single" w:sz="5" w:space="0" w:color="000000"/>
            </w:tcBorders>
          </w:tcPr>
          <w:p w14:paraId="7307EA4C" w14:textId="77777777" w:rsidR="00FF281B" w:rsidRDefault="005A71F4">
            <w:pPr>
              <w:spacing w:before="1"/>
              <w:ind w:left="103" w:right="184"/>
              <w:rPr>
                <w:rFonts w:ascii="Arial" w:eastAsia="Arial" w:hAnsi="Arial" w:cs="Arial"/>
                <w:sz w:val="22"/>
                <w:szCs w:val="22"/>
              </w:rPr>
            </w:pPr>
            <w:r>
              <w:rPr>
                <w:rFonts w:ascii="Arial" w:eastAsia="Arial" w:hAnsi="Arial" w:cs="Arial"/>
                <w:spacing w:val="-2"/>
                <w:sz w:val="22"/>
                <w:szCs w:val="22"/>
              </w:rPr>
              <w:t>M</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compu</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 c</w:t>
            </w:r>
            <w:r>
              <w:rPr>
                <w:rFonts w:ascii="Arial" w:eastAsia="Arial" w:hAnsi="Arial" w:cs="Arial"/>
                <w:spacing w:val="1"/>
                <w:sz w:val="22"/>
                <w:szCs w:val="22"/>
              </w:rPr>
              <w:t>r</w:t>
            </w:r>
            <w:r>
              <w:rPr>
                <w:rFonts w:ascii="Arial" w:eastAsia="Arial" w:hAnsi="Arial" w:cs="Arial"/>
                <w:sz w:val="22"/>
                <w:szCs w:val="22"/>
              </w:rPr>
              <w:t>ash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y p</w:t>
            </w:r>
            <w:r>
              <w:rPr>
                <w:rFonts w:ascii="Arial" w:eastAsia="Arial" w:hAnsi="Arial" w:cs="Arial"/>
                <w:spacing w:val="-1"/>
                <w:sz w:val="22"/>
                <w:szCs w:val="22"/>
              </w:rPr>
              <w:t>h</w:t>
            </w:r>
            <w:r>
              <w:rPr>
                <w:rFonts w:ascii="Arial" w:eastAsia="Arial" w:hAnsi="Arial" w:cs="Arial"/>
                <w:sz w:val="22"/>
                <w:szCs w:val="22"/>
              </w:rPr>
              <w:t>otos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be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ost.</w:t>
            </w:r>
          </w:p>
        </w:tc>
        <w:tc>
          <w:tcPr>
            <w:tcW w:w="2132" w:type="dxa"/>
            <w:tcBorders>
              <w:top w:val="single" w:sz="5" w:space="0" w:color="000000"/>
              <w:left w:val="single" w:sz="5" w:space="0" w:color="000000"/>
              <w:bottom w:val="single" w:sz="5" w:space="0" w:color="000000"/>
              <w:right w:val="single" w:sz="5" w:space="0" w:color="000000"/>
            </w:tcBorders>
          </w:tcPr>
          <w:p w14:paraId="11B46404" w14:textId="77777777" w:rsidR="00FF281B" w:rsidRDefault="005A71F4">
            <w:pPr>
              <w:spacing w:before="1"/>
              <w:ind w:left="100" w:right="466"/>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 p</w:t>
            </w:r>
            <w:r>
              <w:rPr>
                <w:rFonts w:ascii="Arial" w:eastAsia="Arial" w:hAnsi="Arial" w:cs="Arial"/>
                <w:spacing w:val="-1"/>
                <w:sz w:val="22"/>
                <w:szCs w:val="22"/>
              </w:rPr>
              <w:t>h</w:t>
            </w:r>
            <w:r>
              <w:rPr>
                <w:rFonts w:ascii="Arial" w:eastAsia="Arial" w:hAnsi="Arial" w:cs="Arial"/>
                <w:sz w:val="22"/>
                <w:szCs w:val="22"/>
              </w:rPr>
              <w:t>otos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 compu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p>
        </w:tc>
        <w:tc>
          <w:tcPr>
            <w:tcW w:w="2132" w:type="dxa"/>
            <w:tcBorders>
              <w:top w:val="single" w:sz="5" w:space="0" w:color="000000"/>
              <w:left w:val="single" w:sz="5" w:space="0" w:color="000000"/>
              <w:bottom w:val="single" w:sz="5" w:space="0" w:color="000000"/>
              <w:right w:val="single" w:sz="5" w:space="0" w:color="000000"/>
            </w:tcBorders>
          </w:tcPr>
          <w:p w14:paraId="506DB16A" w14:textId="77777777" w:rsidR="00FF281B" w:rsidRDefault="005A71F4">
            <w:pPr>
              <w:spacing w:before="1"/>
              <w:ind w:left="102"/>
              <w:rPr>
                <w:rFonts w:ascii="Arial" w:eastAsia="Arial" w:hAnsi="Arial" w:cs="Arial"/>
                <w:sz w:val="22"/>
                <w:szCs w:val="22"/>
              </w:rPr>
            </w:pPr>
            <w:r>
              <w:rPr>
                <w:rFonts w:ascii="Arial" w:eastAsia="Arial" w:hAnsi="Arial" w:cs="Arial"/>
                <w:spacing w:val="-1"/>
                <w:sz w:val="22"/>
                <w:szCs w:val="22"/>
              </w:rPr>
              <w:t>No</w:t>
            </w:r>
          </w:p>
        </w:tc>
      </w:tr>
      <w:tr w:rsidR="00FF281B" w14:paraId="22C4419F" w14:textId="77777777">
        <w:trPr>
          <w:trHeight w:hRule="exact" w:val="1275"/>
        </w:trPr>
        <w:tc>
          <w:tcPr>
            <w:tcW w:w="2131" w:type="dxa"/>
            <w:tcBorders>
              <w:top w:val="single" w:sz="5" w:space="0" w:color="000000"/>
              <w:left w:val="single" w:sz="5" w:space="0" w:color="000000"/>
              <w:bottom w:val="single" w:sz="5" w:space="0" w:color="000000"/>
              <w:right w:val="single" w:sz="5" w:space="0" w:color="000000"/>
            </w:tcBorders>
          </w:tcPr>
          <w:p w14:paraId="67CC9DAF"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2FCA3CDC"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7C8D882E"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5CAE38C2" w14:textId="77777777" w:rsidR="00FF281B" w:rsidRDefault="00FF281B"/>
        </w:tc>
      </w:tr>
      <w:tr w:rsidR="00FF281B" w14:paraId="00E74771" w14:textId="77777777">
        <w:trPr>
          <w:trHeight w:hRule="exact" w:val="1274"/>
        </w:trPr>
        <w:tc>
          <w:tcPr>
            <w:tcW w:w="2131" w:type="dxa"/>
            <w:tcBorders>
              <w:top w:val="single" w:sz="5" w:space="0" w:color="000000"/>
              <w:left w:val="single" w:sz="5" w:space="0" w:color="000000"/>
              <w:bottom w:val="single" w:sz="5" w:space="0" w:color="000000"/>
              <w:right w:val="single" w:sz="5" w:space="0" w:color="000000"/>
            </w:tcBorders>
          </w:tcPr>
          <w:p w14:paraId="5E162DC0"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13E61969"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7D6991E1"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560E628B" w14:textId="77777777" w:rsidR="00FF281B" w:rsidRDefault="00FF281B"/>
        </w:tc>
      </w:tr>
      <w:tr w:rsidR="00FF281B" w14:paraId="10573B05" w14:textId="77777777">
        <w:trPr>
          <w:trHeight w:hRule="exact" w:val="1274"/>
        </w:trPr>
        <w:tc>
          <w:tcPr>
            <w:tcW w:w="2131" w:type="dxa"/>
            <w:tcBorders>
              <w:top w:val="single" w:sz="5" w:space="0" w:color="000000"/>
              <w:left w:val="single" w:sz="5" w:space="0" w:color="000000"/>
              <w:bottom w:val="single" w:sz="5" w:space="0" w:color="000000"/>
              <w:right w:val="single" w:sz="5" w:space="0" w:color="000000"/>
            </w:tcBorders>
          </w:tcPr>
          <w:p w14:paraId="43AC5E77"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46B0DFB6"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0A831E50"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632EAAB1" w14:textId="77777777" w:rsidR="00FF281B" w:rsidRDefault="00FF281B"/>
        </w:tc>
      </w:tr>
      <w:tr w:rsidR="00FF281B" w14:paraId="26762F2A" w14:textId="77777777">
        <w:trPr>
          <w:trHeight w:hRule="exact" w:val="1275"/>
        </w:trPr>
        <w:tc>
          <w:tcPr>
            <w:tcW w:w="2131" w:type="dxa"/>
            <w:tcBorders>
              <w:top w:val="single" w:sz="5" w:space="0" w:color="000000"/>
              <w:left w:val="single" w:sz="5" w:space="0" w:color="000000"/>
              <w:bottom w:val="single" w:sz="5" w:space="0" w:color="000000"/>
              <w:right w:val="single" w:sz="5" w:space="0" w:color="000000"/>
            </w:tcBorders>
          </w:tcPr>
          <w:p w14:paraId="7D7FE5CF"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2EA042D7"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553109B2"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554DD877" w14:textId="77777777" w:rsidR="00FF281B" w:rsidRDefault="00FF281B"/>
        </w:tc>
      </w:tr>
      <w:tr w:rsidR="00FF281B" w14:paraId="68CF9290" w14:textId="77777777">
        <w:trPr>
          <w:trHeight w:hRule="exact" w:val="1277"/>
        </w:trPr>
        <w:tc>
          <w:tcPr>
            <w:tcW w:w="2131" w:type="dxa"/>
            <w:tcBorders>
              <w:top w:val="single" w:sz="5" w:space="0" w:color="000000"/>
              <w:left w:val="single" w:sz="5" w:space="0" w:color="000000"/>
              <w:bottom w:val="single" w:sz="5" w:space="0" w:color="000000"/>
              <w:right w:val="single" w:sz="5" w:space="0" w:color="000000"/>
            </w:tcBorders>
          </w:tcPr>
          <w:p w14:paraId="1EFC213F"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49943033"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5509E4D9"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779D4E3E" w14:textId="77777777" w:rsidR="00FF281B" w:rsidRDefault="00FF281B"/>
        </w:tc>
      </w:tr>
      <w:tr w:rsidR="00FF281B" w14:paraId="4E577667" w14:textId="77777777">
        <w:trPr>
          <w:trHeight w:hRule="exact" w:val="1274"/>
        </w:trPr>
        <w:tc>
          <w:tcPr>
            <w:tcW w:w="2131" w:type="dxa"/>
            <w:tcBorders>
              <w:top w:val="single" w:sz="5" w:space="0" w:color="000000"/>
              <w:left w:val="single" w:sz="5" w:space="0" w:color="000000"/>
              <w:bottom w:val="single" w:sz="5" w:space="0" w:color="000000"/>
              <w:right w:val="single" w:sz="5" w:space="0" w:color="000000"/>
            </w:tcBorders>
          </w:tcPr>
          <w:p w14:paraId="7E3689D5"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0D52A353"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36504CD8"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41A0BBF5" w14:textId="77777777" w:rsidR="00FF281B" w:rsidRDefault="00FF281B"/>
        </w:tc>
      </w:tr>
      <w:tr w:rsidR="00FF281B" w14:paraId="40BB01C3" w14:textId="77777777">
        <w:trPr>
          <w:trHeight w:hRule="exact" w:val="1275"/>
        </w:trPr>
        <w:tc>
          <w:tcPr>
            <w:tcW w:w="2131" w:type="dxa"/>
            <w:tcBorders>
              <w:top w:val="single" w:sz="5" w:space="0" w:color="000000"/>
              <w:left w:val="single" w:sz="5" w:space="0" w:color="000000"/>
              <w:bottom w:val="single" w:sz="5" w:space="0" w:color="000000"/>
              <w:right w:val="single" w:sz="5" w:space="0" w:color="000000"/>
            </w:tcBorders>
          </w:tcPr>
          <w:p w14:paraId="0C662370" w14:textId="77777777" w:rsidR="00FF281B" w:rsidRDefault="00FF281B"/>
        </w:tc>
        <w:tc>
          <w:tcPr>
            <w:tcW w:w="2134" w:type="dxa"/>
            <w:tcBorders>
              <w:top w:val="single" w:sz="5" w:space="0" w:color="000000"/>
              <w:left w:val="single" w:sz="5" w:space="0" w:color="000000"/>
              <w:bottom w:val="single" w:sz="5" w:space="0" w:color="000000"/>
              <w:right w:val="single" w:sz="5" w:space="0" w:color="000000"/>
            </w:tcBorders>
          </w:tcPr>
          <w:p w14:paraId="456A473E"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193C0146" w14:textId="77777777" w:rsidR="00FF281B" w:rsidRDefault="00FF281B"/>
        </w:tc>
        <w:tc>
          <w:tcPr>
            <w:tcW w:w="2132" w:type="dxa"/>
            <w:tcBorders>
              <w:top w:val="single" w:sz="5" w:space="0" w:color="000000"/>
              <w:left w:val="single" w:sz="5" w:space="0" w:color="000000"/>
              <w:bottom w:val="single" w:sz="5" w:space="0" w:color="000000"/>
              <w:right w:val="single" w:sz="5" w:space="0" w:color="000000"/>
            </w:tcBorders>
          </w:tcPr>
          <w:p w14:paraId="2E09958D" w14:textId="77777777" w:rsidR="00FF281B" w:rsidRDefault="00FF281B"/>
        </w:tc>
      </w:tr>
    </w:tbl>
    <w:p w14:paraId="613F70E0" w14:textId="77777777" w:rsidR="00FF281B" w:rsidRDefault="00120EE5">
      <w:pPr>
        <w:sectPr w:rsidR="00FF281B">
          <w:pgSz w:w="11920" w:h="16840"/>
          <w:pgMar w:top="1560" w:right="1360" w:bottom="280" w:left="14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2E594059" wp14:editId="31065D5E">
                <wp:simplePos x="0" y="0"/>
                <wp:positionH relativeFrom="column">
                  <wp:posOffset>5499100</wp:posOffset>
                </wp:positionH>
                <wp:positionV relativeFrom="paragraph">
                  <wp:posOffset>730885</wp:posOffset>
                </wp:positionV>
                <wp:extent cx="469900" cy="2286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2CD13"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 o:spid="_x0000_s1043" type="#_x0000_t202" style="position:absolute;margin-left:433pt;margin-top:57.5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2o9ICAAAZ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" filled="f" stroked="f">
                <v:textbox>
                  <w:txbxContent>
                    <w:p w14:paraId="51B2CD13"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18</w:t>
                      </w:r>
                    </w:p>
                  </w:txbxContent>
                </v:textbox>
                <w10:wrap type="square"/>
              </v:shape>
            </w:pict>
          </mc:Fallback>
        </mc:AlternateContent>
      </w:r>
    </w:p>
    <w:p w14:paraId="59DA35D0" w14:textId="77777777" w:rsidR="00FF281B" w:rsidRDefault="005A71F4">
      <w:pPr>
        <w:spacing w:before="18" w:line="360" w:lineRule="exact"/>
        <w:ind w:left="2763"/>
        <w:rPr>
          <w:rFonts w:ascii="Arial" w:eastAsia="Arial" w:hAnsi="Arial" w:cs="Arial"/>
          <w:sz w:val="32"/>
          <w:szCs w:val="32"/>
        </w:rPr>
      </w:pPr>
      <w:r>
        <w:rPr>
          <w:rFonts w:ascii="Arial" w:eastAsia="Arial" w:hAnsi="Arial" w:cs="Arial"/>
          <w:b/>
          <w:position w:val="-1"/>
          <w:sz w:val="32"/>
          <w:szCs w:val="32"/>
        </w:rPr>
        <w:lastRenderedPageBreak/>
        <w:t>Checkli</w:t>
      </w:r>
      <w:r>
        <w:rPr>
          <w:rFonts w:ascii="Arial" w:eastAsia="Arial" w:hAnsi="Arial" w:cs="Arial"/>
          <w:b/>
          <w:spacing w:val="2"/>
          <w:position w:val="-1"/>
          <w:sz w:val="32"/>
          <w:szCs w:val="32"/>
        </w:rPr>
        <w:t>s</w:t>
      </w:r>
      <w:r>
        <w:rPr>
          <w:rFonts w:ascii="Arial" w:eastAsia="Arial" w:hAnsi="Arial" w:cs="Arial"/>
          <w:b/>
          <w:position w:val="-1"/>
          <w:sz w:val="32"/>
          <w:szCs w:val="32"/>
        </w:rPr>
        <w:t>t</w:t>
      </w:r>
      <w:r>
        <w:rPr>
          <w:rFonts w:ascii="Arial" w:eastAsia="Arial" w:hAnsi="Arial" w:cs="Arial"/>
          <w:b/>
          <w:spacing w:val="-14"/>
          <w:position w:val="-1"/>
          <w:sz w:val="32"/>
          <w:szCs w:val="32"/>
        </w:rPr>
        <w:t xml:space="preserve"> </w:t>
      </w:r>
      <w:r>
        <w:rPr>
          <w:rFonts w:ascii="Arial" w:eastAsia="Arial" w:hAnsi="Arial" w:cs="Arial"/>
          <w:b/>
          <w:spacing w:val="1"/>
          <w:position w:val="-1"/>
          <w:sz w:val="32"/>
          <w:szCs w:val="32"/>
        </w:rPr>
        <w:t>f</w:t>
      </w:r>
      <w:r>
        <w:rPr>
          <w:rFonts w:ascii="Arial" w:eastAsia="Arial" w:hAnsi="Arial" w:cs="Arial"/>
          <w:b/>
          <w:position w:val="-1"/>
          <w:sz w:val="32"/>
          <w:szCs w:val="32"/>
        </w:rPr>
        <w:t>or</w:t>
      </w:r>
      <w:r>
        <w:rPr>
          <w:rFonts w:ascii="Arial" w:eastAsia="Arial" w:hAnsi="Arial" w:cs="Arial"/>
          <w:b/>
          <w:spacing w:val="1"/>
          <w:position w:val="-1"/>
          <w:sz w:val="32"/>
          <w:szCs w:val="32"/>
        </w:rPr>
        <w:t xml:space="preserve"> </w:t>
      </w:r>
      <w:r>
        <w:rPr>
          <w:rFonts w:ascii="Arial" w:eastAsia="Arial" w:hAnsi="Arial" w:cs="Arial"/>
          <w:b/>
          <w:spacing w:val="-7"/>
          <w:position w:val="-1"/>
          <w:sz w:val="32"/>
          <w:szCs w:val="32"/>
        </w:rPr>
        <w:t>A</w:t>
      </w:r>
      <w:r>
        <w:rPr>
          <w:rFonts w:ascii="Arial" w:eastAsia="Arial" w:hAnsi="Arial" w:cs="Arial"/>
          <w:b/>
          <w:spacing w:val="4"/>
          <w:position w:val="-1"/>
          <w:sz w:val="32"/>
          <w:szCs w:val="32"/>
        </w:rPr>
        <w:t>c</w:t>
      </w:r>
      <w:r>
        <w:rPr>
          <w:rFonts w:ascii="Arial" w:eastAsia="Arial" w:hAnsi="Arial" w:cs="Arial"/>
          <w:b/>
          <w:position w:val="-1"/>
          <w:sz w:val="32"/>
          <w:szCs w:val="32"/>
        </w:rPr>
        <w:t>ti</w:t>
      </w:r>
      <w:r>
        <w:rPr>
          <w:rFonts w:ascii="Arial" w:eastAsia="Arial" w:hAnsi="Arial" w:cs="Arial"/>
          <w:b/>
          <w:spacing w:val="-1"/>
          <w:position w:val="-1"/>
          <w:sz w:val="32"/>
          <w:szCs w:val="32"/>
        </w:rPr>
        <w:t>o</w:t>
      </w:r>
      <w:r>
        <w:rPr>
          <w:rFonts w:ascii="Arial" w:eastAsia="Arial" w:hAnsi="Arial" w:cs="Arial"/>
          <w:b/>
          <w:position w:val="-1"/>
          <w:sz w:val="32"/>
          <w:szCs w:val="32"/>
        </w:rPr>
        <w:t>n</w:t>
      </w:r>
    </w:p>
    <w:p w14:paraId="234F50BE" w14:textId="77777777" w:rsidR="00FF281B" w:rsidRDefault="00FF281B">
      <w:pPr>
        <w:spacing w:line="200" w:lineRule="exact"/>
      </w:pPr>
    </w:p>
    <w:p w14:paraId="34D95D3E" w14:textId="77777777" w:rsidR="00FF281B" w:rsidRDefault="00FF281B">
      <w:pPr>
        <w:spacing w:line="200" w:lineRule="exact"/>
      </w:pPr>
    </w:p>
    <w:p w14:paraId="11DAF3A9" w14:textId="77777777" w:rsidR="00FF281B" w:rsidRDefault="00FF281B">
      <w:pPr>
        <w:spacing w:line="200" w:lineRule="exact"/>
      </w:pPr>
    </w:p>
    <w:p w14:paraId="17C24F99" w14:textId="77777777" w:rsidR="00FF281B" w:rsidRDefault="00FF281B">
      <w:pPr>
        <w:spacing w:line="200" w:lineRule="exact"/>
      </w:pPr>
    </w:p>
    <w:p w14:paraId="147452B6" w14:textId="77777777" w:rsidR="00FF281B" w:rsidRDefault="00FF281B">
      <w:pPr>
        <w:spacing w:before="13" w:line="260" w:lineRule="exact"/>
        <w:rPr>
          <w:sz w:val="26"/>
          <w:szCs w:val="26"/>
        </w:rPr>
      </w:pPr>
    </w:p>
    <w:p w14:paraId="4D95D773" w14:textId="77777777" w:rsidR="00FF281B" w:rsidRDefault="005A71F4">
      <w:pPr>
        <w:spacing w:before="32"/>
        <w:ind w:left="881"/>
        <w:rPr>
          <w:rFonts w:ascii="Arial" w:eastAsia="Arial" w:hAnsi="Arial" w:cs="Arial"/>
          <w:sz w:val="22"/>
          <w:szCs w:val="22"/>
        </w:rPr>
      </w:pPr>
      <w:r>
        <w:pict w14:anchorId="5C389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2" type="#_x0000_t75" style="position:absolute;left:0;text-align:left;margin-left:89.9pt;margin-top:-27.95pt;width:38.15pt;height:39.85pt;z-index:-3103;mso-position-horizontal-relative:page">
            <v:imagedata r:id="rId14" o:title=""/>
            <w10:wrap anchorx="page"/>
          </v:shape>
        </w:pic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08772D9F" w14:textId="77777777" w:rsidR="00FF281B" w:rsidRDefault="005A71F4">
      <w:pPr>
        <w:spacing w:line="240" w:lineRule="exact"/>
        <w:ind w:left="838"/>
        <w:rPr>
          <w:rFonts w:ascii="Arial" w:eastAsia="Arial" w:hAnsi="Arial" w:cs="Arial"/>
          <w:sz w:val="22"/>
          <w:szCs w:val="22"/>
        </w:rPr>
      </w:pPr>
      <w:r>
        <w:rPr>
          <w:rFonts w:ascii="Arial" w:eastAsia="Arial" w:hAnsi="Arial" w:cs="Arial"/>
          <w:sz w:val="22"/>
          <w:szCs w:val="22"/>
        </w:rPr>
        <w:t>L</w:t>
      </w:r>
      <w:r>
        <w:rPr>
          <w:rFonts w:ascii="Arial" w:eastAsia="Arial" w:hAnsi="Arial" w:cs="Arial"/>
          <w:spacing w:val="-1"/>
          <w:sz w:val="22"/>
          <w:szCs w:val="22"/>
        </w:rPr>
        <w:t>o</w:t>
      </w:r>
      <w:r>
        <w:rPr>
          <w:rFonts w:ascii="Arial" w:eastAsia="Arial" w:hAnsi="Arial" w:cs="Arial"/>
          <w:sz w:val="22"/>
          <w:szCs w:val="22"/>
        </w:rPr>
        <w:t>ok a</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nd</w:t>
      </w:r>
      <w:r>
        <w:rPr>
          <w:rFonts w:ascii="Arial" w:eastAsia="Arial" w:hAnsi="Arial" w:cs="Arial"/>
          <w:spacing w:val="-2"/>
          <w:sz w:val="22"/>
          <w:szCs w:val="22"/>
        </w:rPr>
        <w:t xml:space="preserve"> 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pacing w:val="-3"/>
          <w:sz w:val="22"/>
          <w:szCs w:val="22"/>
        </w:rPr>
        <w:t>u</w:t>
      </w:r>
      <w:r>
        <w:rPr>
          <w:rFonts w:ascii="Arial" w:eastAsia="Arial" w:hAnsi="Arial" w:cs="Arial"/>
          <w:sz w:val="22"/>
          <w:szCs w:val="22"/>
        </w:rPr>
        <w:t>esti</w:t>
      </w:r>
      <w:r>
        <w:rPr>
          <w:rFonts w:ascii="Arial" w:eastAsia="Arial" w:hAnsi="Arial" w:cs="Arial"/>
          <w:spacing w:val="-1"/>
          <w:sz w:val="22"/>
          <w:szCs w:val="22"/>
        </w:rPr>
        <w:t>o</w:t>
      </w:r>
      <w:r>
        <w:rPr>
          <w:rFonts w:ascii="Arial" w:eastAsia="Arial" w:hAnsi="Arial" w:cs="Arial"/>
          <w:sz w:val="22"/>
          <w:szCs w:val="22"/>
        </w:rPr>
        <w:t>ns, se</w:t>
      </w:r>
      <w:r>
        <w:rPr>
          <w:rFonts w:ascii="Arial" w:eastAsia="Arial" w:hAnsi="Arial" w:cs="Arial"/>
          <w:spacing w:val="-3"/>
          <w:sz w:val="22"/>
          <w:szCs w:val="22"/>
        </w:rPr>
        <w:t>e</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3"/>
          <w:sz w:val="22"/>
          <w:szCs w:val="22"/>
        </w:rPr>
        <w:t>a</w:t>
      </w:r>
      <w:r>
        <w:rPr>
          <w:rFonts w:ascii="Arial" w:eastAsia="Arial" w:hAnsi="Arial" w:cs="Arial"/>
          <w:sz w:val="22"/>
          <w:szCs w:val="22"/>
        </w:rPr>
        <w:t>d</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 xml:space="preserve"> </w:t>
      </w:r>
      <w:proofErr w:type="gramStart"/>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proofErr w:type="gramEnd"/>
      <w:r>
        <w:rPr>
          <w:rFonts w:ascii="Arial" w:eastAsia="Arial" w:hAnsi="Arial" w:cs="Arial"/>
          <w:spacing w:val="-2"/>
          <w:sz w:val="22"/>
          <w:szCs w:val="22"/>
        </w:rPr>
        <w:t xml:space="preserve"> </w:t>
      </w:r>
      <w:r>
        <w:rPr>
          <w:rFonts w:ascii="Arial" w:eastAsia="Arial" w:hAnsi="Arial" w:cs="Arial"/>
          <w:spacing w:val="4"/>
          <w:sz w:val="22"/>
          <w:szCs w:val="22"/>
        </w:rPr>
        <w:t>r</w:t>
      </w:r>
      <w:r>
        <w:rPr>
          <w:rFonts w:ascii="Arial" w:eastAsia="Arial" w:hAnsi="Arial" w:cs="Arial"/>
          <w:sz w:val="22"/>
          <w:szCs w:val="22"/>
        </w:rPr>
        <w:t>es</w:t>
      </w:r>
      <w:r>
        <w:rPr>
          <w:rFonts w:ascii="Arial" w:eastAsia="Arial" w:hAnsi="Arial" w:cs="Arial"/>
          <w:spacing w:val="-1"/>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w:t>
      </w:r>
    </w:p>
    <w:p w14:paraId="5F1DF43E" w14:textId="77777777" w:rsidR="00FF281B" w:rsidRDefault="00FF281B">
      <w:pPr>
        <w:spacing w:before="13" w:line="240" w:lineRule="exact"/>
        <w:rPr>
          <w:sz w:val="24"/>
          <w:szCs w:val="24"/>
        </w:rPr>
      </w:pPr>
    </w:p>
    <w:p w14:paraId="1B2FD34E" w14:textId="77777777" w:rsidR="00FF281B" w:rsidRDefault="005A71F4">
      <w:pPr>
        <w:ind w:left="118"/>
        <w:rPr>
          <w:rFonts w:ascii="Arial" w:eastAsia="Arial" w:hAnsi="Arial" w:cs="Arial"/>
          <w:sz w:val="22"/>
          <w:szCs w:val="22"/>
        </w:rPr>
      </w:pPr>
      <w:r>
        <w:pict w14:anchorId="027D48DE">
          <v:shape id="_x0000_i1025" type="#_x0000_t75" style="width:38.55pt;height:39.45pt">
            <v:imagedata r:id="rId15" o:title=""/>
          </v:shape>
        </w:pic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 o</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z w:val="22"/>
          <w:szCs w:val="22"/>
        </w:rPr>
        <w:t>es</w:t>
      </w:r>
    </w:p>
    <w:p w14:paraId="14CA1694" w14:textId="77777777" w:rsidR="00FF281B" w:rsidRDefault="005A71F4">
      <w:pPr>
        <w:spacing w:line="240" w:lineRule="exact"/>
        <w:ind w:left="83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b</w:t>
      </w:r>
      <w:r>
        <w:rPr>
          <w:rFonts w:ascii="Arial" w:eastAsia="Arial" w:hAnsi="Arial" w:cs="Arial"/>
          <w:sz w:val="22"/>
          <w:szCs w:val="22"/>
        </w:rPr>
        <w:t>oth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d and bad</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 co</w:t>
      </w:r>
      <w:r>
        <w:rPr>
          <w:rFonts w:ascii="Arial" w:eastAsia="Arial" w:hAnsi="Arial" w:cs="Arial"/>
          <w:spacing w:val="-1"/>
          <w:sz w:val="22"/>
          <w:szCs w:val="22"/>
        </w:rPr>
        <w:t>ul</w:t>
      </w:r>
      <w:r>
        <w:rPr>
          <w:rFonts w:ascii="Arial" w:eastAsia="Arial" w:hAnsi="Arial" w:cs="Arial"/>
          <w:sz w:val="22"/>
          <w:szCs w:val="22"/>
        </w:rPr>
        <w:t>d 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p>
    <w:p w14:paraId="27D0EAEF" w14:textId="77777777" w:rsidR="00FF281B" w:rsidRDefault="00FF281B">
      <w:pPr>
        <w:spacing w:before="13" w:line="240" w:lineRule="exact"/>
        <w:rPr>
          <w:sz w:val="24"/>
          <w:szCs w:val="24"/>
        </w:rPr>
      </w:pPr>
    </w:p>
    <w:p w14:paraId="14D18B06" w14:textId="77777777" w:rsidR="00FF281B" w:rsidRDefault="005A71F4">
      <w:pPr>
        <w:ind w:left="118"/>
        <w:rPr>
          <w:rFonts w:ascii="Arial" w:eastAsia="Arial" w:hAnsi="Arial" w:cs="Arial"/>
          <w:sz w:val="22"/>
          <w:szCs w:val="22"/>
        </w:rPr>
      </w:pPr>
      <w:r>
        <w:pict w14:anchorId="1B612991">
          <v:shape id="_x0000_i1026" type="#_x0000_t75" style="width:38.55pt;height:39.45pt">
            <v:imagedata r:id="rId16" o:title=""/>
          </v:shape>
        </w:pict>
      </w:r>
      <w:r>
        <w:rPr>
          <w:rFonts w:ascii="Arial" w:eastAsia="Arial" w:hAnsi="Arial" w:cs="Arial"/>
          <w:spacing w:val="-1"/>
          <w:sz w:val="22"/>
          <w:szCs w:val="22"/>
        </w:rPr>
        <w:t>D</w:t>
      </w:r>
      <w:r>
        <w:rPr>
          <w:rFonts w:ascii="Arial" w:eastAsia="Arial" w:hAnsi="Arial" w:cs="Arial"/>
          <w:sz w:val="22"/>
          <w:szCs w:val="22"/>
        </w:rPr>
        <w:t>ete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p>
    <w:p w14:paraId="45CF217F" w14:textId="77777777" w:rsidR="00FF281B" w:rsidRDefault="005A71F4">
      <w:pPr>
        <w:spacing w:line="240" w:lineRule="exact"/>
        <w:ind w:left="838"/>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ha</w:t>
      </w:r>
      <w:r>
        <w:rPr>
          <w:rFonts w:ascii="Arial" w:eastAsia="Arial" w:hAnsi="Arial" w:cs="Arial"/>
          <w:sz w:val="22"/>
          <w:szCs w:val="22"/>
        </w:rPr>
        <w:t xml:space="preserve">t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d be</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t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 co</w:t>
      </w:r>
      <w:r>
        <w:rPr>
          <w:rFonts w:ascii="Arial" w:eastAsia="Arial" w:hAnsi="Arial" w:cs="Arial"/>
          <w:spacing w:val="-1"/>
          <w:sz w:val="22"/>
          <w:szCs w:val="22"/>
        </w:rPr>
        <w:t>ul</w:t>
      </w:r>
      <w:r>
        <w:rPr>
          <w:rFonts w:ascii="Arial" w:eastAsia="Arial" w:hAnsi="Arial" w:cs="Arial"/>
          <w:sz w:val="22"/>
          <w:szCs w:val="22"/>
        </w:rPr>
        <w:t>d occ</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z w:val="22"/>
          <w:szCs w:val="22"/>
        </w:rPr>
        <w:t>?</w:t>
      </w:r>
    </w:p>
    <w:p w14:paraId="3644E772" w14:textId="77777777" w:rsidR="00FF281B" w:rsidRDefault="00FF281B">
      <w:pPr>
        <w:spacing w:before="13" w:line="240" w:lineRule="exact"/>
        <w:rPr>
          <w:sz w:val="24"/>
          <w:szCs w:val="24"/>
        </w:rPr>
      </w:pPr>
    </w:p>
    <w:p w14:paraId="0C6FBFE2" w14:textId="77777777" w:rsidR="00FF281B" w:rsidRDefault="005A71F4">
      <w:pPr>
        <w:ind w:left="118"/>
        <w:rPr>
          <w:rFonts w:ascii="Arial" w:eastAsia="Arial" w:hAnsi="Arial" w:cs="Arial"/>
          <w:sz w:val="22"/>
          <w:szCs w:val="22"/>
        </w:rPr>
      </w:pPr>
      <w:r>
        <w:pict w14:anchorId="79846D00">
          <v:shape id="_x0000_i1027" type="#_x0000_t75" style="width:38.55pt;height:39.45pt">
            <v:imagedata r:id="rId17" o:title=""/>
          </v:shape>
        </w:pict>
      </w:r>
      <w:r>
        <w:rPr>
          <w:rFonts w:ascii="Arial" w:eastAsia="Arial" w:hAnsi="Arial" w:cs="Arial"/>
          <w:spacing w:val="-1"/>
          <w:sz w:val="22"/>
          <w:szCs w:val="22"/>
        </w:rPr>
        <w:t>D</w:t>
      </w:r>
      <w:r>
        <w:rPr>
          <w:rFonts w:ascii="Arial" w:eastAsia="Arial" w:hAnsi="Arial" w:cs="Arial"/>
          <w:sz w:val="22"/>
          <w:szCs w:val="22"/>
        </w:rPr>
        <w:t>ete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acti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w:t>
      </w:r>
      <w:r>
        <w:rPr>
          <w:rFonts w:ascii="Arial" w:eastAsia="Arial" w:hAnsi="Arial" w:cs="Arial"/>
          <w:spacing w:val="-1"/>
          <w:sz w:val="22"/>
          <w:szCs w:val="22"/>
        </w:rPr>
        <w:t>ui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come</w:t>
      </w:r>
    </w:p>
    <w:p w14:paraId="3620EECF" w14:textId="77777777" w:rsidR="00FF281B" w:rsidRDefault="005A71F4">
      <w:pPr>
        <w:spacing w:before="1"/>
        <w:ind w:left="11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someone</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se is</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st</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acti</w:t>
      </w:r>
      <w:r>
        <w:rPr>
          <w:rFonts w:ascii="Arial" w:eastAsia="Arial" w:hAnsi="Arial" w:cs="Arial"/>
          <w:spacing w:val="-1"/>
          <w:sz w:val="22"/>
          <w:szCs w:val="22"/>
        </w:rPr>
        <w:t>o</w:t>
      </w:r>
      <w:r>
        <w:rPr>
          <w:rFonts w:ascii="Arial" w:eastAsia="Arial" w:hAnsi="Arial" w:cs="Arial"/>
          <w:spacing w:val="-3"/>
          <w:sz w:val="22"/>
          <w:szCs w:val="22"/>
        </w:rPr>
        <w:t>n</w:t>
      </w:r>
      <w:r>
        <w:rPr>
          <w:rFonts w:ascii="Arial" w:eastAsia="Arial" w:hAnsi="Arial" w:cs="Arial"/>
          <w:sz w:val="22"/>
          <w:szCs w:val="22"/>
        </w:rPr>
        <w:t>.</w:t>
      </w:r>
    </w:p>
    <w:p w14:paraId="28764D66" w14:textId="77777777" w:rsidR="00FF281B" w:rsidRDefault="00FF281B">
      <w:pPr>
        <w:spacing w:before="10" w:line="240" w:lineRule="exact"/>
        <w:rPr>
          <w:sz w:val="24"/>
          <w:szCs w:val="24"/>
        </w:rPr>
      </w:pPr>
    </w:p>
    <w:p w14:paraId="5D83FF7F" w14:textId="77777777" w:rsidR="00FF281B" w:rsidRDefault="005A71F4">
      <w:pPr>
        <w:ind w:left="118"/>
        <w:rPr>
          <w:rFonts w:ascii="Arial" w:eastAsia="Arial" w:hAnsi="Arial" w:cs="Arial"/>
          <w:sz w:val="22"/>
          <w:szCs w:val="22"/>
        </w:rPr>
      </w:pPr>
      <w:r>
        <w:pict w14:anchorId="68569B39">
          <v:shape id="_x0000_i1028" type="#_x0000_t75" style="width:38.55pt;height:39.45pt">
            <v:imagedata r:id="rId18" o:title=""/>
          </v:shape>
        </w:pict>
      </w:r>
      <w:r>
        <w:rPr>
          <w:rFonts w:ascii="Arial" w:eastAsia="Arial" w:hAnsi="Arial" w:cs="Arial"/>
          <w:spacing w:val="-1"/>
          <w:sz w:val="22"/>
          <w:szCs w:val="22"/>
        </w:rPr>
        <w:t>E</w:t>
      </w:r>
      <w:r>
        <w:rPr>
          <w:rFonts w:ascii="Arial" w:eastAsia="Arial" w:hAnsi="Arial" w:cs="Arial"/>
          <w:sz w:val="22"/>
          <w:szCs w:val="22"/>
        </w:rPr>
        <w:t>ns</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e 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p>
    <w:p w14:paraId="2BED82E1" w14:textId="77777777" w:rsidR="00FF281B" w:rsidRDefault="005A71F4">
      <w:pPr>
        <w:spacing w:before="6" w:line="240" w:lineRule="exact"/>
        <w:ind w:left="118" w:right="519" w:firstLine="720"/>
        <w:rPr>
          <w:rFonts w:ascii="Arial" w:eastAsia="Arial" w:hAnsi="Arial" w:cs="Arial"/>
          <w:sz w:val="22"/>
          <w:szCs w:val="22"/>
        </w:rPr>
      </w:pP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1"/>
          <w:sz w:val="22"/>
          <w:szCs w:val="22"/>
        </w:rPr>
        <w:t xml:space="preserve"> 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a</w:t>
      </w:r>
      <w:r>
        <w:rPr>
          <w:rFonts w:ascii="Arial" w:eastAsia="Arial" w:hAnsi="Arial" w:cs="Arial"/>
          <w:sz w:val="22"/>
          <w:szCs w:val="22"/>
        </w:rPr>
        <w:t>ccess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al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ill</w:t>
      </w:r>
      <w:r>
        <w:rPr>
          <w:rFonts w:ascii="Arial" w:eastAsia="Arial" w:hAnsi="Arial" w:cs="Arial"/>
          <w:sz w:val="22"/>
          <w:szCs w:val="22"/>
        </w:rPr>
        <w:t xml:space="preserve">s,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ur</w:t>
      </w:r>
      <w:r>
        <w:rPr>
          <w:rFonts w:ascii="Arial" w:eastAsia="Arial" w:hAnsi="Arial" w:cs="Arial"/>
          <w:spacing w:val="-2"/>
          <w:sz w:val="22"/>
          <w:szCs w:val="22"/>
        </w:rPr>
        <w:t>c</w:t>
      </w:r>
      <w:r>
        <w:rPr>
          <w:rFonts w:ascii="Arial" w:eastAsia="Arial" w:hAnsi="Arial" w:cs="Arial"/>
          <w:sz w:val="22"/>
          <w:szCs w:val="22"/>
        </w:rPr>
        <w:t xml:space="preserve">es or </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pme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 xml:space="preserve">he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51C2C01D" w14:textId="77777777" w:rsidR="00FF281B" w:rsidRDefault="00FF281B">
      <w:pPr>
        <w:spacing w:before="9" w:line="240" w:lineRule="exact"/>
        <w:rPr>
          <w:sz w:val="24"/>
          <w:szCs w:val="24"/>
        </w:rPr>
      </w:pPr>
    </w:p>
    <w:p w14:paraId="3750F23A" w14:textId="77777777" w:rsidR="00FF281B" w:rsidRDefault="005A71F4">
      <w:pPr>
        <w:ind w:left="118"/>
        <w:rPr>
          <w:rFonts w:ascii="Arial" w:eastAsia="Arial" w:hAnsi="Arial" w:cs="Arial"/>
          <w:sz w:val="22"/>
          <w:szCs w:val="22"/>
        </w:rPr>
      </w:pPr>
      <w:r>
        <w:pict w14:anchorId="5D8DCE38">
          <v:shape id="_x0000_i1029" type="#_x0000_t75" style="width:38.55pt;height:39.45pt">
            <v:imagedata r:id="rId19" o:title=""/>
          </v:shape>
        </w:pict>
      </w:r>
      <w:proofErr w:type="spellStart"/>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od</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ou</w:t>
      </w:r>
      <w:r>
        <w:rPr>
          <w:rFonts w:ascii="Arial" w:eastAsia="Arial" w:hAnsi="Arial" w:cs="Arial"/>
          <w:spacing w:val="1"/>
          <w:sz w:val="22"/>
          <w:szCs w:val="22"/>
        </w:rPr>
        <w:t>t</w:t>
      </w:r>
      <w:r>
        <w:rPr>
          <w:rFonts w:ascii="Arial" w:eastAsia="Arial" w:hAnsi="Arial" w:cs="Arial"/>
          <w:sz w:val="22"/>
          <w:szCs w:val="22"/>
        </w:rPr>
        <w:t>comes</w:t>
      </w:r>
    </w:p>
    <w:p w14:paraId="37695ECE" w14:textId="77777777" w:rsidR="00FF281B" w:rsidRDefault="005A71F4">
      <w:pPr>
        <w:spacing w:line="240" w:lineRule="exact"/>
        <w:ind w:left="838"/>
        <w:rPr>
          <w:rFonts w:ascii="Arial" w:eastAsia="Arial" w:hAnsi="Arial" w:cs="Arial"/>
          <w:sz w:val="22"/>
          <w:szCs w:val="22"/>
        </w:rPr>
      </w:pPr>
      <w:r>
        <w:rPr>
          <w:rFonts w:ascii="Arial" w:eastAsia="Arial" w:hAnsi="Arial" w:cs="Arial"/>
          <w:spacing w:val="5"/>
          <w:sz w:val="22"/>
          <w:szCs w:val="22"/>
        </w:rPr>
        <w:t>W</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ca</w:t>
      </w:r>
      <w:r>
        <w:rPr>
          <w:rFonts w:ascii="Arial" w:eastAsia="Arial" w:hAnsi="Arial" w:cs="Arial"/>
          <w:spacing w:val="-1"/>
          <w:sz w:val="22"/>
          <w:szCs w:val="22"/>
        </w:rPr>
        <w:t>n’</w:t>
      </w:r>
      <w:r>
        <w:rPr>
          <w:rFonts w:ascii="Arial" w:eastAsia="Arial" w:hAnsi="Arial" w:cs="Arial"/>
          <w:sz w:val="22"/>
          <w:szCs w:val="22"/>
        </w:rPr>
        <w:t>t a</w:t>
      </w:r>
      <w:r>
        <w:rPr>
          <w:rFonts w:ascii="Arial" w:eastAsia="Arial" w:hAnsi="Arial" w:cs="Arial"/>
          <w:spacing w:val="-1"/>
          <w:sz w:val="22"/>
          <w:szCs w:val="22"/>
        </w:rPr>
        <w:t>l</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nt</w:t>
      </w:r>
      <w:r>
        <w:rPr>
          <w:rFonts w:ascii="Arial" w:eastAsia="Arial" w:hAnsi="Arial" w:cs="Arial"/>
          <w:sz w:val="22"/>
          <w:szCs w:val="22"/>
        </w:rPr>
        <w:t>ee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be</w:t>
      </w:r>
      <w:r>
        <w:rPr>
          <w:rFonts w:ascii="Arial" w:eastAsia="Arial" w:hAnsi="Arial" w:cs="Arial"/>
          <w:spacing w:val="1"/>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2"/>
          <w:sz w:val="22"/>
          <w:szCs w:val="22"/>
        </w:rPr>
        <w:t xml:space="preserve"> T</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z w:val="22"/>
          <w:szCs w:val="22"/>
        </w:rPr>
        <w:t>nk</w:t>
      </w:r>
    </w:p>
    <w:p w14:paraId="6066E677" w14:textId="77777777" w:rsidR="00FF281B" w:rsidRDefault="00120EE5">
      <w:pPr>
        <w:spacing w:before="1" w:line="476" w:lineRule="auto"/>
        <w:ind w:left="118" w:right="3999"/>
        <w:rPr>
          <w:rFonts w:ascii="Arial" w:eastAsia="Arial" w:hAnsi="Arial" w:cs="Arial"/>
          <w:sz w:val="22"/>
          <w:szCs w:val="22"/>
        </w:rPr>
        <w:sectPr w:rsidR="00FF281B">
          <w:pgSz w:w="11920" w:h="16840"/>
          <w:pgMar w:top="156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242D257E" wp14:editId="730422DE">
                <wp:simplePos x="0" y="0"/>
                <wp:positionH relativeFrom="column">
                  <wp:posOffset>5372100</wp:posOffset>
                </wp:positionH>
                <wp:positionV relativeFrom="paragraph">
                  <wp:posOffset>2914650</wp:posOffset>
                </wp:positionV>
                <wp:extent cx="469900" cy="2286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DE49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 o:spid="_x0000_s1044" type="#_x0000_t202" style="position:absolute;left:0;text-align:left;margin-left:423pt;margin-top:229.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x8dECAAAZ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" filled="f" stroked="f">
                <v:textbox>
                  <w:txbxContent>
                    <w:p w14:paraId="613DE49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19</w:t>
                      </w:r>
                    </w:p>
                  </w:txbxContent>
                </v:textbox>
                <w10:wrap type="square"/>
              </v:shape>
            </w:pict>
          </mc:Fallback>
        </mc:AlternateContent>
      </w:r>
      <w:proofErr w:type="gramStart"/>
      <w:r w:rsidR="005A71F4">
        <w:rPr>
          <w:rFonts w:ascii="Arial" w:eastAsia="Arial" w:hAnsi="Arial" w:cs="Arial"/>
          <w:sz w:val="22"/>
          <w:szCs w:val="22"/>
        </w:rPr>
        <w:t>a</w:t>
      </w:r>
      <w:r w:rsidR="005A71F4">
        <w:rPr>
          <w:rFonts w:ascii="Arial" w:eastAsia="Arial" w:hAnsi="Arial" w:cs="Arial"/>
          <w:spacing w:val="-1"/>
          <w:sz w:val="22"/>
          <w:szCs w:val="22"/>
        </w:rPr>
        <w:t>b</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t</w:t>
      </w:r>
      <w:proofErr w:type="gramEnd"/>
      <w:r w:rsidR="005A71F4">
        <w:rPr>
          <w:rFonts w:ascii="Arial" w:eastAsia="Arial" w:hAnsi="Arial" w:cs="Arial"/>
          <w:spacing w:val="2"/>
          <w:sz w:val="22"/>
          <w:szCs w:val="22"/>
        </w:rPr>
        <w:t xml:space="preserve"> </w:t>
      </w:r>
      <w:r w:rsidR="005A71F4">
        <w:rPr>
          <w:rFonts w:ascii="Arial" w:eastAsia="Arial" w:hAnsi="Arial" w:cs="Arial"/>
          <w:sz w:val="22"/>
          <w:szCs w:val="22"/>
        </w:rPr>
        <w:t>h</w:t>
      </w:r>
      <w:r w:rsidR="005A71F4">
        <w:rPr>
          <w:rFonts w:ascii="Arial" w:eastAsia="Arial" w:hAnsi="Arial" w:cs="Arial"/>
          <w:spacing w:val="-1"/>
          <w:sz w:val="22"/>
          <w:szCs w:val="22"/>
        </w:rPr>
        <w:t>o</w:t>
      </w:r>
      <w:r w:rsidR="005A71F4">
        <w:rPr>
          <w:rFonts w:ascii="Arial" w:eastAsia="Arial" w:hAnsi="Arial" w:cs="Arial"/>
          <w:sz w:val="22"/>
          <w:szCs w:val="22"/>
        </w:rPr>
        <w:t>w</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z w:val="22"/>
          <w:szCs w:val="22"/>
        </w:rPr>
        <w:t>n</w:t>
      </w:r>
      <w:r w:rsidR="005A71F4">
        <w:rPr>
          <w:rFonts w:ascii="Arial" w:eastAsia="Arial" w:hAnsi="Arial" w:cs="Arial"/>
          <w:spacing w:val="-3"/>
          <w:sz w:val="22"/>
          <w:szCs w:val="22"/>
        </w:rPr>
        <w:t>e</w:t>
      </w:r>
      <w:r w:rsidR="005A71F4">
        <w:rPr>
          <w:rFonts w:ascii="Arial" w:eastAsia="Arial" w:hAnsi="Arial" w:cs="Arial"/>
          <w:spacing w:val="2"/>
          <w:sz w:val="22"/>
          <w:szCs w:val="22"/>
        </w:rPr>
        <w:t>g</w:t>
      </w:r>
      <w:r w:rsidR="005A71F4">
        <w:rPr>
          <w:rFonts w:ascii="Arial" w:eastAsia="Arial" w:hAnsi="Arial" w:cs="Arial"/>
          <w:sz w:val="22"/>
          <w:szCs w:val="22"/>
        </w:rPr>
        <w:t>ati</w:t>
      </w:r>
      <w:r w:rsidR="005A71F4">
        <w:rPr>
          <w:rFonts w:ascii="Arial" w:eastAsia="Arial" w:hAnsi="Arial" w:cs="Arial"/>
          <w:spacing w:val="-3"/>
          <w:sz w:val="22"/>
          <w:szCs w:val="22"/>
        </w:rPr>
        <w:t>v</w:t>
      </w:r>
      <w:r w:rsidR="005A71F4">
        <w:rPr>
          <w:rFonts w:ascii="Arial" w:eastAsia="Arial" w:hAnsi="Arial" w:cs="Arial"/>
          <w:sz w:val="22"/>
          <w:szCs w:val="22"/>
        </w:rPr>
        <w:t xml:space="preserve">e </w:t>
      </w:r>
      <w:r w:rsidR="005A71F4">
        <w:rPr>
          <w:rFonts w:ascii="Arial" w:eastAsia="Arial" w:hAnsi="Arial" w:cs="Arial"/>
          <w:spacing w:val="-1"/>
          <w:sz w:val="22"/>
          <w:szCs w:val="22"/>
        </w:rPr>
        <w:t>ri</w:t>
      </w:r>
      <w:r w:rsidR="005A71F4">
        <w:rPr>
          <w:rFonts w:ascii="Arial" w:eastAsia="Arial" w:hAnsi="Arial" w:cs="Arial"/>
          <w:sz w:val="22"/>
          <w:szCs w:val="22"/>
        </w:rPr>
        <w:t>s</w:t>
      </w:r>
      <w:r w:rsidR="005A71F4">
        <w:rPr>
          <w:rFonts w:ascii="Arial" w:eastAsia="Arial" w:hAnsi="Arial" w:cs="Arial"/>
          <w:spacing w:val="2"/>
          <w:sz w:val="22"/>
          <w:szCs w:val="22"/>
        </w:rPr>
        <w:t>k</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z w:val="22"/>
          <w:szCs w:val="22"/>
        </w:rPr>
        <w:t>can</w:t>
      </w:r>
      <w:r w:rsidR="005A71F4">
        <w:rPr>
          <w:rFonts w:ascii="Arial" w:eastAsia="Arial" w:hAnsi="Arial" w:cs="Arial"/>
          <w:spacing w:val="1"/>
          <w:sz w:val="22"/>
          <w:szCs w:val="22"/>
        </w:rPr>
        <w:t xml:space="preserve"> </w:t>
      </w:r>
      <w:r w:rsidR="005A71F4">
        <w:rPr>
          <w:rFonts w:ascii="Arial" w:eastAsia="Arial" w:hAnsi="Arial" w:cs="Arial"/>
          <w:sz w:val="22"/>
          <w:szCs w:val="22"/>
        </w:rPr>
        <w:t>be</w:t>
      </w:r>
      <w:r w:rsidR="005A71F4">
        <w:rPr>
          <w:rFonts w:ascii="Arial" w:eastAsia="Arial" w:hAnsi="Arial" w:cs="Arial"/>
          <w:spacing w:val="-4"/>
          <w:sz w:val="22"/>
          <w:szCs w:val="22"/>
        </w:rPr>
        <w:t xml:space="preserve"> </w:t>
      </w:r>
      <w:proofErr w:type="spellStart"/>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z w:val="22"/>
          <w:szCs w:val="22"/>
        </w:rPr>
        <w:t>se</w:t>
      </w:r>
      <w:r w:rsidR="005A71F4">
        <w:rPr>
          <w:rFonts w:ascii="Arial" w:eastAsia="Arial" w:hAnsi="Arial" w:cs="Arial"/>
          <w:spacing w:val="-1"/>
          <w:sz w:val="22"/>
          <w:szCs w:val="22"/>
        </w:rPr>
        <w:t>d</w:t>
      </w:r>
      <w:proofErr w:type="spellEnd"/>
      <w:r w:rsidR="005A71F4">
        <w:rPr>
          <w:rFonts w:ascii="Arial" w:eastAsia="Arial" w:hAnsi="Arial" w:cs="Arial"/>
          <w:sz w:val="22"/>
          <w:szCs w:val="22"/>
        </w:rPr>
        <w:t xml:space="preserve">. </w:t>
      </w:r>
      <w:r w:rsidR="005A71F4">
        <w:pict w14:anchorId="00BAA586">
          <v:shape id="_x0000_i1030" type="#_x0000_t75" style="width:38.55pt;height:39.45pt">
            <v:imagedata r:id="rId20" o:title=""/>
          </v:shape>
        </w:pict>
      </w:r>
      <w:r w:rsidR="005A71F4">
        <w:rPr>
          <w:rFonts w:ascii="Arial" w:eastAsia="Arial" w:hAnsi="Arial" w:cs="Arial"/>
          <w:spacing w:val="2"/>
          <w:sz w:val="22"/>
          <w:szCs w:val="22"/>
        </w:rPr>
        <w:t>T</w:t>
      </w:r>
      <w:r w:rsidR="005A71F4">
        <w:rPr>
          <w:rFonts w:ascii="Arial" w:eastAsia="Arial" w:hAnsi="Arial" w:cs="Arial"/>
          <w:spacing w:val="-1"/>
          <w:sz w:val="22"/>
          <w:szCs w:val="22"/>
        </w:rPr>
        <w:t>AK</w:t>
      </w:r>
      <w:r w:rsidR="005A71F4">
        <w:rPr>
          <w:rFonts w:ascii="Arial" w:eastAsia="Arial" w:hAnsi="Arial" w:cs="Arial"/>
          <w:sz w:val="22"/>
          <w:szCs w:val="22"/>
        </w:rPr>
        <w:t xml:space="preserve">E </w:t>
      </w:r>
      <w:r w:rsidR="005A71F4">
        <w:rPr>
          <w:rFonts w:ascii="Arial" w:eastAsia="Arial" w:hAnsi="Arial" w:cs="Arial"/>
          <w:spacing w:val="-1"/>
          <w:sz w:val="22"/>
          <w:szCs w:val="22"/>
        </w:rPr>
        <w:t>A</w:t>
      </w:r>
      <w:r w:rsidR="005A71F4">
        <w:rPr>
          <w:rFonts w:ascii="Arial" w:eastAsia="Arial" w:hAnsi="Arial" w:cs="Arial"/>
          <w:spacing w:val="-3"/>
          <w:sz w:val="22"/>
          <w:szCs w:val="22"/>
        </w:rPr>
        <w:t>C</w:t>
      </w:r>
      <w:r w:rsidR="005A71F4">
        <w:rPr>
          <w:rFonts w:ascii="Arial" w:eastAsia="Arial" w:hAnsi="Arial" w:cs="Arial"/>
          <w:spacing w:val="2"/>
          <w:sz w:val="22"/>
          <w:szCs w:val="22"/>
        </w:rPr>
        <w:t>T</w:t>
      </w:r>
      <w:r w:rsidR="005A71F4">
        <w:rPr>
          <w:rFonts w:ascii="Arial" w:eastAsia="Arial" w:hAnsi="Arial" w:cs="Arial"/>
          <w:spacing w:val="-1"/>
          <w:sz w:val="22"/>
          <w:szCs w:val="22"/>
        </w:rPr>
        <w:t>I</w:t>
      </w:r>
      <w:r w:rsidR="005A71F4">
        <w:rPr>
          <w:rFonts w:ascii="Arial" w:eastAsia="Arial" w:hAnsi="Arial" w:cs="Arial"/>
          <w:spacing w:val="1"/>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w:t>
      </w:r>
    </w:p>
    <w:p w14:paraId="66A45711" w14:textId="77777777" w:rsidR="00FF281B" w:rsidRDefault="005A71F4">
      <w:pPr>
        <w:spacing w:before="18"/>
        <w:ind w:left="2744"/>
        <w:rPr>
          <w:rFonts w:ascii="Arial" w:eastAsia="Arial" w:hAnsi="Arial" w:cs="Arial"/>
          <w:sz w:val="32"/>
          <w:szCs w:val="32"/>
        </w:rPr>
      </w:pPr>
      <w:r>
        <w:rPr>
          <w:rFonts w:ascii="Arial" w:eastAsia="Arial" w:hAnsi="Arial" w:cs="Arial"/>
          <w:b/>
          <w:spacing w:val="-1"/>
          <w:sz w:val="32"/>
          <w:szCs w:val="32"/>
        </w:rPr>
        <w:lastRenderedPageBreak/>
        <w:t>G</w:t>
      </w:r>
      <w:r>
        <w:rPr>
          <w:rFonts w:ascii="Arial" w:eastAsia="Arial" w:hAnsi="Arial" w:cs="Arial"/>
          <w:b/>
          <w:spacing w:val="2"/>
          <w:sz w:val="32"/>
          <w:szCs w:val="32"/>
        </w:rPr>
        <w:t>o</w:t>
      </w:r>
      <w:r>
        <w:rPr>
          <w:rFonts w:ascii="Arial" w:eastAsia="Arial" w:hAnsi="Arial" w:cs="Arial"/>
          <w:b/>
          <w:sz w:val="32"/>
          <w:szCs w:val="32"/>
        </w:rPr>
        <w:t>od</w:t>
      </w:r>
      <w:r>
        <w:rPr>
          <w:rFonts w:ascii="Arial" w:eastAsia="Arial" w:hAnsi="Arial" w:cs="Arial"/>
          <w:b/>
          <w:spacing w:val="-9"/>
          <w:sz w:val="32"/>
          <w:szCs w:val="32"/>
        </w:rPr>
        <w:t xml:space="preserve"> </w:t>
      </w:r>
      <w:r>
        <w:rPr>
          <w:rFonts w:ascii="Arial" w:eastAsia="Arial" w:hAnsi="Arial" w:cs="Arial"/>
          <w:b/>
          <w:sz w:val="32"/>
          <w:szCs w:val="32"/>
        </w:rPr>
        <w:t>R</w:t>
      </w:r>
      <w:r>
        <w:rPr>
          <w:rFonts w:ascii="Arial" w:eastAsia="Arial" w:hAnsi="Arial" w:cs="Arial"/>
          <w:b/>
          <w:spacing w:val="2"/>
          <w:sz w:val="32"/>
          <w:szCs w:val="32"/>
        </w:rPr>
        <w:t>i</w:t>
      </w:r>
      <w:r>
        <w:rPr>
          <w:rFonts w:ascii="Arial" w:eastAsia="Arial" w:hAnsi="Arial" w:cs="Arial"/>
          <w:b/>
          <w:sz w:val="32"/>
          <w:szCs w:val="32"/>
        </w:rPr>
        <w:t>sk</w:t>
      </w:r>
      <w:r>
        <w:rPr>
          <w:rFonts w:ascii="Arial" w:eastAsia="Arial" w:hAnsi="Arial" w:cs="Arial"/>
          <w:b/>
          <w:spacing w:val="-7"/>
          <w:sz w:val="32"/>
          <w:szCs w:val="32"/>
        </w:rPr>
        <w:t xml:space="preserve"> </w:t>
      </w:r>
      <w:r>
        <w:rPr>
          <w:rFonts w:ascii="Arial" w:eastAsia="Arial" w:hAnsi="Arial" w:cs="Arial"/>
          <w:b/>
          <w:sz w:val="32"/>
          <w:szCs w:val="32"/>
        </w:rPr>
        <w:t>in</w:t>
      </w:r>
      <w:r>
        <w:rPr>
          <w:rFonts w:ascii="Arial" w:eastAsia="Arial" w:hAnsi="Arial" w:cs="Arial"/>
          <w:b/>
          <w:spacing w:val="4"/>
          <w:sz w:val="32"/>
          <w:szCs w:val="32"/>
        </w:rPr>
        <w:t xml:space="preserve"> </w:t>
      </w:r>
      <w:r>
        <w:rPr>
          <w:rFonts w:ascii="Arial" w:eastAsia="Arial" w:hAnsi="Arial" w:cs="Arial"/>
          <w:b/>
          <w:spacing w:val="-3"/>
          <w:sz w:val="32"/>
          <w:szCs w:val="32"/>
        </w:rPr>
        <w:t>A</w:t>
      </w:r>
      <w:r>
        <w:rPr>
          <w:rFonts w:ascii="Arial" w:eastAsia="Arial" w:hAnsi="Arial" w:cs="Arial"/>
          <w:b/>
          <w:sz w:val="32"/>
          <w:szCs w:val="32"/>
        </w:rPr>
        <w:t>cti</w:t>
      </w:r>
      <w:r>
        <w:rPr>
          <w:rFonts w:ascii="Arial" w:eastAsia="Arial" w:hAnsi="Arial" w:cs="Arial"/>
          <w:b/>
          <w:spacing w:val="1"/>
          <w:sz w:val="32"/>
          <w:szCs w:val="32"/>
        </w:rPr>
        <w:t>o</w:t>
      </w:r>
      <w:r>
        <w:rPr>
          <w:rFonts w:ascii="Arial" w:eastAsia="Arial" w:hAnsi="Arial" w:cs="Arial"/>
          <w:b/>
          <w:sz w:val="32"/>
          <w:szCs w:val="32"/>
        </w:rPr>
        <w:t>n</w:t>
      </w:r>
    </w:p>
    <w:p w14:paraId="49AD2056" w14:textId="77777777" w:rsidR="00FF281B" w:rsidRDefault="00FF281B">
      <w:pPr>
        <w:spacing w:before="14" w:line="240" w:lineRule="exact"/>
        <w:rPr>
          <w:sz w:val="24"/>
          <w:szCs w:val="24"/>
        </w:rPr>
      </w:pPr>
    </w:p>
    <w:p w14:paraId="11BE5212" w14:textId="77777777" w:rsidR="00FF281B" w:rsidRDefault="005A71F4">
      <w:pPr>
        <w:tabs>
          <w:tab w:val="left" w:pos="8240"/>
        </w:tabs>
        <w:ind w:left="118" w:right="523"/>
        <w:rPr>
          <w:rFonts w:ascii="Arial" w:eastAsia="Arial" w:hAnsi="Arial" w:cs="Arial"/>
          <w:sz w:val="22"/>
          <w:szCs w:val="22"/>
        </w:rPr>
      </w:pPr>
      <w:r>
        <w:rPr>
          <w:rFonts w:ascii="Arial" w:eastAsia="Arial" w:hAnsi="Arial" w:cs="Arial"/>
          <w:spacing w:val="-2"/>
          <w:sz w:val="22"/>
          <w:szCs w:val="22"/>
        </w:rPr>
        <w:t>M</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pict w14:anchorId="136CB75C">
          <v:shape id="_x0000_i1031" type="#_x0000_t75" style="width:29.15pt;height:30pt">
            <v:imagedata r:id="rId21" o:title=""/>
          </v:shape>
        </w:pic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4D5F3350" w14:textId="77777777" w:rsidR="00FF281B" w:rsidRDefault="005A71F4">
      <w:pPr>
        <w:spacing w:line="240" w:lineRule="exact"/>
        <w:ind w:left="118"/>
        <w:rPr>
          <w:rFonts w:ascii="Arial" w:eastAsia="Arial" w:hAnsi="Arial" w:cs="Arial"/>
          <w:sz w:val="22"/>
          <w:szCs w:val="22"/>
        </w:rPr>
      </w:pPr>
      <w:r>
        <w:pict w14:anchorId="4CC3084F">
          <v:group id="_x0000_s2243" style="position:absolute;left:0;text-align:left;margin-left:89.9pt;margin-top:24.6pt;width:410pt;height:0;z-index:-3096;mso-position-horizontal-relative:page" coordorigin="1798,492" coordsize="8201,0">
            <v:polyline id="_x0000_s2244" style="position:absolute" points="3596,984,11797,984" coordorigin="1798,492" coordsize="8201,0" filled="f" strokeweight="8833emu">
              <v:path arrowok="t"/>
            </v:polyline>
            <w10:wrap anchorx="page"/>
          </v:group>
        </w:pict>
      </w:r>
      <w:r>
        <w:pict w14:anchorId="71229367">
          <v:group id="_x0000_s2241" style="position:absolute;left:0;text-align:left;margin-left:89.9pt;margin-top:37.3pt;width:410pt;height:0;z-index:-3095;mso-position-horizontal-relative:page" coordorigin="1798,747" coordsize="8201,0">
            <v:polyline id="_x0000_s2242" style="position:absolute" points="3596,1494,11797,1494" coordorigin="1798,747"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do</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k</w:t>
      </w:r>
      <w:r>
        <w:rPr>
          <w:rFonts w:ascii="Arial" w:eastAsia="Arial" w:hAnsi="Arial" w:cs="Arial"/>
          <w:position w:val="-1"/>
          <w:sz w:val="22"/>
          <w:szCs w:val="22"/>
        </w:rPr>
        <w:t>n</w:t>
      </w:r>
      <w:r>
        <w:rPr>
          <w:rFonts w:ascii="Arial" w:eastAsia="Arial" w:hAnsi="Arial" w:cs="Arial"/>
          <w:spacing w:val="-1"/>
          <w:position w:val="-1"/>
          <w:sz w:val="22"/>
          <w:szCs w:val="22"/>
        </w:rPr>
        <w:t>o</w:t>
      </w:r>
      <w:r>
        <w:rPr>
          <w:rFonts w:ascii="Arial" w:eastAsia="Arial" w:hAnsi="Arial" w:cs="Arial"/>
          <w:position w:val="-1"/>
          <w:sz w:val="22"/>
          <w:szCs w:val="22"/>
        </w:rPr>
        <w:t>w</w:t>
      </w:r>
      <w:r>
        <w:rPr>
          <w:rFonts w:ascii="Arial" w:eastAsia="Arial" w:hAnsi="Arial" w:cs="Arial"/>
          <w:spacing w:val="-2"/>
          <w:position w:val="-1"/>
          <w:sz w:val="22"/>
          <w:szCs w:val="22"/>
        </w:rPr>
        <w:t xml:space="preserve"> </w:t>
      </w:r>
      <w:r>
        <w:rPr>
          <w:rFonts w:ascii="Arial" w:eastAsia="Arial" w:hAnsi="Arial" w:cs="Arial"/>
          <w:position w:val="-1"/>
          <w:sz w:val="22"/>
          <w:szCs w:val="22"/>
        </w:rPr>
        <w:t>a</w:t>
      </w:r>
      <w:r>
        <w:rPr>
          <w:rFonts w:ascii="Arial" w:eastAsia="Arial" w:hAnsi="Arial" w:cs="Arial"/>
          <w:spacing w:val="-1"/>
          <w:position w:val="-1"/>
          <w:sz w:val="22"/>
          <w:szCs w:val="22"/>
        </w:rPr>
        <w:t>b</w:t>
      </w:r>
      <w:r>
        <w:rPr>
          <w:rFonts w:ascii="Arial" w:eastAsia="Arial" w:hAnsi="Arial" w:cs="Arial"/>
          <w:position w:val="-1"/>
          <w:sz w:val="22"/>
          <w:szCs w:val="22"/>
        </w:rPr>
        <w:t>o</w:t>
      </w:r>
      <w:r>
        <w:rPr>
          <w:rFonts w:ascii="Arial" w:eastAsia="Arial" w:hAnsi="Arial" w:cs="Arial"/>
          <w:spacing w:val="-1"/>
          <w:position w:val="-1"/>
          <w:sz w:val="22"/>
          <w:szCs w:val="22"/>
        </w:rPr>
        <w:t>u</w:t>
      </w:r>
      <w:r>
        <w:rPr>
          <w:rFonts w:ascii="Arial" w:eastAsia="Arial" w:hAnsi="Arial" w:cs="Arial"/>
          <w:position w:val="-1"/>
          <w:sz w:val="22"/>
          <w:szCs w:val="22"/>
        </w:rPr>
        <w:t xml:space="preserve">t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w:t>
      </w:r>
      <w:r>
        <w:rPr>
          <w:rFonts w:ascii="Arial" w:eastAsia="Arial" w:hAnsi="Arial" w:cs="Arial"/>
          <w:position w:val="-1"/>
          <w:sz w:val="22"/>
          <w:szCs w:val="22"/>
        </w:rPr>
        <w:t>s</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position w:val="-1"/>
          <w:sz w:val="22"/>
          <w:szCs w:val="22"/>
        </w:rPr>
        <w:t>u</w:t>
      </w:r>
      <w:r>
        <w:rPr>
          <w:rFonts w:ascii="Arial" w:eastAsia="Arial" w:hAnsi="Arial" w:cs="Arial"/>
          <w:spacing w:val="-3"/>
          <w:position w:val="-1"/>
          <w:sz w:val="22"/>
          <w:szCs w:val="22"/>
        </w:rPr>
        <w:t>a</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w:t>
      </w:r>
    </w:p>
    <w:p w14:paraId="5840556F" w14:textId="77777777" w:rsidR="00FF281B" w:rsidRDefault="00FF281B">
      <w:pPr>
        <w:spacing w:before="10" w:line="140" w:lineRule="exact"/>
        <w:rPr>
          <w:sz w:val="14"/>
          <w:szCs w:val="14"/>
        </w:rPr>
      </w:pPr>
    </w:p>
    <w:p w14:paraId="371A6734" w14:textId="77777777" w:rsidR="00FF281B" w:rsidRDefault="00FF281B">
      <w:pPr>
        <w:spacing w:line="200" w:lineRule="exact"/>
      </w:pPr>
    </w:p>
    <w:p w14:paraId="0AF6149B" w14:textId="77777777" w:rsidR="00FF281B" w:rsidRDefault="00FF281B">
      <w:pPr>
        <w:spacing w:line="200" w:lineRule="exact"/>
      </w:pPr>
    </w:p>
    <w:p w14:paraId="1D812234" w14:textId="77777777" w:rsidR="00FF281B" w:rsidRDefault="00FF281B">
      <w:pPr>
        <w:spacing w:line="200" w:lineRule="exact"/>
      </w:pPr>
    </w:p>
    <w:p w14:paraId="7E09D896" w14:textId="77777777" w:rsidR="00FF281B" w:rsidRDefault="00FF281B">
      <w:pPr>
        <w:spacing w:line="200" w:lineRule="exact"/>
      </w:pPr>
    </w:p>
    <w:p w14:paraId="5AC6FF6E" w14:textId="77777777" w:rsidR="00FF281B" w:rsidRDefault="00FF281B">
      <w:pPr>
        <w:spacing w:line="200" w:lineRule="exact"/>
      </w:pPr>
    </w:p>
    <w:p w14:paraId="1F42126E" w14:textId="77777777" w:rsidR="00FF281B" w:rsidRDefault="005A71F4">
      <w:pPr>
        <w:spacing w:before="32"/>
        <w:ind w:left="699"/>
        <w:rPr>
          <w:rFonts w:ascii="Arial" w:eastAsia="Arial" w:hAnsi="Arial" w:cs="Arial"/>
          <w:sz w:val="22"/>
          <w:szCs w:val="22"/>
        </w:rPr>
      </w:pPr>
      <w:r>
        <w:pict w14:anchorId="567DD0B3">
          <v:group id="_x0000_s2238" style="position:absolute;left:0;text-align:left;margin-left:89.5pt;margin-top:-19.2pt;width:414.1pt;height:31.1pt;z-index:-3102;mso-position-horizontal-relative:page" coordorigin="1791,-384" coordsize="8283,622">
            <v:shape id="_x0000_s2240" type="#_x0000_t75" style="position:absolute;left:1798;top:-364;width:580;height:602">
              <v:imagedata r:id="rId22" o:title=""/>
            </v:shape>
            <v:polyline id="_x0000_s2239" style="position:absolute" points="3596,-754,11864,-754" coordorigin="1798,-377" coordsize="8268,0" filled="f" strokeweight="9601emu">
              <v:path arrowok="t"/>
            </v:polyline>
            <w10:wrap anchorx="page"/>
          </v:group>
        </w:pic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 o</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z w:val="22"/>
          <w:szCs w:val="22"/>
        </w:rPr>
        <w:t>es</w:t>
      </w:r>
    </w:p>
    <w:p w14:paraId="44C9B5EA" w14:textId="77777777" w:rsidR="00FF281B" w:rsidRDefault="005A71F4">
      <w:pPr>
        <w:spacing w:line="240" w:lineRule="exact"/>
        <w:ind w:left="118"/>
        <w:rPr>
          <w:rFonts w:ascii="Arial" w:eastAsia="Arial" w:hAnsi="Arial" w:cs="Arial"/>
          <w:sz w:val="22"/>
          <w:szCs w:val="22"/>
        </w:rPr>
      </w:pPr>
      <w:r>
        <w:pict w14:anchorId="33BC4DA7">
          <v:group id="_x0000_s2236" style="position:absolute;left:0;text-align:left;margin-left:89.9pt;margin-top:24.8pt;width:410pt;height:0;z-index:-3094;mso-position-horizontal-relative:page" coordorigin="1798,497" coordsize="8201,0">
            <v:polyline id="_x0000_s2237" style="position:absolute" points="3596,994,11797,994" coordorigin="1798,497" coordsize="8201,0" filled="f" strokeweight="8833emu">
              <v:path arrowok="t"/>
            </v:polyline>
            <w10:wrap anchorx="page"/>
          </v:group>
        </w:pict>
      </w:r>
      <w:r>
        <w:pict w14:anchorId="59FBC55A">
          <v:group id="_x0000_s2234" style="position:absolute;left:0;text-align:left;margin-left:89.9pt;margin-top:37.45pt;width:410pt;height:0;z-index:-3093;mso-position-horizontal-relative:page" coordorigin="1798,749" coordsize="8201,0">
            <v:polyline id="_x0000_s2235" style="position:absolute" points="3596,1498,11797,1498" coordorigin="1798,749"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are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w:t>
      </w:r>
      <w:r>
        <w:rPr>
          <w:rFonts w:ascii="Arial" w:eastAsia="Arial" w:hAnsi="Arial" w:cs="Arial"/>
          <w:position w:val="-1"/>
          <w:sz w:val="22"/>
          <w:szCs w:val="22"/>
        </w:rPr>
        <w:t>p</w:t>
      </w:r>
      <w:r>
        <w:rPr>
          <w:rFonts w:ascii="Arial" w:eastAsia="Arial" w:hAnsi="Arial" w:cs="Arial"/>
          <w:spacing w:val="-1"/>
          <w:position w:val="-1"/>
          <w:sz w:val="22"/>
          <w:szCs w:val="22"/>
        </w:rPr>
        <w:t>o</w:t>
      </w:r>
      <w:r>
        <w:rPr>
          <w:rFonts w:ascii="Arial" w:eastAsia="Arial" w:hAnsi="Arial" w:cs="Arial"/>
          <w:position w:val="-1"/>
          <w:sz w:val="22"/>
          <w:szCs w:val="22"/>
        </w:rPr>
        <w:t>ss</w:t>
      </w:r>
      <w:r>
        <w:rPr>
          <w:rFonts w:ascii="Arial" w:eastAsia="Arial" w:hAnsi="Arial" w:cs="Arial"/>
          <w:spacing w:val="-1"/>
          <w:position w:val="-1"/>
          <w:sz w:val="22"/>
          <w:szCs w:val="22"/>
        </w:rPr>
        <w:t>i</w:t>
      </w:r>
      <w:r>
        <w:rPr>
          <w:rFonts w:ascii="Arial" w:eastAsia="Arial" w:hAnsi="Arial" w:cs="Arial"/>
          <w:position w:val="-1"/>
          <w:sz w:val="22"/>
          <w:szCs w:val="22"/>
        </w:rPr>
        <w:t>b</w:t>
      </w:r>
      <w:r>
        <w:rPr>
          <w:rFonts w:ascii="Arial" w:eastAsia="Arial" w:hAnsi="Arial" w:cs="Arial"/>
          <w:spacing w:val="-1"/>
          <w:position w:val="-1"/>
          <w:sz w:val="22"/>
          <w:szCs w:val="22"/>
        </w:rPr>
        <w:t>l</w:t>
      </w:r>
      <w:r>
        <w:rPr>
          <w:rFonts w:ascii="Arial" w:eastAsia="Arial" w:hAnsi="Arial" w:cs="Arial"/>
          <w:position w:val="-1"/>
          <w:sz w:val="22"/>
          <w:szCs w:val="22"/>
        </w:rPr>
        <w:t>e o</w:t>
      </w:r>
      <w:r>
        <w:rPr>
          <w:rFonts w:ascii="Arial" w:eastAsia="Arial" w:hAnsi="Arial" w:cs="Arial"/>
          <w:spacing w:val="-2"/>
          <w:position w:val="-1"/>
          <w:sz w:val="22"/>
          <w:szCs w:val="22"/>
        </w:rPr>
        <w:t>u</w:t>
      </w:r>
      <w:r>
        <w:rPr>
          <w:rFonts w:ascii="Arial" w:eastAsia="Arial" w:hAnsi="Arial" w:cs="Arial"/>
          <w:spacing w:val="1"/>
          <w:position w:val="-1"/>
          <w:sz w:val="22"/>
          <w:szCs w:val="22"/>
        </w:rPr>
        <w:t>t</w:t>
      </w:r>
      <w:r>
        <w:rPr>
          <w:rFonts w:ascii="Arial" w:eastAsia="Arial" w:hAnsi="Arial" w:cs="Arial"/>
          <w:position w:val="-1"/>
          <w:sz w:val="22"/>
          <w:szCs w:val="22"/>
        </w:rPr>
        <w:t>com</w:t>
      </w:r>
      <w:r>
        <w:rPr>
          <w:rFonts w:ascii="Arial" w:eastAsia="Arial" w:hAnsi="Arial" w:cs="Arial"/>
          <w:spacing w:val="-2"/>
          <w:position w:val="-1"/>
          <w:sz w:val="22"/>
          <w:szCs w:val="22"/>
        </w:rPr>
        <w:t>e</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 xml:space="preserve">f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position w:val="-1"/>
          <w:sz w:val="22"/>
          <w:szCs w:val="22"/>
        </w:rPr>
        <w:t>s</w:t>
      </w:r>
      <w:r>
        <w:rPr>
          <w:rFonts w:ascii="Arial" w:eastAsia="Arial" w:hAnsi="Arial" w:cs="Arial"/>
          <w:spacing w:val="-3"/>
          <w:position w:val="-1"/>
          <w:sz w:val="22"/>
          <w:szCs w:val="22"/>
        </w:rPr>
        <w:t>i</w:t>
      </w:r>
      <w:r>
        <w:rPr>
          <w:rFonts w:ascii="Arial" w:eastAsia="Arial" w:hAnsi="Arial" w:cs="Arial"/>
          <w:spacing w:val="1"/>
          <w:position w:val="-1"/>
          <w:sz w:val="22"/>
          <w:szCs w:val="22"/>
        </w:rPr>
        <w:t>t</w:t>
      </w:r>
      <w:r>
        <w:rPr>
          <w:rFonts w:ascii="Arial" w:eastAsia="Arial" w:hAnsi="Arial" w:cs="Arial"/>
          <w:position w:val="-1"/>
          <w:sz w:val="22"/>
          <w:szCs w:val="22"/>
        </w:rPr>
        <w:t>u</w:t>
      </w:r>
      <w:r>
        <w:rPr>
          <w:rFonts w:ascii="Arial" w:eastAsia="Arial" w:hAnsi="Arial" w:cs="Arial"/>
          <w:spacing w:val="-1"/>
          <w:position w:val="-1"/>
          <w:sz w:val="22"/>
          <w:szCs w:val="22"/>
        </w:rPr>
        <w:t>a</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w:t>
      </w:r>
    </w:p>
    <w:p w14:paraId="0954B571" w14:textId="77777777" w:rsidR="00FF281B" w:rsidRDefault="00FF281B">
      <w:pPr>
        <w:spacing w:before="9" w:line="120" w:lineRule="exact"/>
        <w:rPr>
          <w:sz w:val="12"/>
          <w:szCs w:val="12"/>
        </w:rPr>
      </w:pPr>
    </w:p>
    <w:p w14:paraId="11C164F4" w14:textId="77777777" w:rsidR="00FF281B" w:rsidRDefault="00FF281B">
      <w:pPr>
        <w:spacing w:line="200" w:lineRule="exact"/>
      </w:pPr>
    </w:p>
    <w:p w14:paraId="434AA142" w14:textId="77777777" w:rsidR="00FF281B" w:rsidRDefault="00FF281B">
      <w:pPr>
        <w:spacing w:line="200" w:lineRule="exact"/>
      </w:pPr>
    </w:p>
    <w:p w14:paraId="211938CB" w14:textId="77777777" w:rsidR="00FF281B" w:rsidRDefault="00FF281B">
      <w:pPr>
        <w:spacing w:line="200" w:lineRule="exact"/>
      </w:pPr>
    </w:p>
    <w:p w14:paraId="5FA49916" w14:textId="77777777" w:rsidR="00FF281B" w:rsidRDefault="00FF281B">
      <w:pPr>
        <w:spacing w:line="200" w:lineRule="exact"/>
      </w:pPr>
    </w:p>
    <w:p w14:paraId="4891DCEC" w14:textId="77777777" w:rsidR="00FF281B" w:rsidRDefault="00FF281B">
      <w:pPr>
        <w:spacing w:line="200" w:lineRule="exact"/>
      </w:pPr>
    </w:p>
    <w:p w14:paraId="1ED53436" w14:textId="77777777" w:rsidR="00FF281B" w:rsidRDefault="005A71F4">
      <w:pPr>
        <w:spacing w:before="32"/>
        <w:ind w:left="699"/>
        <w:rPr>
          <w:rFonts w:ascii="Arial" w:eastAsia="Arial" w:hAnsi="Arial" w:cs="Arial"/>
          <w:sz w:val="22"/>
          <w:szCs w:val="22"/>
        </w:rPr>
      </w:pPr>
      <w:r>
        <w:pict w14:anchorId="2ACEE4B0">
          <v:group id="_x0000_s2231" style="position:absolute;left:0;text-align:left;margin-left:89.55pt;margin-top:-18.95pt;width:410.75pt;height:30.85pt;z-index:-3101;mso-position-horizontal-relative:page" coordorigin="1791,-380" coordsize="8216,617">
            <v:shape id="_x0000_s2233" type="#_x0000_t75" style="position:absolute;left:1798;top:-365;width:580;height:603">
              <v:imagedata r:id="rId23" o:title=""/>
            </v:shape>
            <v:polyline id="_x0000_s2232" style="position:absolute" points="3596,-746,11798,-746" coordorigin="1798,-373" coordsize="8202,0" filled="f" strokeweight="8833emu">
              <v:path arrowok="t"/>
            </v:polyline>
            <w10:wrap anchorx="page"/>
          </v:group>
        </w:pict>
      </w:r>
      <w:r>
        <w:rPr>
          <w:rFonts w:ascii="Arial" w:eastAsia="Arial" w:hAnsi="Arial" w:cs="Arial"/>
          <w:spacing w:val="-1"/>
          <w:sz w:val="22"/>
          <w:szCs w:val="22"/>
        </w:rPr>
        <w:t>D</w:t>
      </w:r>
      <w:r>
        <w:rPr>
          <w:rFonts w:ascii="Arial" w:eastAsia="Arial" w:hAnsi="Arial" w:cs="Arial"/>
          <w:sz w:val="22"/>
          <w:szCs w:val="22"/>
        </w:rPr>
        <w:t>ete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p>
    <w:p w14:paraId="7440B35C" w14:textId="77777777" w:rsidR="00FF281B" w:rsidRDefault="005A71F4">
      <w:pPr>
        <w:spacing w:line="240" w:lineRule="exact"/>
        <w:ind w:left="118"/>
        <w:rPr>
          <w:rFonts w:ascii="Arial" w:eastAsia="Arial" w:hAnsi="Arial" w:cs="Arial"/>
          <w:sz w:val="22"/>
          <w:szCs w:val="22"/>
        </w:rPr>
      </w:pPr>
      <w:r>
        <w:pict w14:anchorId="5E28095B">
          <v:group id="_x0000_s2229" style="position:absolute;left:0;text-align:left;margin-left:89.9pt;margin-top:24.8pt;width:410pt;height:0;z-index:-3092;mso-position-horizontal-relative:page" coordorigin="1798,497" coordsize="8201,0">
            <v:polyline id="_x0000_s2230" style="position:absolute" points="3596,994,11797,994" coordorigin="1798,497" coordsize="8201,0" filled="f" strokeweight="8833emu">
              <v:path arrowok="t"/>
            </v:polyline>
            <w10:wrap anchorx="page"/>
          </v:group>
        </w:pict>
      </w:r>
      <w:r>
        <w:pict w14:anchorId="40FBC498">
          <v:group id="_x0000_s2227" style="position:absolute;left:0;text-align:left;margin-left:89.9pt;margin-top:37.4pt;width:410pt;height:0;z-index:-3091;mso-position-horizontal-relative:page" coordorigin="1798,749" coordsize="8201,0">
            <v:polyline id="_x0000_s2228" style="position:absolute" points="3596,1498,11797,1498" coordorigin="1798,749"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do</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spacing w:val="-3"/>
          <w:position w:val="-1"/>
          <w:sz w:val="22"/>
          <w:szCs w:val="22"/>
        </w:rPr>
        <w:t>n</w:t>
      </w:r>
      <w:r>
        <w:rPr>
          <w:rFonts w:ascii="Arial" w:eastAsia="Arial" w:hAnsi="Arial" w:cs="Arial"/>
          <w:position w:val="-1"/>
          <w:sz w:val="22"/>
          <w:szCs w:val="22"/>
        </w:rPr>
        <w:t>k</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w:t>
      </w:r>
      <w:r>
        <w:rPr>
          <w:rFonts w:ascii="Arial" w:eastAsia="Arial" w:hAnsi="Arial" w:cs="Arial"/>
          <w:position w:val="-1"/>
          <w:sz w:val="22"/>
          <w:szCs w:val="22"/>
        </w:rPr>
        <w:t>b</w:t>
      </w:r>
      <w:r>
        <w:rPr>
          <w:rFonts w:ascii="Arial" w:eastAsia="Arial" w:hAnsi="Arial" w:cs="Arial"/>
          <w:spacing w:val="-1"/>
          <w:position w:val="-1"/>
          <w:sz w:val="22"/>
          <w:szCs w:val="22"/>
        </w:rPr>
        <w:t>e</w:t>
      </w:r>
      <w:r>
        <w:rPr>
          <w:rFonts w:ascii="Arial" w:eastAsia="Arial" w:hAnsi="Arial" w:cs="Arial"/>
          <w:position w:val="-1"/>
          <w:sz w:val="22"/>
          <w:szCs w:val="22"/>
        </w:rPr>
        <w:t>st</w:t>
      </w:r>
      <w:r>
        <w:rPr>
          <w:rFonts w:ascii="Arial" w:eastAsia="Arial" w:hAnsi="Arial" w:cs="Arial"/>
          <w:spacing w:val="2"/>
          <w:position w:val="-1"/>
          <w:sz w:val="22"/>
          <w:szCs w:val="22"/>
        </w:rPr>
        <w:t xml:space="preserve"> </w:t>
      </w:r>
      <w:r>
        <w:rPr>
          <w:rFonts w:ascii="Arial" w:eastAsia="Arial" w:hAnsi="Arial" w:cs="Arial"/>
          <w:position w:val="-1"/>
          <w:sz w:val="22"/>
          <w:szCs w:val="22"/>
        </w:rPr>
        <w:t>o</w:t>
      </w:r>
      <w:r>
        <w:rPr>
          <w:rFonts w:ascii="Arial" w:eastAsia="Arial" w:hAnsi="Arial" w:cs="Arial"/>
          <w:spacing w:val="-3"/>
          <w:position w:val="-1"/>
          <w:sz w:val="22"/>
          <w:szCs w:val="22"/>
        </w:rPr>
        <w:t>u</w:t>
      </w:r>
      <w:r>
        <w:rPr>
          <w:rFonts w:ascii="Arial" w:eastAsia="Arial" w:hAnsi="Arial" w:cs="Arial"/>
          <w:spacing w:val="1"/>
          <w:position w:val="-1"/>
          <w:sz w:val="22"/>
          <w:szCs w:val="22"/>
        </w:rPr>
        <w:t>t</w:t>
      </w:r>
      <w:r>
        <w:rPr>
          <w:rFonts w:ascii="Arial" w:eastAsia="Arial" w:hAnsi="Arial" w:cs="Arial"/>
          <w:position w:val="-1"/>
          <w:sz w:val="22"/>
          <w:szCs w:val="22"/>
        </w:rPr>
        <w:t>c</w:t>
      </w:r>
      <w:r>
        <w:rPr>
          <w:rFonts w:ascii="Arial" w:eastAsia="Arial" w:hAnsi="Arial" w:cs="Arial"/>
          <w:spacing w:val="-3"/>
          <w:position w:val="-1"/>
          <w:sz w:val="22"/>
          <w:szCs w:val="22"/>
        </w:rPr>
        <w:t>o</w:t>
      </w:r>
      <w:r>
        <w:rPr>
          <w:rFonts w:ascii="Arial" w:eastAsia="Arial" w:hAnsi="Arial" w:cs="Arial"/>
          <w:spacing w:val="1"/>
          <w:position w:val="-1"/>
          <w:sz w:val="22"/>
          <w:szCs w:val="22"/>
        </w:rPr>
        <w:t>m</w:t>
      </w:r>
      <w:r>
        <w:rPr>
          <w:rFonts w:ascii="Arial" w:eastAsia="Arial" w:hAnsi="Arial" w:cs="Arial"/>
          <w:position w:val="-1"/>
          <w:sz w:val="22"/>
          <w:szCs w:val="22"/>
        </w:rPr>
        <w:t>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a</w:t>
      </w:r>
      <w:r>
        <w:rPr>
          <w:rFonts w:ascii="Arial" w:eastAsia="Arial" w:hAnsi="Arial" w:cs="Arial"/>
          <w:position w:val="-1"/>
          <w:sz w:val="22"/>
          <w:szCs w:val="22"/>
        </w:rPr>
        <w:t>t co</w:t>
      </w:r>
      <w:r>
        <w:rPr>
          <w:rFonts w:ascii="Arial" w:eastAsia="Arial" w:hAnsi="Arial" w:cs="Arial"/>
          <w:spacing w:val="-1"/>
          <w:position w:val="-1"/>
          <w:sz w:val="22"/>
          <w:szCs w:val="22"/>
        </w:rPr>
        <w:t>ul</w:t>
      </w:r>
      <w:r>
        <w:rPr>
          <w:rFonts w:ascii="Arial" w:eastAsia="Arial" w:hAnsi="Arial" w:cs="Arial"/>
          <w:position w:val="-1"/>
          <w:sz w:val="22"/>
          <w:szCs w:val="22"/>
        </w:rPr>
        <w:t>d</w:t>
      </w:r>
      <w:r>
        <w:rPr>
          <w:rFonts w:ascii="Arial" w:eastAsia="Arial" w:hAnsi="Arial" w:cs="Arial"/>
          <w:spacing w:val="-1"/>
          <w:position w:val="-1"/>
          <w:sz w:val="22"/>
          <w:szCs w:val="22"/>
        </w:rPr>
        <w:t xml:space="preserve"> </w:t>
      </w:r>
      <w:r>
        <w:rPr>
          <w:rFonts w:ascii="Arial" w:eastAsia="Arial" w:hAnsi="Arial" w:cs="Arial"/>
          <w:position w:val="-1"/>
          <w:sz w:val="22"/>
          <w:szCs w:val="22"/>
        </w:rPr>
        <w:t>occ</w:t>
      </w:r>
      <w:r>
        <w:rPr>
          <w:rFonts w:ascii="Arial" w:eastAsia="Arial" w:hAnsi="Arial" w:cs="Arial"/>
          <w:spacing w:val="-1"/>
          <w:position w:val="-1"/>
          <w:sz w:val="22"/>
          <w:szCs w:val="22"/>
        </w:rPr>
        <w:t>u</w:t>
      </w:r>
      <w:r>
        <w:rPr>
          <w:rFonts w:ascii="Arial" w:eastAsia="Arial" w:hAnsi="Arial" w:cs="Arial"/>
          <w:spacing w:val="1"/>
          <w:position w:val="-1"/>
          <w:sz w:val="22"/>
          <w:szCs w:val="22"/>
        </w:rPr>
        <w:t>r</w:t>
      </w:r>
      <w:r>
        <w:rPr>
          <w:rFonts w:ascii="Arial" w:eastAsia="Arial" w:hAnsi="Arial" w:cs="Arial"/>
          <w:position w:val="-1"/>
          <w:sz w:val="22"/>
          <w:szCs w:val="22"/>
        </w:rPr>
        <w:t>?</w:t>
      </w:r>
    </w:p>
    <w:p w14:paraId="712DD604" w14:textId="77777777" w:rsidR="00FF281B" w:rsidRDefault="00FF281B">
      <w:pPr>
        <w:spacing w:before="8" w:line="120" w:lineRule="exact"/>
        <w:rPr>
          <w:sz w:val="12"/>
          <w:szCs w:val="12"/>
        </w:rPr>
      </w:pPr>
    </w:p>
    <w:p w14:paraId="06785290" w14:textId="77777777" w:rsidR="00FF281B" w:rsidRDefault="00FF281B">
      <w:pPr>
        <w:spacing w:line="200" w:lineRule="exact"/>
      </w:pPr>
    </w:p>
    <w:p w14:paraId="51042292" w14:textId="77777777" w:rsidR="00FF281B" w:rsidRDefault="00FF281B">
      <w:pPr>
        <w:spacing w:line="200" w:lineRule="exact"/>
      </w:pPr>
    </w:p>
    <w:p w14:paraId="26AF2716" w14:textId="77777777" w:rsidR="00FF281B" w:rsidRDefault="00FF281B">
      <w:pPr>
        <w:spacing w:line="200" w:lineRule="exact"/>
      </w:pPr>
    </w:p>
    <w:p w14:paraId="287B4DFC" w14:textId="77777777" w:rsidR="00FF281B" w:rsidRDefault="00FF281B">
      <w:pPr>
        <w:spacing w:line="200" w:lineRule="exact"/>
      </w:pPr>
    </w:p>
    <w:p w14:paraId="1D6B91F8" w14:textId="77777777" w:rsidR="00FF281B" w:rsidRDefault="00FF281B">
      <w:pPr>
        <w:spacing w:line="200" w:lineRule="exact"/>
      </w:pPr>
    </w:p>
    <w:p w14:paraId="42CB8D44" w14:textId="77777777" w:rsidR="00FF281B" w:rsidRDefault="005A71F4">
      <w:pPr>
        <w:spacing w:before="32"/>
        <w:ind w:left="699"/>
        <w:rPr>
          <w:rFonts w:ascii="Arial" w:eastAsia="Arial" w:hAnsi="Arial" w:cs="Arial"/>
          <w:sz w:val="22"/>
          <w:szCs w:val="22"/>
        </w:rPr>
      </w:pPr>
      <w:r>
        <w:pict w14:anchorId="15B1E193">
          <v:group id="_x0000_s2224" style="position:absolute;left:0;text-align:left;margin-left:89.55pt;margin-top:-18.95pt;width:410.75pt;height:30.85pt;z-index:-3100;mso-position-horizontal-relative:page" coordorigin="1791,-380" coordsize="8215,617">
            <v:shape id="_x0000_s2226" type="#_x0000_t75" style="position:absolute;left:1798;top:-365;width:580;height:603">
              <v:imagedata r:id="rId24" o:title=""/>
            </v:shape>
            <v:polyline id="_x0000_s2225" style="position:absolute" points="3596,-746,11797,-746" coordorigin="1798,-373" coordsize="8201,0" filled="f" strokeweight="8833emu">
              <v:path arrowok="t"/>
            </v:polyline>
            <w10:wrap anchorx="page"/>
          </v:group>
        </w:pict>
      </w:r>
      <w:r>
        <w:rPr>
          <w:rFonts w:ascii="Arial" w:eastAsia="Arial" w:hAnsi="Arial" w:cs="Arial"/>
          <w:spacing w:val="-1"/>
          <w:sz w:val="22"/>
          <w:szCs w:val="22"/>
        </w:rPr>
        <w:t>D</w:t>
      </w:r>
      <w:r>
        <w:rPr>
          <w:rFonts w:ascii="Arial" w:eastAsia="Arial" w:hAnsi="Arial" w:cs="Arial"/>
          <w:sz w:val="22"/>
          <w:szCs w:val="22"/>
        </w:rPr>
        <w:t>ete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acti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w:t>
      </w:r>
      <w:r>
        <w:rPr>
          <w:rFonts w:ascii="Arial" w:eastAsia="Arial" w:hAnsi="Arial" w:cs="Arial"/>
          <w:spacing w:val="-1"/>
          <w:sz w:val="22"/>
          <w:szCs w:val="22"/>
        </w:rPr>
        <w:t>ui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come</w:t>
      </w:r>
    </w:p>
    <w:p w14:paraId="15F7500F" w14:textId="77777777" w:rsidR="00FF281B" w:rsidRDefault="005A71F4">
      <w:pPr>
        <w:spacing w:line="240" w:lineRule="exact"/>
        <w:ind w:left="118"/>
        <w:rPr>
          <w:rFonts w:ascii="Arial" w:eastAsia="Arial" w:hAnsi="Arial" w:cs="Arial"/>
          <w:sz w:val="22"/>
          <w:szCs w:val="22"/>
        </w:rPr>
      </w:pPr>
      <w:r>
        <w:pict w14:anchorId="64277C86">
          <v:group id="_x0000_s2222" style="position:absolute;left:0;text-align:left;margin-left:89.9pt;margin-top:24.8pt;width:410pt;height:0;z-index:-3090;mso-position-horizontal-relative:page" coordorigin="1798,497" coordsize="8201,0">
            <v:polyline id="_x0000_s2223" style="position:absolute" points="3596,994,11797,994" coordorigin="1798,497" coordsize="8201,0" filled="f" strokeweight="8833emu">
              <v:path arrowok="t"/>
            </v:polyline>
            <w10:wrap anchorx="page"/>
          </v:group>
        </w:pict>
      </w:r>
      <w:r>
        <w:pict w14:anchorId="59E0FC64">
          <v:group id="_x0000_s2220" style="position:absolute;left:0;text-align:left;margin-left:89.9pt;margin-top:37.4pt;width:410.05pt;height:0;z-index:-3089;mso-position-horizontal-relative:page" coordorigin="1798,749" coordsize="8201,0">
            <v:polyline id="_x0000_s2221" style="position:absolute" points="3596,1498,11797,1498" coordorigin="1798,749"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acti</w:t>
      </w:r>
      <w:r>
        <w:rPr>
          <w:rFonts w:ascii="Arial" w:eastAsia="Arial" w:hAnsi="Arial" w:cs="Arial"/>
          <w:spacing w:val="-1"/>
          <w:position w:val="-1"/>
          <w:sz w:val="22"/>
          <w:szCs w:val="22"/>
        </w:rPr>
        <w:t>o</w:t>
      </w:r>
      <w:r>
        <w:rPr>
          <w:rFonts w:ascii="Arial" w:eastAsia="Arial" w:hAnsi="Arial" w:cs="Arial"/>
          <w:position w:val="-1"/>
          <w:sz w:val="22"/>
          <w:szCs w:val="22"/>
        </w:rPr>
        <w:t>n n</w:t>
      </w:r>
      <w:r>
        <w:rPr>
          <w:rFonts w:ascii="Arial" w:eastAsia="Arial" w:hAnsi="Arial" w:cs="Arial"/>
          <w:spacing w:val="-2"/>
          <w:position w:val="-1"/>
          <w:sz w:val="22"/>
          <w:szCs w:val="22"/>
        </w:rPr>
        <w:t>e</w:t>
      </w:r>
      <w:r>
        <w:rPr>
          <w:rFonts w:ascii="Arial" w:eastAsia="Arial" w:hAnsi="Arial" w:cs="Arial"/>
          <w:position w:val="-1"/>
          <w:sz w:val="22"/>
          <w:szCs w:val="22"/>
        </w:rPr>
        <w:t>e</w:t>
      </w:r>
      <w:r>
        <w:rPr>
          <w:rFonts w:ascii="Arial" w:eastAsia="Arial" w:hAnsi="Arial" w:cs="Arial"/>
          <w:spacing w:val="-1"/>
          <w:position w:val="-1"/>
          <w:sz w:val="22"/>
          <w:szCs w:val="22"/>
        </w:rPr>
        <w:t>d</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 be</w:t>
      </w:r>
      <w:r>
        <w:rPr>
          <w:rFonts w:ascii="Arial" w:eastAsia="Arial" w:hAnsi="Arial" w:cs="Arial"/>
          <w:spacing w:val="-3"/>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a</w:t>
      </w:r>
      <w:r>
        <w:rPr>
          <w:rFonts w:ascii="Arial" w:eastAsia="Arial" w:hAnsi="Arial" w:cs="Arial"/>
          <w:spacing w:val="2"/>
          <w:position w:val="-1"/>
          <w:sz w:val="22"/>
          <w:szCs w:val="22"/>
        </w:rPr>
        <w:t>k</w:t>
      </w:r>
      <w:r>
        <w:rPr>
          <w:rFonts w:ascii="Arial" w:eastAsia="Arial" w:hAnsi="Arial" w:cs="Arial"/>
          <w:position w:val="-1"/>
          <w:sz w:val="22"/>
          <w:szCs w:val="22"/>
        </w:rPr>
        <w:t>en</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 xml:space="preserve">o </w:t>
      </w:r>
      <w:r>
        <w:rPr>
          <w:rFonts w:ascii="Arial" w:eastAsia="Arial" w:hAnsi="Arial" w:cs="Arial"/>
          <w:spacing w:val="-2"/>
          <w:position w:val="-1"/>
          <w:sz w:val="22"/>
          <w:szCs w:val="22"/>
        </w:rPr>
        <w:t>a</w:t>
      </w:r>
      <w:r>
        <w:rPr>
          <w:rFonts w:ascii="Arial" w:eastAsia="Arial" w:hAnsi="Arial" w:cs="Arial"/>
          <w:position w:val="-1"/>
          <w:sz w:val="22"/>
          <w:szCs w:val="22"/>
        </w:rPr>
        <w:t>ch</w:t>
      </w:r>
      <w:r>
        <w:rPr>
          <w:rFonts w:ascii="Arial" w:eastAsia="Arial" w:hAnsi="Arial" w:cs="Arial"/>
          <w:spacing w:val="-1"/>
          <w:position w:val="-1"/>
          <w:sz w:val="22"/>
          <w:szCs w:val="22"/>
        </w:rPr>
        <w:t>i</w:t>
      </w:r>
      <w:r>
        <w:rPr>
          <w:rFonts w:ascii="Arial" w:eastAsia="Arial" w:hAnsi="Arial" w:cs="Arial"/>
          <w:position w:val="-1"/>
          <w:sz w:val="22"/>
          <w:szCs w:val="22"/>
        </w:rPr>
        <w:t>e</w:t>
      </w:r>
      <w:r>
        <w:rPr>
          <w:rFonts w:ascii="Arial" w:eastAsia="Arial" w:hAnsi="Arial" w:cs="Arial"/>
          <w:spacing w:val="-3"/>
          <w:position w:val="-1"/>
          <w:sz w:val="22"/>
          <w:szCs w:val="22"/>
        </w:rPr>
        <w:t>v</w:t>
      </w:r>
      <w:r>
        <w:rPr>
          <w:rFonts w:ascii="Arial" w:eastAsia="Arial" w:hAnsi="Arial" w:cs="Arial"/>
          <w:position w:val="-1"/>
          <w:sz w:val="22"/>
          <w:szCs w:val="22"/>
        </w:rPr>
        <w:t xml:space="preserve">e </w:t>
      </w:r>
      <w:r>
        <w:rPr>
          <w:rFonts w:ascii="Arial" w:eastAsia="Arial" w:hAnsi="Arial" w:cs="Arial"/>
          <w:spacing w:val="2"/>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position w:val="-1"/>
          <w:sz w:val="22"/>
          <w:szCs w:val="22"/>
        </w:rPr>
        <w:t>d</w:t>
      </w:r>
      <w:r>
        <w:rPr>
          <w:rFonts w:ascii="Arial" w:eastAsia="Arial" w:hAnsi="Arial" w:cs="Arial"/>
          <w:spacing w:val="-1"/>
          <w:position w:val="-1"/>
          <w:sz w:val="22"/>
          <w:szCs w:val="22"/>
        </w:rPr>
        <w:t>e</w:t>
      </w:r>
      <w:r>
        <w:rPr>
          <w:rFonts w:ascii="Arial" w:eastAsia="Arial" w:hAnsi="Arial" w:cs="Arial"/>
          <w:position w:val="-1"/>
          <w:sz w:val="22"/>
          <w:szCs w:val="22"/>
        </w:rPr>
        <w:t>s</w:t>
      </w:r>
      <w:r>
        <w:rPr>
          <w:rFonts w:ascii="Arial" w:eastAsia="Arial" w:hAnsi="Arial" w:cs="Arial"/>
          <w:spacing w:val="-3"/>
          <w:position w:val="-1"/>
          <w:sz w:val="22"/>
          <w:szCs w:val="22"/>
        </w:rPr>
        <w:t>i</w:t>
      </w:r>
      <w:r>
        <w:rPr>
          <w:rFonts w:ascii="Arial" w:eastAsia="Arial" w:hAnsi="Arial" w:cs="Arial"/>
          <w:spacing w:val="1"/>
          <w:position w:val="-1"/>
          <w:sz w:val="22"/>
          <w:szCs w:val="22"/>
        </w:rPr>
        <w:t>r</w:t>
      </w:r>
      <w:r>
        <w:rPr>
          <w:rFonts w:ascii="Arial" w:eastAsia="Arial" w:hAnsi="Arial" w:cs="Arial"/>
          <w:position w:val="-1"/>
          <w:sz w:val="22"/>
          <w:szCs w:val="22"/>
        </w:rPr>
        <w:t>ed</w:t>
      </w:r>
      <w:r>
        <w:rPr>
          <w:rFonts w:ascii="Arial" w:eastAsia="Arial" w:hAnsi="Arial" w:cs="Arial"/>
          <w:spacing w:val="1"/>
          <w:position w:val="-1"/>
          <w:sz w:val="22"/>
          <w:szCs w:val="22"/>
        </w:rPr>
        <w:t xml:space="preserve"> </w:t>
      </w:r>
      <w:r>
        <w:rPr>
          <w:rFonts w:ascii="Arial" w:eastAsia="Arial" w:hAnsi="Arial" w:cs="Arial"/>
          <w:position w:val="-1"/>
          <w:sz w:val="22"/>
          <w:szCs w:val="22"/>
        </w:rPr>
        <w:t>o</w:t>
      </w:r>
      <w:r>
        <w:rPr>
          <w:rFonts w:ascii="Arial" w:eastAsia="Arial" w:hAnsi="Arial" w:cs="Arial"/>
          <w:spacing w:val="-3"/>
          <w:position w:val="-1"/>
          <w:sz w:val="22"/>
          <w:szCs w:val="22"/>
        </w:rPr>
        <w:t>u</w:t>
      </w:r>
      <w:r>
        <w:rPr>
          <w:rFonts w:ascii="Arial" w:eastAsia="Arial" w:hAnsi="Arial" w:cs="Arial"/>
          <w:spacing w:val="1"/>
          <w:position w:val="-1"/>
          <w:sz w:val="22"/>
          <w:szCs w:val="22"/>
        </w:rPr>
        <w:t>t</w:t>
      </w:r>
      <w:r>
        <w:rPr>
          <w:rFonts w:ascii="Arial" w:eastAsia="Arial" w:hAnsi="Arial" w:cs="Arial"/>
          <w:position w:val="-1"/>
          <w:sz w:val="22"/>
          <w:szCs w:val="22"/>
        </w:rPr>
        <w:t>come?</w:t>
      </w:r>
    </w:p>
    <w:p w14:paraId="4BC70792" w14:textId="77777777" w:rsidR="00FF281B" w:rsidRDefault="00FF281B">
      <w:pPr>
        <w:spacing w:before="8" w:line="120" w:lineRule="exact"/>
        <w:rPr>
          <w:sz w:val="12"/>
          <w:szCs w:val="12"/>
        </w:rPr>
      </w:pPr>
    </w:p>
    <w:p w14:paraId="2D7A47C1" w14:textId="77777777" w:rsidR="00FF281B" w:rsidRDefault="00FF281B">
      <w:pPr>
        <w:spacing w:line="200" w:lineRule="exact"/>
      </w:pPr>
    </w:p>
    <w:p w14:paraId="471F772D" w14:textId="77777777" w:rsidR="00FF281B" w:rsidRDefault="00FF281B">
      <w:pPr>
        <w:spacing w:line="200" w:lineRule="exact"/>
      </w:pPr>
    </w:p>
    <w:p w14:paraId="1D2BDECE" w14:textId="77777777" w:rsidR="00FF281B" w:rsidRDefault="00FF281B">
      <w:pPr>
        <w:spacing w:line="200" w:lineRule="exact"/>
      </w:pPr>
    </w:p>
    <w:p w14:paraId="370F3611" w14:textId="77777777" w:rsidR="00FF281B" w:rsidRDefault="00FF281B">
      <w:pPr>
        <w:spacing w:line="200" w:lineRule="exact"/>
      </w:pPr>
    </w:p>
    <w:p w14:paraId="5D99EA9D" w14:textId="77777777" w:rsidR="00FF281B" w:rsidRDefault="00FF281B">
      <w:pPr>
        <w:spacing w:line="200" w:lineRule="exact"/>
      </w:pPr>
    </w:p>
    <w:p w14:paraId="74CA6AF7" w14:textId="77777777" w:rsidR="00FF281B" w:rsidRDefault="005A71F4">
      <w:pPr>
        <w:spacing w:before="32"/>
        <w:ind w:left="699"/>
        <w:rPr>
          <w:rFonts w:ascii="Arial" w:eastAsia="Arial" w:hAnsi="Arial" w:cs="Arial"/>
          <w:sz w:val="22"/>
          <w:szCs w:val="22"/>
        </w:rPr>
      </w:pPr>
      <w:r>
        <w:pict w14:anchorId="273F6EC2">
          <v:group id="_x0000_s2217" style="position:absolute;left:0;text-align:left;margin-left:89.55pt;margin-top:-19.1pt;width:410.7pt;height:30.9pt;z-index:-3099;mso-position-horizontal-relative:page" coordorigin="1791,-382" coordsize="8215,619">
            <v:shape id="_x0000_s2219" type="#_x0000_t75" style="position:absolute;left:1798;top:-365;width:580;height:602">
              <v:imagedata r:id="rId25" o:title=""/>
            </v:shape>
            <v:polyline id="_x0000_s2218" style="position:absolute" points="3596,-750,11797,-750" coordorigin="1798,-375" coordsize="8201,0" filled="f" strokeweight="8833emu">
              <v:path arrowok="t"/>
            </v:polyline>
            <w10:wrap anchorx="page"/>
          </v:group>
        </w:pict>
      </w:r>
      <w:r>
        <w:rPr>
          <w:rFonts w:ascii="Arial" w:eastAsia="Arial" w:hAnsi="Arial" w:cs="Arial"/>
          <w:spacing w:val="-1"/>
          <w:sz w:val="22"/>
          <w:szCs w:val="22"/>
        </w:rPr>
        <w:t>E</w:t>
      </w:r>
      <w:r>
        <w:rPr>
          <w:rFonts w:ascii="Arial" w:eastAsia="Arial" w:hAnsi="Arial" w:cs="Arial"/>
          <w:sz w:val="22"/>
          <w:szCs w:val="22"/>
        </w:rPr>
        <w:t>ns</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e 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p>
    <w:p w14:paraId="14766F15" w14:textId="77777777" w:rsidR="00FF281B" w:rsidRDefault="005A71F4">
      <w:pPr>
        <w:spacing w:line="240" w:lineRule="exact"/>
        <w:ind w:left="118"/>
        <w:rPr>
          <w:rFonts w:ascii="Arial" w:eastAsia="Arial" w:hAnsi="Arial" w:cs="Arial"/>
          <w:sz w:val="22"/>
          <w:szCs w:val="22"/>
        </w:rPr>
      </w:pPr>
      <w:r>
        <w:pict w14:anchorId="4788C791">
          <v:group id="_x0000_s2215" style="position:absolute;left:0;text-align:left;margin-left:89.9pt;margin-top:24.8pt;width:410.05pt;height:0;z-index:-3088;mso-position-horizontal-relative:page" coordorigin="1798,497" coordsize="8201,0">
            <v:polyline id="_x0000_s2216" style="position:absolute" points="3596,994,11797,994" coordorigin="1798,497" coordsize="8201,0" filled="f" strokeweight="8833emu">
              <v:path arrowok="t"/>
            </v:polyline>
            <w10:wrap anchorx="page"/>
          </v:group>
        </w:pict>
      </w:r>
      <w:r>
        <w:pict w14:anchorId="655CDD44">
          <v:group id="_x0000_s2213" style="position:absolute;left:0;text-align:left;margin-left:89.9pt;margin-top:37.4pt;width:410pt;height:0;z-index:-3087;mso-position-horizontal-relative:page" coordorigin="1798,749" coordsize="8201,0">
            <v:polyline id="_x0000_s2214" style="position:absolute" points="3596,1498,11797,1498" coordorigin="1798,749"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a</w:t>
      </w:r>
      <w:r>
        <w:rPr>
          <w:rFonts w:ascii="Arial" w:eastAsia="Arial" w:hAnsi="Arial" w:cs="Arial"/>
          <w:spacing w:val="-1"/>
          <w:position w:val="-1"/>
          <w:sz w:val="22"/>
          <w:szCs w:val="22"/>
        </w:rPr>
        <w:t>d</w:t>
      </w:r>
      <w:r>
        <w:rPr>
          <w:rFonts w:ascii="Arial" w:eastAsia="Arial" w:hAnsi="Arial" w:cs="Arial"/>
          <w:position w:val="-1"/>
          <w:sz w:val="22"/>
          <w:szCs w:val="22"/>
        </w:rPr>
        <w:t>d</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 xml:space="preserve">al </w:t>
      </w:r>
      <w:r>
        <w:rPr>
          <w:rFonts w:ascii="Arial" w:eastAsia="Arial" w:hAnsi="Arial" w:cs="Arial"/>
          <w:spacing w:val="-2"/>
          <w:position w:val="-1"/>
          <w:sz w:val="22"/>
          <w:szCs w:val="22"/>
        </w:rPr>
        <w:t>s</w:t>
      </w:r>
      <w:r>
        <w:rPr>
          <w:rFonts w:ascii="Arial" w:eastAsia="Arial" w:hAnsi="Arial" w:cs="Arial"/>
          <w:spacing w:val="2"/>
          <w:position w:val="-1"/>
          <w:sz w:val="22"/>
          <w:szCs w:val="22"/>
        </w:rPr>
        <w:t>k</w:t>
      </w:r>
      <w:r>
        <w:rPr>
          <w:rFonts w:ascii="Arial" w:eastAsia="Arial" w:hAnsi="Arial" w:cs="Arial"/>
          <w:spacing w:val="-1"/>
          <w:position w:val="-1"/>
          <w:sz w:val="22"/>
          <w:szCs w:val="22"/>
        </w:rPr>
        <w:t>ill</w:t>
      </w:r>
      <w:r>
        <w:rPr>
          <w:rFonts w:ascii="Arial" w:eastAsia="Arial" w:hAnsi="Arial" w:cs="Arial"/>
          <w:position w:val="-1"/>
          <w:sz w:val="22"/>
          <w:szCs w:val="22"/>
        </w:rPr>
        <w:t xml:space="preserve">s, </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position w:val="-1"/>
          <w:sz w:val="22"/>
          <w:szCs w:val="22"/>
        </w:rPr>
        <w:t>so</w:t>
      </w:r>
      <w:r>
        <w:rPr>
          <w:rFonts w:ascii="Arial" w:eastAsia="Arial" w:hAnsi="Arial" w:cs="Arial"/>
          <w:spacing w:val="-1"/>
          <w:position w:val="-1"/>
          <w:sz w:val="22"/>
          <w:szCs w:val="22"/>
        </w:rPr>
        <w:t>u</w:t>
      </w:r>
      <w:r>
        <w:rPr>
          <w:rFonts w:ascii="Arial" w:eastAsia="Arial" w:hAnsi="Arial" w:cs="Arial"/>
          <w:spacing w:val="1"/>
          <w:position w:val="-1"/>
          <w:sz w:val="22"/>
          <w:szCs w:val="22"/>
        </w:rPr>
        <w:t>r</w:t>
      </w:r>
      <w:r>
        <w:rPr>
          <w:rFonts w:ascii="Arial" w:eastAsia="Arial" w:hAnsi="Arial" w:cs="Arial"/>
          <w:position w:val="-1"/>
          <w:sz w:val="22"/>
          <w:szCs w:val="22"/>
        </w:rPr>
        <w:t>ces</w:t>
      </w:r>
      <w:r>
        <w:rPr>
          <w:rFonts w:ascii="Arial" w:eastAsia="Arial" w:hAnsi="Arial" w:cs="Arial"/>
          <w:spacing w:val="-2"/>
          <w:position w:val="-1"/>
          <w:sz w:val="22"/>
          <w:szCs w:val="22"/>
        </w:rPr>
        <w:t xml:space="preserve"> </w:t>
      </w:r>
      <w:r>
        <w:rPr>
          <w:rFonts w:ascii="Arial" w:eastAsia="Arial" w:hAnsi="Arial" w:cs="Arial"/>
          <w:position w:val="-1"/>
          <w:sz w:val="22"/>
          <w:szCs w:val="22"/>
        </w:rPr>
        <w:t>or</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e</w:t>
      </w:r>
      <w:r>
        <w:rPr>
          <w:rFonts w:ascii="Arial" w:eastAsia="Arial" w:hAnsi="Arial" w:cs="Arial"/>
          <w:spacing w:val="2"/>
          <w:position w:val="-1"/>
          <w:sz w:val="22"/>
          <w:szCs w:val="22"/>
        </w:rPr>
        <w:t>q</w:t>
      </w:r>
      <w:r>
        <w:rPr>
          <w:rFonts w:ascii="Arial" w:eastAsia="Arial" w:hAnsi="Arial" w:cs="Arial"/>
          <w:position w:val="-1"/>
          <w:sz w:val="22"/>
          <w:szCs w:val="22"/>
        </w:rPr>
        <w:t>u</w:t>
      </w:r>
      <w:r>
        <w:rPr>
          <w:rFonts w:ascii="Arial" w:eastAsia="Arial" w:hAnsi="Arial" w:cs="Arial"/>
          <w:spacing w:val="-1"/>
          <w:position w:val="-1"/>
          <w:sz w:val="22"/>
          <w:szCs w:val="22"/>
        </w:rPr>
        <w:t>i</w:t>
      </w:r>
      <w:r>
        <w:rPr>
          <w:rFonts w:ascii="Arial" w:eastAsia="Arial" w:hAnsi="Arial" w:cs="Arial"/>
          <w:position w:val="-1"/>
          <w:sz w:val="22"/>
          <w:szCs w:val="22"/>
        </w:rPr>
        <w:t>pment a</w:t>
      </w:r>
      <w:r>
        <w:rPr>
          <w:rFonts w:ascii="Arial" w:eastAsia="Arial" w:hAnsi="Arial" w:cs="Arial"/>
          <w:spacing w:val="-2"/>
          <w:position w:val="-1"/>
          <w:sz w:val="22"/>
          <w:szCs w:val="22"/>
        </w:rPr>
        <w:t>r</w:t>
      </w:r>
      <w:r>
        <w:rPr>
          <w:rFonts w:ascii="Arial" w:eastAsia="Arial" w:hAnsi="Arial" w:cs="Arial"/>
          <w:position w:val="-1"/>
          <w:sz w:val="22"/>
          <w:szCs w:val="22"/>
        </w:rPr>
        <w:t xml:space="preserve">e </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2"/>
          <w:position w:val="-1"/>
          <w:sz w:val="22"/>
          <w:szCs w:val="22"/>
        </w:rPr>
        <w:t>q</w:t>
      </w:r>
      <w:r>
        <w:rPr>
          <w:rFonts w:ascii="Arial" w:eastAsia="Arial" w:hAnsi="Arial" w:cs="Arial"/>
          <w:position w:val="-1"/>
          <w:sz w:val="22"/>
          <w:szCs w:val="22"/>
        </w:rPr>
        <w:t>u</w:t>
      </w:r>
      <w:r>
        <w:rPr>
          <w:rFonts w:ascii="Arial" w:eastAsia="Arial" w:hAnsi="Arial" w:cs="Arial"/>
          <w:spacing w:val="-1"/>
          <w:position w:val="-1"/>
          <w:sz w:val="22"/>
          <w:szCs w:val="22"/>
        </w:rPr>
        <w:t>i</w:t>
      </w:r>
      <w:r>
        <w:rPr>
          <w:rFonts w:ascii="Arial" w:eastAsia="Arial" w:hAnsi="Arial" w:cs="Arial"/>
          <w:spacing w:val="1"/>
          <w:position w:val="-1"/>
          <w:sz w:val="22"/>
          <w:szCs w:val="22"/>
        </w:rPr>
        <w:t>r</w:t>
      </w:r>
      <w:r>
        <w:rPr>
          <w:rFonts w:ascii="Arial" w:eastAsia="Arial" w:hAnsi="Arial" w:cs="Arial"/>
          <w:position w:val="-1"/>
          <w:sz w:val="22"/>
          <w:szCs w:val="22"/>
        </w:rPr>
        <w:t>ed</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a</w:t>
      </w:r>
      <w:r>
        <w:rPr>
          <w:rFonts w:ascii="Arial" w:eastAsia="Arial" w:hAnsi="Arial" w:cs="Arial"/>
          <w:position w:val="-1"/>
          <w:sz w:val="22"/>
          <w:szCs w:val="22"/>
        </w:rPr>
        <w:t>ke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position w:val="-1"/>
          <w:sz w:val="22"/>
          <w:szCs w:val="22"/>
        </w:rPr>
        <w:t>a</w:t>
      </w:r>
      <w:r>
        <w:rPr>
          <w:rFonts w:ascii="Arial" w:eastAsia="Arial" w:hAnsi="Arial" w:cs="Arial"/>
          <w:spacing w:val="-3"/>
          <w:position w:val="-1"/>
          <w:sz w:val="22"/>
          <w:szCs w:val="22"/>
        </w:rPr>
        <w:t>c</w:t>
      </w:r>
      <w:r>
        <w:rPr>
          <w:rFonts w:ascii="Arial" w:eastAsia="Arial" w:hAnsi="Arial" w:cs="Arial"/>
          <w:spacing w:val="-1"/>
          <w:position w:val="-1"/>
          <w:sz w:val="22"/>
          <w:szCs w:val="22"/>
        </w:rPr>
        <w:t>ti</w:t>
      </w:r>
      <w:r>
        <w:rPr>
          <w:rFonts w:ascii="Arial" w:eastAsia="Arial" w:hAnsi="Arial" w:cs="Arial"/>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w:t>
      </w:r>
    </w:p>
    <w:p w14:paraId="1E903B18" w14:textId="77777777" w:rsidR="00FF281B" w:rsidRDefault="00FF281B">
      <w:pPr>
        <w:spacing w:before="8" w:line="120" w:lineRule="exact"/>
        <w:rPr>
          <w:sz w:val="12"/>
          <w:szCs w:val="12"/>
        </w:rPr>
      </w:pPr>
    </w:p>
    <w:p w14:paraId="1E37BF9E" w14:textId="77777777" w:rsidR="00FF281B" w:rsidRDefault="00FF281B">
      <w:pPr>
        <w:spacing w:line="200" w:lineRule="exact"/>
      </w:pPr>
    </w:p>
    <w:p w14:paraId="5BBED734" w14:textId="77777777" w:rsidR="00FF281B" w:rsidRDefault="00FF281B">
      <w:pPr>
        <w:spacing w:line="200" w:lineRule="exact"/>
      </w:pPr>
    </w:p>
    <w:p w14:paraId="4352D8AE" w14:textId="77777777" w:rsidR="00FF281B" w:rsidRDefault="00FF281B">
      <w:pPr>
        <w:spacing w:line="200" w:lineRule="exact"/>
      </w:pPr>
    </w:p>
    <w:p w14:paraId="5C4F6F8A" w14:textId="77777777" w:rsidR="00FF281B" w:rsidRDefault="00FF281B">
      <w:pPr>
        <w:spacing w:line="200" w:lineRule="exact"/>
      </w:pPr>
    </w:p>
    <w:p w14:paraId="6E76E349" w14:textId="77777777" w:rsidR="00FF281B" w:rsidRDefault="00FF281B">
      <w:pPr>
        <w:spacing w:line="200" w:lineRule="exact"/>
      </w:pPr>
    </w:p>
    <w:p w14:paraId="61FA65C6" w14:textId="77777777" w:rsidR="00FF281B" w:rsidRDefault="005A71F4">
      <w:pPr>
        <w:spacing w:before="32"/>
        <w:ind w:left="699"/>
        <w:rPr>
          <w:rFonts w:ascii="Arial" w:eastAsia="Arial" w:hAnsi="Arial" w:cs="Arial"/>
          <w:sz w:val="22"/>
          <w:szCs w:val="22"/>
        </w:rPr>
      </w:pPr>
      <w:r>
        <w:pict w14:anchorId="36A16081">
          <v:group id="_x0000_s2210" style="position:absolute;left:0;text-align:left;margin-left:89.55pt;margin-top:-19.1pt;width:410.7pt;height:30.9pt;z-index:-3098;mso-position-horizontal-relative:page" coordorigin="1791,-382" coordsize="8215,619">
            <v:shape id="_x0000_s2212" type="#_x0000_t75" style="position:absolute;left:1798;top:-365;width:580;height:602">
              <v:imagedata r:id="rId26" o:title=""/>
            </v:shape>
            <v:polyline id="_x0000_s2211" style="position:absolute" points="3596,-750,11797,-750" coordorigin="1798,-375" coordsize="8201,0" filled="f" strokeweight="8833emu">
              <v:path arrowok="t"/>
            </v:polyline>
            <w10:wrap anchorx="page"/>
          </v:group>
        </w:pict>
      </w:r>
      <w:proofErr w:type="spellStart"/>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od</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ou</w:t>
      </w:r>
      <w:r>
        <w:rPr>
          <w:rFonts w:ascii="Arial" w:eastAsia="Arial" w:hAnsi="Arial" w:cs="Arial"/>
          <w:spacing w:val="1"/>
          <w:sz w:val="22"/>
          <w:szCs w:val="22"/>
        </w:rPr>
        <w:t>t</w:t>
      </w:r>
      <w:r>
        <w:rPr>
          <w:rFonts w:ascii="Arial" w:eastAsia="Arial" w:hAnsi="Arial" w:cs="Arial"/>
          <w:sz w:val="22"/>
          <w:szCs w:val="22"/>
        </w:rPr>
        <w:t>comes</w:t>
      </w:r>
    </w:p>
    <w:p w14:paraId="5E1F3951" w14:textId="77777777" w:rsidR="00FF281B" w:rsidRDefault="005A71F4">
      <w:pPr>
        <w:spacing w:line="240" w:lineRule="exact"/>
        <w:ind w:left="118"/>
        <w:rPr>
          <w:rFonts w:ascii="Arial" w:eastAsia="Arial" w:hAnsi="Arial" w:cs="Arial"/>
          <w:sz w:val="22"/>
          <w:szCs w:val="22"/>
        </w:rPr>
      </w:pPr>
      <w:r>
        <w:pict w14:anchorId="680016CB">
          <v:group id="_x0000_s2208" style="position:absolute;left:0;text-align:left;margin-left:89.9pt;margin-top:24.7pt;width:410pt;height:0;z-index:-3086;mso-position-horizontal-relative:page" coordorigin="1798,494" coordsize="8201,0">
            <v:polyline id="_x0000_s2209" style="position:absolute" points="3596,988,11797,988" coordorigin="1798,494" coordsize="8201,0" filled="f" strokeweight="8833emu">
              <v:path arrowok="t"/>
            </v:polyline>
            <w10:wrap anchorx="page"/>
          </v:group>
        </w:pict>
      </w:r>
      <w:r>
        <w:pict w14:anchorId="66775318">
          <v:group id="_x0000_s2206" style="position:absolute;left:0;text-align:left;margin-left:89.9pt;margin-top:37.4pt;width:410pt;height:0;z-index:-3085;mso-position-horizontal-relative:page" coordorigin="1798,749" coordsize="8201,0">
            <v:polyline id="_x0000_s2207" style="position:absolute" points="3596,1498,11797,1498" coordorigin="1798,749"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can</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w:t>
      </w:r>
      <w:r>
        <w:rPr>
          <w:rFonts w:ascii="Arial" w:eastAsia="Arial" w:hAnsi="Arial" w:cs="Arial"/>
          <w:position w:val="-1"/>
          <w:sz w:val="22"/>
          <w:szCs w:val="22"/>
        </w:rPr>
        <w:t>do</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2"/>
          <w:position w:val="-1"/>
          <w:sz w:val="22"/>
          <w:szCs w:val="22"/>
        </w:rPr>
        <w:t xml:space="preserve"> </w:t>
      </w:r>
      <w:proofErr w:type="spellStart"/>
      <w:r>
        <w:rPr>
          <w:rFonts w:ascii="Arial" w:eastAsia="Arial" w:hAnsi="Arial" w:cs="Arial"/>
          <w:spacing w:val="1"/>
          <w:position w:val="-1"/>
          <w:sz w:val="22"/>
          <w:szCs w:val="22"/>
        </w:rPr>
        <w:t>m</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4"/>
          <w:position w:val="-1"/>
          <w:sz w:val="22"/>
          <w:szCs w:val="22"/>
        </w:rPr>
        <w:t>i</w:t>
      </w:r>
      <w:r>
        <w:rPr>
          <w:rFonts w:ascii="Arial" w:eastAsia="Arial" w:hAnsi="Arial" w:cs="Arial"/>
          <w:spacing w:val="1"/>
          <w:position w:val="-1"/>
          <w:sz w:val="22"/>
          <w:szCs w:val="22"/>
        </w:rPr>
        <w:t>m</w:t>
      </w:r>
      <w:r>
        <w:rPr>
          <w:rFonts w:ascii="Arial" w:eastAsia="Arial" w:hAnsi="Arial" w:cs="Arial"/>
          <w:spacing w:val="-1"/>
          <w:position w:val="-1"/>
          <w:sz w:val="22"/>
          <w:szCs w:val="22"/>
        </w:rPr>
        <w:t>i</w:t>
      </w:r>
      <w:r>
        <w:rPr>
          <w:rFonts w:ascii="Arial" w:eastAsia="Arial" w:hAnsi="Arial" w:cs="Arial"/>
          <w:position w:val="-1"/>
          <w:sz w:val="22"/>
          <w:szCs w:val="22"/>
        </w:rPr>
        <w:t>se</w:t>
      </w:r>
      <w:proofErr w:type="spellEnd"/>
      <w:r>
        <w:rPr>
          <w:rFonts w:ascii="Arial" w:eastAsia="Arial" w:hAnsi="Arial" w:cs="Arial"/>
          <w:spacing w:val="3"/>
          <w:position w:val="-1"/>
          <w:sz w:val="22"/>
          <w:szCs w:val="22"/>
        </w:rPr>
        <w:t xml:space="preserve"> </w:t>
      </w:r>
      <w:r>
        <w:rPr>
          <w:rFonts w:ascii="Arial" w:eastAsia="Arial" w:hAnsi="Arial" w:cs="Arial"/>
          <w:position w:val="-1"/>
          <w:sz w:val="22"/>
          <w:szCs w:val="22"/>
        </w:rPr>
        <w:t>n</w:t>
      </w:r>
      <w:r>
        <w:rPr>
          <w:rFonts w:ascii="Arial" w:eastAsia="Arial" w:hAnsi="Arial" w:cs="Arial"/>
          <w:spacing w:val="-3"/>
          <w:position w:val="-1"/>
          <w:sz w:val="22"/>
          <w:szCs w:val="22"/>
        </w:rPr>
        <w:t>e</w:t>
      </w:r>
      <w:r>
        <w:rPr>
          <w:rFonts w:ascii="Arial" w:eastAsia="Arial" w:hAnsi="Arial" w:cs="Arial"/>
          <w:spacing w:val="2"/>
          <w:position w:val="-1"/>
          <w:sz w:val="22"/>
          <w:szCs w:val="22"/>
        </w:rPr>
        <w:t>g</w:t>
      </w:r>
      <w:r>
        <w:rPr>
          <w:rFonts w:ascii="Arial" w:eastAsia="Arial" w:hAnsi="Arial" w:cs="Arial"/>
          <w:spacing w:val="-3"/>
          <w:position w:val="-1"/>
          <w:sz w:val="22"/>
          <w:szCs w:val="22"/>
        </w:rPr>
        <w:t>a</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spacing w:val="-2"/>
          <w:position w:val="-1"/>
          <w:sz w:val="22"/>
          <w:szCs w:val="22"/>
        </w:rPr>
        <w:t>v</w:t>
      </w:r>
      <w:r>
        <w:rPr>
          <w:rFonts w:ascii="Arial" w:eastAsia="Arial" w:hAnsi="Arial" w:cs="Arial"/>
          <w:position w:val="-1"/>
          <w:sz w:val="22"/>
          <w:szCs w:val="22"/>
        </w:rPr>
        <w:t xml:space="preserve">e </w:t>
      </w:r>
      <w:r>
        <w:rPr>
          <w:rFonts w:ascii="Arial" w:eastAsia="Arial" w:hAnsi="Arial" w:cs="Arial"/>
          <w:spacing w:val="1"/>
          <w:position w:val="-1"/>
          <w:sz w:val="22"/>
          <w:szCs w:val="22"/>
        </w:rPr>
        <w:t>r</w:t>
      </w:r>
      <w:r>
        <w:rPr>
          <w:rFonts w:ascii="Arial" w:eastAsia="Arial" w:hAnsi="Arial" w:cs="Arial"/>
          <w:spacing w:val="-1"/>
          <w:position w:val="-1"/>
          <w:sz w:val="22"/>
          <w:szCs w:val="22"/>
        </w:rPr>
        <w:t>i</w:t>
      </w:r>
      <w:r>
        <w:rPr>
          <w:rFonts w:ascii="Arial" w:eastAsia="Arial" w:hAnsi="Arial" w:cs="Arial"/>
          <w:position w:val="-1"/>
          <w:sz w:val="22"/>
          <w:szCs w:val="22"/>
        </w:rPr>
        <w:t>sks?</w:t>
      </w:r>
    </w:p>
    <w:p w14:paraId="6EE6B0D7" w14:textId="77777777" w:rsidR="00FF281B" w:rsidRDefault="00FF281B">
      <w:pPr>
        <w:spacing w:before="3" w:line="120" w:lineRule="exact"/>
        <w:rPr>
          <w:sz w:val="12"/>
          <w:szCs w:val="12"/>
        </w:rPr>
      </w:pPr>
    </w:p>
    <w:p w14:paraId="231B0ED6" w14:textId="77777777" w:rsidR="00FF281B" w:rsidRDefault="00FF281B">
      <w:pPr>
        <w:spacing w:line="200" w:lineRule="exact"/>
      </w:pPr>
    </w:p>
    <w:p w14:paraId="6014DC6A" w14:textId="77777777" w:rsidR="00FF281B" w:rsidRDefault="00FF281B">
      <w:pPr>
        <w:spacing w:line="200" w:lineRule="exact"/>
      </w:pPr>
    </w:p>
    <w:p w14:paraId="1B58C2F3" w14:textId="77777777" w:rsidR="00FF281B" w:rsidRDefault="00FF281B">
      <w:pPr>
        <w:spacing w:line="200" w:lineRule="exact"/>
      </w:pPr>
    </w:p>
    <w:p w14:paraId="373BA218" w14:textId="77777777" w:rsidR="00FF281B" w:rsidRDefault="00FF281B">
      <w:pPr>
        <w:spacing w:line="200" w:lineRule="exact"/>
      </w:pPr>
    </w:p>
    <w:p w14:paraId="05C646F1" w14:textId="77777777" w:rsidR="00FF281B" w:rsidRDefault="00FF281B">
      <w:pPr>
        <w:spacing w:line="200" w:lineRule="exact"/>
      </w:pPr>
    </w:p>
    <w:p w14:paraId="229C4553" w14:textId="77777777" w:rsidR="00FF281B" w:rsidRDefault="00FF281B">
      <w:pPr>
        <w:spacing w:line="200" w:lineRule="exact"/>
      </w:pPr>
    </w:p>
    <w:p w14:paraId="601C365A" w14:textId="77777777" w:rsidR="00FF281B" w:rsidRDefault="00120EE5">
      <w:pPr>
        <w:spacing w:before="32"/>
        <w:ind w:left="881"/>
        <w:rPr>
          <w:rFonts w:ascii="Arial" w:eastAsia="Arial" w:hAnsi="Arial" w:cs="Arial"/>
          <w:sz w:val="22"/>
          <w:szCs w:val="22"/>
        </w:rPr>
        <w:sectPr w:rsidR="00FF281B">
          <w:pgSz w:w="11920" w:h="16840"/>
          <w:pgMar w:top="156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ABBA866" wp14:editId="5C37FB03">
                <wp:simplePos x="0" y="0"/>
                <wp:positionH relativeFrom="column">
                  <wp:posOffset>5359400</wp:posOffset>
                </wp:positionH>
                <wp:positionV relativeFrom="paragraph">
                  <wp:posOffset>1337945</wp:posOffset>
                </wp:positionV>
                <wp:extent cx="469900" cy="22860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C7081"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7" o:spid="_x0000_s1045" type="#_x0000_t202" style="position:absolute;left:0;text-align:left;margin-left:422pt;margin-top:105.3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iRktICAAAZ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" filled="f" stroked="f">
                <v:textbox>
                  <w:txbxContent>
                    <w:p w14:paraId="51BC7081"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20</w:t>
                      </w:r>
                    </w:p>
                  </w:txbxContent>
                </v:textbox>
                <w10:wrap type="square"/>
              </v:shape>
            </w:pict>
          </mc:Fallback>
        </mc:AlternateContent>
      </w:r>
      <w:r w:rsidR="005A71F4">
        <w:pict w14:anchorId="6AA59780">
          <v:group id="_x0000_s2203" style="position:absolute;left:0;text-align:left;margin-left:89.55pt;margin-top:-28.85pt;width:410.7pt;height:40.6pt;z-index:-3097;mso-position-horizontal-relative:page;mso-position-vertical-relative:text" coordorigin="1791,-577" coordsize="8215,813">
            <v:shape id="_x0000_s2205" type="#_x0000_t75" style="position:absolute;left:1798;top:-560;width:763;height:796">
              <v:imagedata r:id="rId27" o:title=""/>
            </v:shape>
            <v:polyline id="_x0000_s2204" style="position:absolute" points="3596,-1140,11797,-1140" coordorigin="1798,-570" coordsize="8201,0" filled="f" strokeweight="8833emu">
              <v:path arrowok="t"/>
            </v:polyline>
            <w10:wrap anchorx="page"/>
          </v:group>
        </w:pict>
      </w:r>
      <w:r w:rsidR="005A71F4">
        <w:rPr>
          <w:rFonts w:ascii="Arial" w:eastAsia="Arial" w:hAnsi="Arial" w:cs="Arial"/>
          <w:spacing w:val="2"/>
          <w:sz w:val="22"/>
          <w:szCs w:val="22"/>
        </w:rPr>
        <w:t>T</w:t>
      </w:r>
      <w:r w:rsidR="005A71F4">
        <w:rPr>
          <w:rFonts w:ascii="Arial" w:eastAsia="Arial" w:hAnsi="Arial" w:cs="Arial"/>
          <w:spacing w:val="-1"/>
          <w:sz w:val="22"/>
          <w:szCs w:val="22"/>
        </w:rPr>
        <w:t>AK</w:t>
      </w:r>
      <w:r w:rsidR="005A71F4">
        <w:rPr>
          <w:rFonts w:ascii="Arial" w:eastAsia="Arial" w:hAnsi="Arial" w:cs="Arial"/>
          <w:sz w:val="22"/>
          <w:szCs w:val="22"/>
        </w:rPr>
        <w:t xml:space="preserve">E </w:t>
      </w:r>
      <w:r w:rsidR="005A71F4">
        <w:rPr>
          <w:rFonts w:ascii="Arial" w:eastAsia="Arial" w:hAnsi="Arial" w:cs="Arial"/>
          <w:spacing w:val="-1"/>
          <w:sz w:val="22"/>
          <w:szCs w:val="22"/>
        </w:rPr>
        <w:t>A</w:t>
      </w:r>
      <w:r w:rsidR="005A71F4">
        <w:rPr>
          <w:rFonts w:ascii="Arial" w:eastAsia="Arial" w:hAnsi="Arial" w:cs="Arial"/>
          <w:spacing w:val="-3"/>
          <w:sz w:val="22"/>
          <w:szCs w:val="22"/>
        </w:rPr>
        <w:t>C</w:t>
      </w:r>
      <w:r w:rsidR="005A71F4">
        <w:rPr>
          <w:rFonts w:ascii="Arial" w:eastAsia="Arial" w:hAnsi="Arial" w:cs="Arial"/>
          <w:spacing w:val="2"/>
          <w:sz w:val="22"/>
          <w:szCs w:val="22"/>
        </w:rPr>
        <w:t>T</w:t>
      </w:r>
      <w:r w:rsidR="005A71F4">
        <w:rPr>
          <w:rFonts w:ascii="Arial" w:eastAsia="Arial" w:hAnsi="Arial" w:cs="Arial"/>
          <w:spacing w:val="-1"/>
          <w:sz w:val="22"/>
          <w:szCs w:val="22"/>
        </w:rPr>
        <w:t>I</w:t>
      </w:r>
      <w:r w:rsidR="005A71F4">
        <w:rPr>
          <w:rFonts w:ascii="Arial" w:eastAsia="Arial" w:hAnsi="Arial" w:cs="Arial"/>
          <w:spacing w:val="1"/>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w:t>
      </w:r>
    </w:p>
    <w:p w14:paraId="355DF330" w14:textId="77777777" w:rsidR="00FF281B" w:rsidRDefault="005A71F4">
      <w:pPr>
        <w:spacing w:before="18" w:line="360" w:lineRule="exact"/>
        <w:ind w:left="2918"/>
        <w:rPr>
          <w:rFonts w:ascii="Arial" w:eastAsia="Arial" w:hAnsi="Arial" w:cs="Arial"/>
          <w:sz w:val="32"/>
          <w:szCs w:val="32"/>
        </w:rPr>
      </w:pPr>
      <w:r>
        <w:rPr>
          <w:rFonts w:ascii="Arial" w:eastAsia="Arial" w:hAnsi="Arial" w:cs="Arial"/>
          <w:b/>
          <w:spacing w:val="1"/>
          <w:position w:val="-1"/>
          <w:sz w:val="32"/>
          <w:szCs w:val="32"/>
        </w:rPr>
        <w:lastRenderedPageBreak/>
        <w:t>W</w:t>
      </w:r>
      <w:r>
        <w:rPr>
          <w:rFonts w:ascii="Arial" w:eastAsia="Arial" w:hAnsi="Arial" w:cs="Arial"/>
          <w:b/>
          <w:position w:val="-1"/>
          <w:sz w:val="32"/>
          <w:szCs w:val="32"/>
        </w:rPr>
        <w:t>ords</w:t>
      </w:r>
      <w:r>
        <w:rPr>
          <w:rFonts w:ascii="Arial" w:eastAsia="Arial" w:hAnsi="Arial" w:cs="Arial"/>
          <w:b/>
          <w:spacing w:val="-10"/>
          <w:position w:val="-1"/>
          <w:sz w:val="32"/>
          <w:szCs w:val="32"/>
        </w:rPr>
        <w:t xml:space="preserve"> </w:t>
      </w:r>
      <w:r>
        <w:rPr>
          <w:rFonts w:ascii="Arial" w:eastAsia="Arial" w:hAnsi="Arial" w:cs="Arial"/>
          <w:b/>
          <w:spacing w:val="1"/>
          <w:position w:val="-1"/>
          <w:sz w:val="32"/>
          <w:szCs w:val="32"/>
        </w:rPr>
        <w:t>o</w:t>
      </w:r>
      <w:r>
        <w:rPr>
          <w:rFonts w:ascii="Arial" w:eastAsia="Arial" w:hAnsi="Arial" w:cs="Arial"/>
          <w:b/>
          <w:position w:val="-1"/>
          <w:sz w:val="32"/>
          <w:szCs w:val="32"/>
        </w:rPr>
        <w:t>f</w:t>
      </w:r>
      <w:r>
        <w:rPr>
          <w:rFonts w:ascii="Arial" w:eastAsia="Arial" w:hAnsi="Arial" w:cs="Arial"/>
          <w:b/>
          <w:spacing w:val="-3"/>
          <w:position w:val="-1"/>
          <w:sz w:val="32"/>
          <w:szCs w:val="32"/>
        </w:rPr>
        <w:t xml:space="preserve"> </w:t>
      </w:r>
      <w:r>
        <w:rPr>
          <w:rFonts w:ascii="Arial" w:eastAsia="Arial" w:hAnsi="Arial" w:cs="Arial"/>
          <w:b/>
          <w:position w:val="-1"/>
          <w:sz w:val="32"/>
          <w:szCs w:val="32"/>
        </w:rPr>
        <w:t>I</w:t>
      </w:r>
      <w:r>
        <w:rPr>
          <w:rFonts w:ascii="Arial" w:eastAsia="Arial" w:hAnsi="Arial" w:cs="Arial"/>
          <w:b/>
          <w:spacing w:val="-1"/>
          <w:position w:val="-1"/>
          <w:sz w:val="32"/>
          <w:szCs w:val="32"/>
        </w:rPr>
        <w:t>n</w:t>
      </w:r>
      <w:r>
        <w:rPr>
          <w:rFonts w:ascii="Arial" w:eastAsia="Arial" w:hAnsi="Arial" w:cs="Arial"/>
          <w:b/>
          <w:spacing w:val="2"/>
          <w:position w:val="-1"/>
          <w:sz w:val="32"/>
          <w:szCs w:val="32"/>
        </w:rPr>
        <w:t>s</w:t>
      </w:r>
      <w:r>
        <w:rPr>
          <w:rFonts w:ascii="Arial" w:eastAsia="Arial" w:hAnsi="Arial" w:cs="Arial"/>
          <w:b/>
          <w:position w:val="-1"/>
          <w:sz w:val="32"/>
          <w:szCs w:val="32"/>
        </w:rPr>
        <w:t>pi</w:t>
      </w:r>
      <w:r>
        <w:rPr>
          <w:rFonts w:ascii="Arial" w:eastAsia="Arial" w:hAnsi="Arial" w:cs="Arial"/>
          <w:b/>
          <w:spacing w:val="2"/>
          <w:position w:val="-1"/>
          <w:sz w:val="32"/>
          <w:szCs w:val="32"/>
        </w:rPr>
        <w:t>r</w:t>
      </w:r>
      <w:r>
        <w:rPr>
          <w:rFonts w:ascii="Arial" w:eastAsia="Arial" w:hAnsi="Arial" w:cs="Arial"/>
          <w:b/>
          <w:position w:val="-1"/>
          <w:sz w:val="32"/>
          <w:szCs w:val="32"/>
        </w:rPr>
        <w:t>ati</w:t>
      </w:r>
      <w:r>
        <w:rPr>
          <w:rFonts w:ascii="Arial" w:eastAsia="Arial" w:hAnsi="Arial" w:cs="Arial"/>
          <w:b/>
          <w:spacing w:val="3"/>
          <w:position w:val="-1"/>
          <w:sz w:val="32"/>
          <w:szCs w:val="32"/>
        </w:rPr>
        <w:t>o</w:t>
      </w:r>
      <w:r>
        <w:rPr>
          <w:rFonts w:ascii="Arial" w:eastAsia="Arial" w:hAnsi="Arial" w:cs="Arial"/>
          <w:b/>
          <w:position w:val="-1"/>
          <w:sz w:val="32"/>
          <w:szCs w:val="32"/>
        </w:rPr>
        <w:t>n</w:t>
      </w:r>
    </w:p>
    <w:p w14:paraId="70473FC4" w14:textId="77777777" w:rsidR="00FF281B" w:rsidRDefault="00FF281B">
      <w:pPr>
        <w:spacing w:before="5" w:line="240" w:lineRule="exact"/>
        <w:rPr>
          <w:sz w:val="24"/>
          <w:szCs w:val="24"/>
        </w:rPr>
      </w:pPr>
    </w:p>
    <w:p w14:paraId="78663F68" w14:textId="77777777" w:rsidR="00120EE5" w:rsidRDefault="00120EE5">
      <w:pPr>
        <w:spacing w:before="5" w:line="240" w:lineRule="exact"/>
        <w:rPr>
          <w:sz w:val="24"/>
          <w:szCs w:val="24"/>
        </w:rPr>
        <w:sectPr w:rsidR="00120EE5">
          <w:pgSz w:w="11920" w:h="16840"/>
          <w:pgMar w:top="1560" w:right="1360" w:bottom="280" w:left="1480" w:header="0" w:footer="1458" w:gutter="0"/>
          <w:cols w:space="720"/>
        </w:sectPr>
      </w:pPr>
    </w:p>
    <w:p w14:paraId="059B66B4" w14:textId="77777777" w:rsidR="00FF281B" w:rsidRDefault="005A71F4">
      <w:pPr>
        <w:spacing w:before="37" w:line="240" w:lineRule="exact"/>
        <w:ind w:left="210" w:right="-38"/>
        <w:rPr>
          <w:rFonts w:ascii="Arial" w:eastAsia="Arial" w:hAnsi="Arial" w:cs="Arial"/>
          <w:sz w:val="22"/>
          <w:szCs w:val="22"/>
        </w:rPr>
      </w:pPr>
      <w:r>
        <w:rPr>
          <w:rFonts w:ascii="Arial" w:eastAsia="Arial" w:hAnsi="Arial" w:cs="Arial"/>
          <w:spacing w:val="1"/>
          <w:sz w:val="22"/>
          <w:szCs w:val="22"/>
        </w:rPr>
        <w:lastRenderedPageBreak/>
        <w:t>“</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e d</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 in</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i</w:t>
      </w:r>
      <w:r>
        <w:rPr>
          <w:rFonts w:ascii="Arial" w:eastAsia="Arial" w:hAnsi="Arial" w:cs="Arial"/>
          <w:sz w:val="22"/>
          <w:szCs w:val="22"/>
        </w:rPr>
        <w:t>ntend</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n</w:t>
      </w:r>
      <w:r>
        <w:rPr>
          <w:rFonts w:ascii="Arial" w:eastAsia="Arial" w:hAnsi="Arial" w:cs="Arial"/>
          <w:spacing w:val="-1"/>
          <w:sz w:val="22"/>
          <w:szCs w:val="22"/>
        </w:rPr>
        <w:t>o</w:t>
      </w:r>
      <w:r>
        <w:rPr>
          <w:rFonts w:ascii="Arial" w:eastAsia="Arial" w:hAnsi="Arial" w:cs="Arial"/>
          <w:sz w:val="22"/>
          <w:szCs w:val="22"/>
        </w:rPr>
        <w:t>t b</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w:t>
      </w:r>
      <w:r>
        <w:rPr>
          <w:rFonts w:ascii="Arial" w:eastAsia="Arial" w:hAnsi="Arial" w:cs="Arial"/>
          <w:sz w:val="22"/>
          <w:szCs w:val="22"/>
        </w:rPr>
        <w:t>”</w:t>
      </w:r>
    </w:p>
    <w:p w14:paraId="35BFCCDA" w14:textId="77777777" w:rsidR="00FF281B" w:rsidRDefault="005A71F4">
      <w:pPr>
        <w:spacing w:line="240" w:lineRule="exact"/>
        <w:ind w:left="210"/>
        <w:rPr>
          <w:rFonts w:ascii="Arial" w:eastAsia="Arial" w:hAnsi="Arial" w:cs="Arial"/>
          <w:sz w:val="22"/>
          <w:szCs w:val="22"/>
        </w:rPr>
      </w:pPr>
      <w:r>
        <w:pict w14:anchorId="6DB1FB8A">
          <v:group id="_x0000_s2198" style="position:absolute;left:0;text-align:left;margin-left:79pt;margin-top:-26.55pt;width:198.95pt;height:52.9pt;z-index:-3084;mso-position-horizontal-relative:page" coordorigin="1581,-531" coordsize="3980,1058">
            <v:polyline id="_x0000_s2202" style="position:absolute" points="3178,-1032,7134,-1032" coordorigin="1589,-516" coordsize="3956,0" filled="f" strokeweight=".82pt">
              <v:path arrowok="t"/>
            </v:polyline>
            <v:polyline id="_x0000_s2201" style="position:absolute" points="3178,-1046,3178,-5" coordorigin="1589,-523" coordsize="0,1042" filled="f" strokeweight=".28925mm">
              <v:path arrowok="t"/>
            </v:polyline>
            <v:polyline id="_x0000_s2200" style="position:absolute" points="11104,-1046,11104,-5" coordorigin="5552,-523" coordsize="0,1042" filled="f" strokeweight=".82pt">
              <v:path arrowok="t"/>
            </v:polyline>
            <v:polyline id="_x0000_s2199" style="position:absolute" points="3208,1022,7149,1022" coordorigin="1604,511" coordsize="3941,0" filled="f" strokeweight=".82pt">
              <v:path arrowok="t"/>
            </v:polyline>
            <w10:wrap anchorx="page"/>
          </v:group>
        </w:pic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p>
    <w:p w14:paraId="1A228949" w14:textId="77777777" w:rsidR="00FF281B" w:rsidRDefault="005A71F4">
      <w:pPr>
        <w:spacing w:before="37" w:line="240" w:lineRule="exact"/>
        <w:ind w:right="700"/>
        <w:rPr>
          <w:rFonts w:ascii="Arial" w:eastAsia="Arial" w:hAnsi="Arial" w:cs="Arial"/>
          <w:sz w:val="22"/>
          <w:szCs w:val="22"/>
        </w:rPr>
      </w:pPr>
      <w:r>
        <w:br w:type="column"/>
      </w:r>
      <w:r>
        <w:rPr>
          <w:rFonts w:ascii="Arial" w:eastAsia="Arial" w:hAnsi="Arial" w:cs="Arial"/>
          <w:spacing w:val="1"/>
          <w:sz w:val="22"/>
          <w:szCs w:val="22"/>
        </w:rPr>
        <w:lastRenderedPageBreak/>
        <w:t>“</w:t>
      </w:r>
      <w:r>
        <w:rPr>
          <w:rFonts w:ascii="Arial" w:eastAsia="Arial" w:hAnsi="Arial" w:cs="Arial"/>
          <w:sz w:val="22"/>
          <w:szCs w:val="22"/>
        </w:rPr>
        <w:t>I can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z w:val="22"/>
          <w:szCs w:val="22"/>
        </w:rPr>
        <w:t>ce</w:t>
      </w:r>
      <w:r>
        <w:rPr>
          <w:rFonts w:ascii="Arial" w:eastAsia="Arial" w:hAnsi="Arial" w:cs="Arial"/>
          <w:spacing w:val="-1"/>
          <w:sz w:val="22"/>
          <w:szCs w:val="22"/>
        </w:rPr>
        <w:t>p</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ur</w:t>
      </w:r>
      <w:r>
        <w:rPr>
          <w:rFonts w:ascii="Arial" w:eastAsia="Arial" w:hAnsi="Arial" w:cs="Arial"/>
          <w:spacing w:val="-2"/>
          <w:sz w:val="22"/>
          <w:szCs w:val="22"/>
        </w:rPr>
        <w:t>e</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dy</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s at</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 xml:space="preserve"> </w:t>
      </w:r>
      <w:r>
        <w:rPr>
          <w:rFonts w:ascii="Arial" w:eastAsia="Arial" w:hAnsi="Arial" w:cs="Arial"/>
          <w:sz w:val="22"/>
          <w:szCs w:val="22"/>
        </w:rPr>
        <w:t>I ca</w:t>
      </w:r>
      <w:r>
        <w:rPr>
          <w:rFonts w:ascii="Arial" w:eastAsia="Arial" w:hAnsi="Arial" w:cs="Arial"/>
          <w:spacing w:val="-1"/>
          <w:sz w:val="22"/>
          <w:szCs w:val="22"/>
        </w:rPr>
        <w:t>n’</w:t>
      </w:r>
      <w:r>
        <w:rPr>
          <w:rFonts w:ascii="Arial" w:eastAsia="Arial" w:hAnsi="Arial" w:cs="Arial"/>
          <w:sz w:val="22"/>
          <w:szCs w:val="22"/>
        </w:rPr>
        <w:t>t ac</w:t>
      </w:r>
      <w:r>
        <w:rPr>
          <w:rFonts w:ascii="Arial" w:eastAsia="Arial" w:hAnsi="Arial" w:cs="Arial"/>
          <w:spacing w:val="-3"/>
          <w:sz w:val="22"/>
          <w:szCs w:val="22"/>
        </w:rPr>
        <w:t>c</w:t>
      </w:r>
      <w:r>
        <w:rPr>
          <w:rFonts w:ascii="Arial" w:eastAsia="Arial" w:hAnsi="Arial" w:cs="Arial"/>
          <w:sz w:val="22"/>
          <w:szCs w:val="22"/>
        </w:rPr>
        <w:t xml:space="preserve">ess not </w:t>
      </w:r>
      <w:r>
        <w:rPr>
          <w:rFonts w:ascii="Arial" w:eastAsia="Arial" w:hAnsi="Arial" w:cs="Arial"/>
          <w:spacing w:val="1"/>
          <w:sz w:val="22"/>
          <w:szCs w:val="22"/>
        </w:rPr>
        <w:t>tr</w:t>
      </w:r>
      <w:r>
        <w:rPr>
          <w:rFonts w:ascii="Arial" w:eastAsia="Arial" w:hAnsi="Arial" w:cs="Arial"/>
          <w:spacing w:val="-2"/>
          <w:sz w:val="22"/>
          <w:szCs w:val="22"/>
        </w:rPr>
        <w:t>y</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pacing w:val="-3"/>
          <w:sz w:val="22"/>
          <w:szCs w:val="22"/>
        </w:rPr>
        <w:t>a</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ill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w:t>
      </w:r>
      <w:r>
        <w:rPr>
          <w:rFonts w:ascii="Arial" w:eastAsia="Arial" w:hAnsi="Arial" w:cs="Arial"/>
          <w:sz w:val="22"/>
          <w:szCs w:val="22"/>
        </w:rPr>
        <w:t>”</w:t>
      </w:r>
    </w:p>
    <w:p w14:paraId="39F970F0" w14:textId="77777777" w:rsidR="00FF281B" w:rsidRDefault="005A71F4">
      <w:pPr>
        <w:spacing w:line="240" w:lineRule="exact"/>
        <w:rPr>
          <w:rFonts w:ascii="Arial" w:eastAsia="Arial" w:hAnsi="Arial" w:cs="Arial"/>
          <w:sz w:val="22"/>
          <w:szCs w:val="22"/>
        </w:rPr>
        <w:sectPr w:rsidR="00FF281B">
          <w:type w:val="continuous"/>
          <w:pgSz w:w="11920" w:h="16840"/>
          <w:pgMar w:top="1420" w:right="1360" w:bottom="280" w:left="1480" w:header="720" w:footer="720" w:gutter="0"/>
          <w:cols w:num="2" w:space="720" w:equalWidth="0">
            <w:col w:w="3795" w:space="940"/>
            <w:col w:w="4345"/>
          </w:cols>
        </w:sectPr>
      </w:pPr>
      <w:r>
        <w:pict w14:anchorId="600BC881">
          <v:group id="_x0000_s2193" style="position:absolute;margin-left:305.25pt;margin-top:-39.15pt;width:200.65pt;height:52.9pt;z-index:-3083;mso-position-horizontal-relative:page" coordorigin="6105,-783" coordsize="4014,1058">
            <v:polyline id="_x0000_s2197" style="position:absolute" points="12228,-1536,16218,-1536" coordorigin="6114,-768" coordsize="3990,0" filled="f" strokeweight=".82pt">
              <v:path arrowok="t"/>
            </v:polyline>
            <v:polyline id="_x0000_s2196" style="position:absolute" points="12226,-1550,12226,-509" coordorigin="6113,-775" coordsize="0,1042" filled="f" strokeweight=".28925mm">
              <v:path arrowok="t"/>
            </v:polyline>
            <v:polyline id="_x0000_s2195" style="position:absolute" points="20222,-1550,20222,-509" coordorigin="10111,-775" coordsize="0,1042" filled="f" strokeweight=".82pt">
              <v:path arrowok="t"/>
            </v:polyline>
            <v:polyline id="_x0000_s2194" style="position:absolute" points="12256,518,16232,518" coordorigin="6128,259" coordsize="3975,0" filled="f" strokeweight=".82pt">
              <v:path arrowok="t"/>
            </v:polyline>
            <w10:wrap anchorx="page"/>
          </v:group>
        </w:pict>
      </w:r>
      <w:r>
        <w:rPr>
          <w:rFonts w:ascii="Arial" w:eastAsia="Arial" w:hAnsi="Arial" w:cs="Arial"/>
          <w:spacing w:val="-2"/>
          <w:position w:val="-1"/>
          <w:sz w:val="22"/>
          <w:szCs w:val="22"/>
        </w:rPr>
        <w:t>M</w:t>
      </w:r>
      <w:r>
        <w:rPr>
          <w:rFonts w:ascii="Arial" w:eastAsia="Arial" w:hAnsi="Arial" w:cs="Arial"/>
          <w:spacing w:val="-1"/>
          <w:position w:val="-1"/>
          <w:sz w:val="22"/>
          <w:szCs w:val="22"/>
        </w:rPr>
        <w:t>i</w:t>
      </w:r>
      <w:r>
        <w:rPr>
          <w:rFonts w:ascii="Arial" w:eastAsia="Arial" w:hAnsi="Arial" w:cs="Arial"/>
          <w:position w:val="-1"/>
          <w:sz w:val="22"/>
          <w:szCs w:val="22"/>
        </w:rPr>
        <w:t>ch</w:t>
      </w:r>
      <w:r>
        <w:rPr>
          <w:rFonts w:ascii="Arial" w:eastAsia="Arial" w:hAnsi="Arial" w:cs="Arial"/>
          <w:spacing w:val="-1"/>
          <w:position w:val="-1"/>
          <w:sz w:val="22"/>
          <w:szCs w:val="22"/>
        </w:rPr>
        <w:t>a</w:t>
      </w:r>
      <w:r>
        <w:rPr>
          <w:rFonts w:ascii="Arial" w:eastAsia="Arial" w:hAnsi="Arial" w:cs="Arial"/>
          <w:position w:val="-1"/>
          <w:sz w:val="22"/>
          <w:szCs w:val="22"/>
        </w:rPr>
        <w:t>el Jordan</w:t>
      </w:r>
    </w:p>
    <w:p w14:paraId="316E829A" w14:textId="77777777" w:rsidR="00FF281B" w:rsidRDefault="00FF281B">
      <w:pPr>
        <w:spacing w:before="7"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08"/>
        <w:gridCol w:w="2254"/>
        <w:gridCol w:w="558"/>
        <w:gridCol w:w="2090"/>
        <w:gridCol w:w="1911"/>
      </w:tblGrid>
      <w:tr w:rsidR="00FF281B" w14:paraId="59DCCA1A" w14:textId="77777777">
        <w:trPr>
          <w:trHeight w:hRule="exact" w:val="1027"/>
        </w:trPr>
        <w:tc>
          <w:tcPr>
            <w:tcW w:w="3962" w:type="dxa"/>
            <w:gridSpan w:val="2"/>
            <w:tcBorders>
              <w:top w:val="single" w:sz="7" w:space="0" w:color="000000"/>
              <w:left w:val="single" w:sz="7" w:space="0" w:color="000000"/>
              <w:bottom w:val="nil"/>
              <w:right w:val="single" w:sz="7" w:space="0" w:color="000000"/>
            </w:tcBorders>
          </w:tcPr>
          <w:p w14:paraId="7795187F" w14:textId="77777777" w:rsidR="00FF281B" w:rsidRDefault="005A71F4">
            <w:pPr>
              <w:spacing w:line="240" w:lineRule="exact"/>
              <w:ind w:left="92"/>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l a</w:t>
            </w:r>
            <w:r>
              <w:rPr>
                <w:rFonts w:ascii="Arial" w:eastAsia="Arial" w:hAnsi="Arial" w:cs="Arial"/>
                <w:spacing w:val="1"/>
                <w:sz w:val="22"/>
                <w:szCs w:val="22"/>
              </w:rPr>
              <w:t>l</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 xml:space="preserve"> 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 xml:space="preserve"> </w:t>
            </w:r>
            <w:r>
              <w:rPr>
                <w:rFonts w:ascii="Arial" w:eastAsia="Arial" w:hAnsi="Arial" w:cs="Arial"/>
                <w:sz w:val="22"/>
                <w:szCs w:val="22"/>
              </w:rPr>
              <w:t>1</w:t>
            </w:r>
            <w:r>
              <w:rPr>
                <w:rFonts w:ascii="Arial" w:eastAsia="Arial" w:hAnsi="Arial" w:cs="Arial"/>
                <w:spacing w:val="-1"/>
                <w:sz w:val="22"/>
                <w:szCs w:val="22"/>
              </w:rPr>
              <w:t>0</w:t>
            </w:r>
            <w:r>
              <w:rPr>
                <w:rFonts w:ascii="Arial" w:eastAsia="Arial" w:hAnsi="Arial" w:cs="Arial"/>
                <w:spacing w:val="-3"/>
                <w:sz w:val="22"/>
                <w:szCs w:val="22"/>
              </w:rPr>
              <w:t>0</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s</w:t>
            </w:r>
          </w:p>
          <w:p w14:paraId="2DD9B613" w14:textId="77777777" w:rsidR="00FF281B" w:rsidRDefault="005A71F4">
            <w:pPr>
              <w:spacing w:line="240" w:lineRule="exact"/>
              <w:ind w:left="92"/>
              <w:rPr>
                <w:rFonts w:ascii="Arial" w:eastAsia="Arial" w:hAnsi="Arial" w:cs="Arial"/>
                <w:sz w:val="22"/>
                <w:szCs w:val="22"/>
              </w:rPr>
            </w:pPr>
            <w:proofErr w:type="gramStart"/>
            <w:r>
              <w:rPr>
                <w:rFonts w:ascii="Arial" w:eastAsia="Arial" w:hAnsi="Arial" w:cs="Arial"/>
                <w:spacing w:val="-2"/>
                <w:sz w:val="22"/>
                <w:szCs w:val="22"/>
              </w:rPr>
              <w:t>y</w:t>
            </w:r>
            <w:r>
              <w:rPr>
                <w:rFonts w:ascii="Arial" w:eastAsia="Arial" w:hAnsi="Arial" w:cs="Arial"/>
                <w:sz w:val="22"/>
                <w:szCs w:val="22"/>
              </w:rPr>
              <w:t>ou</w:t>
            </w:r>
            <w:proofErr w:type="gramEnd"/>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w:t>
            </w:r>
          </w:p>
          <w:p w14:paraId="142ACD26" w14:textId="77777777" w:rsidR="00FF281B" w:rsidRDefault="005A71F4">
            <w:pPr>
              <w:spacing w:before="1"/>
              <w:ind w:left="92"/>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a</w:t>
            </w:r>
            <w:r>
              <w:rPr>
                <w:rFonts w:ascii="Arial" w:eastAsia="Arial" w:hAnsi="Arial" w:cs="Arial"/>
                <w:spacing w:val="-2"/>
                <w:sz w:val="22"/>
                <w:szCs w:val="22"/>
              </w:rPr>
              <w:t>y</w:t>
            </w:r>
            <w:r>
              <w:rPr>
                <w:rFonts w:ascii="Arial" w:eastAsia="Arial" w:hAnsi="Arial" w:cs="Arial"/>
                <w:sz w:val="22"/>
                <w:szCs w:val="22"/>
              </w:rPr>
              <w:t>ne</w:t>
            </w:r>
            <w:r>
              <w:rPr>
                <w:rFonts w:ascii="Arial" w:eastAsia="Arial" w:hAnsi="Arial" w:cs="Arial"/>
                <w:spacing w:val="-2"/>
                <w:sz w:val="22"/>
                <w:szCs w:val="22"/>
              </w:rPr>
              <w:t xml:space="preserve"> </w:t>
            </w:r>
            <w:r>
              <w:rPr>
                <w:rFonts w:ascii="Arial" w:eastAsia="Arial" w:hAnsi="Arial" w:cs="Arial"/>
                <w:spacing w:val="1"/>
                <w:sz w:val="22"/>
                <w:szCs w:val="22"/>
              </w:rPr>
              <w:t>Gr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2"/>
                <w:sz w:val="22"/>
                <w:szCs w:val="22"/>
              </w:rPr>
              <w:t>z</w:t>
            </w:r>
            <w:r>
              <w:rPr>
                <w:rFonts w:ascii="Arial" w:eastAsia="Arial" w:hAnsi="Arial" w:cs="Arial"/>
                <w:spacing w:val="2"/>
                <w:sz w:val="22"/>
                <w:szCs w:val="22"/>
              </w:rPr>
              <w:t>k</w:t>
            </w:r>
            <w:r>
              <w:rPr>
                <w:rFonts w:ascii="Arial" w:eastAsia="Arial" w:hAnsi="Arial" w:cs="Arial"/>
                <w:sz w:val="22"/>
                <w:szCs w:val="22"/>
              </w:rPr>
              <w:t>y</w:t>
            </w:r>
          </w:p>
        </w:tc>
        <w:tc>
          <w:tcPr>
            <w:tcW w:w="558" w:type="dxa"/>
            <w:tcBorders>
              <w:top w:val="nil"/>
              <w:left w:val="single" w:sz="7" w:space="0" w:color="000000"/>
              <w:bottom w:val="single" w:sz="7" w:space="0" w:color="000000"/>
              <w:right w:val="single" w:sz="7" w:space="0" w:color="000000"/>
            </w:tcBorders>
          </w:tcPr>
          <w:p w14:paraId="490CE0E7" w14:textId="77777777" w:rsidR="00FF281B" w:rsidRDefault="00FF281B"/>
        </w:tc>
        <w:tc>
          <w:tcPr>
            <w:tcW w:w="4000" w:type="dxa"/>
            <w:gridSpan w:val="2"/>
            <w:tcBorders>
              <w:top w:val="single" w:sz="7" w:space="0" w:color="000000"/>
              <w:left w:val="single" w:sz="7" w:space="0" w:color="000000"/>
              <w:bottom w:val="nil"/>
              <w:right w:val="single" w:sz="7" w:space="0" w:color="000000"/>
            </w:tcBorders>
          </w:tcPr>
          <w:p w14:paraId="0E1CDD4E" w14:textId="77777777" w:rsidR="00FF281B" w:rsidRDefault="005A71F4">
            <w:pPr>
              <w:spacing w:before="1" w:line="240" w:lineRule="exact"/>
              <w:ind w:left="96" w:right="380"/>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Ri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3"/>
                <w:sz w:val="22"/>
                <w:szCs w:val="22"/>
              </w:rPr>
              <w:t>n</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e do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1"/>
                <w:sz w:val="22"/>
                <w:szCs w:val="22"/>
              </w:rPr>
              <w:t>.</w:t>
            </w:r>
            <w:r>
              <w:rPr>
                <w:rFonts w:ascii="Arial" w:eastAsia="Arial" w:hAnsi="Arial" w:cs="Arial"/>
                <w:sz w:val="22"/>
                <w:szCs w:val="22"/>
              </w:rPr>
              <w:t>”</w:t>
            </w:r>
          </w:p>
          <w:p w14:paraId="0462B595" w14:textId="77777777" w:rsidR="00FF281B" w:rsidRDefault="005A71F4">
            <w:pPr>
              <w:spacing w:line="240" w:lineRule="exact"/>
              <w:ind w:left="96"/>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a</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u</w:t>
            </w:r>
            <w:r>
              <w:rPr>
                <w:rFonts w:ascii="Arial" w:eastAsia="Arial" w:hAnsi="Arial" w:cs="Arial"/>
                <w:spacing w:val="1"/>
                <w:sz w:val="22"/>
                <w:szCs w:val="22"/>
              </w:rPr>
              <w:t>ff</w:t>
            </w:r>
            <w:r>
              <w:rPr>
                <w:rFonts w:ascii="Arial" w:eastAsia="Arial" w:hAnsi="Arial" w:cs="Arial"/>
                <w:sz w:val="22"/>
                <w:szCs w:val="22"/>
              </w:rPr>
              <w:t>et</w:t>
            </w:r>
          </w:p>
        </w:tc>
      </w:tr>
      <w:tr w:rsidR="00FF281B" w14:paraId="2F897258" w14:textId="77777777">
        <w:trPr>
          <w:trHeight w:hRule="exact" w:val="773"/>
        </w:trPr>
        <w:tc>
          <w:tcPr>
            <w:tcW w:w="1708" w:type="dxa"/>
            <w:tcBorders>
              <w:top w:val="single" w:sz="7" w:space="0" w:color="000000"/>
              <w:left w:val="nil"/>
              <w:bottom w:val="nil"/>
              <w:right w:val="single" w:sz="7" w:space="0" w:color="000000"/>
            </w:tcBorders>
          </w:tcPr>
          <w:p w14:paraId="06423166" w14:textId="77777777" w:rsidR="00FF281B" w:rsidRDefault="00FF281B"/>
        </w:tc>
        <w:tc>
          <w:tcPr>
            <w:tcW w:w="4902" w:type="dxa"/>
            <w:gridSpan w:val="3"/>
            <w:tcBorders>
              <w:top w:val="nil"/>
              <w:left w:val="single" w:sz="7" w:space="0" w:color="000000"/>
              <w:bottom w:val="single" w:sz="7" w:space="0" w:color="000000"/>
              <w:right w:val="single" w:sz="7" w:space="0" w:color="000000"/>
            </w:tcBorders>
          </w:tcPr>
          <w:p w14:paraId="346DC363" w14:textId="77777777" w:rsidR="00FF281B" w:rsidRDefault="005A71F4">
            <w:pPr>
              <w:spacing w:before="5"/>
              <w:ind w:left="9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ost</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 l</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and d</w:t>
            </w:r>
            <w:r>
              <w:rPr>
                <w:rFonts w:ascii="Arial" w:eastAsia="Arial" w:hAnsi="Arial" w:cs="Arial"/>
                <w:spacing w:val="-1"/>
                <w:sz w:val="22"/>
                <w:szCs w:val="22"/>
              </w:rPr>
              <w:t>i</w:t>
            </w:r>
            <w:r>
              <w:rPr>
                <w:rFonts w:ascii="Arial" w:eastAsia="Arial" w:hAnsi="Arial" w:cs="Arial"/>
                <w:sz w:val="22"/>
                <w:szCs w:val="22"/>
              </w:rPr>
              <w:t>e 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il</w:t>
            </w:r>
            <w:r>
              <w:rPr>
                <w:rFonts w:ascii="Arial" w:eastAsia="Arial" w:hAnsi="Arial" w:cs="Arial"/>
                <w:sz w:val="22"/>
                <w:szCs w:val="22"/>
              </w:rPr>
              <w:t>l</w:t>
            </w:r>
          </w:p>
          <w:p w14:paraId="71ED82AE" w14:textId="77777777" w:rsidR="00FF281B" w:rsidRDefault="005A71F4">
            <w:pPr>
              <w:spacing w:line="240" w:lineRule="exact"/>
              <w:ind w:left="93"/>
              <w:rPr>
                <w:rFonts w:ascii="Arial" w:eastAsia="Arial" w:hAnsi="Arial" w:cs="Arial"/>
                <w:sz w:val="22"/>
                <w:szCs w:val="22"/>
              </w:rPr>
            </w:pPr>
            <w:proofErr w:type="spellStart"/>
            <w:proofErr w:type="gramStart"/>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e</w:t>
            </w:r>
            <w:r>
              <w:rPr>
                <w:rFonts w:ascii="Arial" w:eastAsia="Arial" w:hAnsi="Arial" w:cs="Arial"/>
                <w:spacing w:val="-1"/>
                <w:sz w:val="22"/>
                <w:szCs w:val="22"/>
              </w:rPr>
              <w:t>d</w:t>
            </w:r>
            <w:proofErr w:type="spellEnd"/>
            <w:proofErr w:type="gramEnd"/>
            <w:r>
              <w:rPr>
                <w:rFonts w:ascii="Arial" w:eastAsia="Arial" w:hAnsi="Arial" w:cs="Arial"/>
                <w:sz w:val="22"/>
                <w:szCs w:val="22"/>
              </w:rPr>
              <w:t>.</w:t>
            </w:r>
            <w:r>
              <w:rPr>
                <w:rFonts w:ascii="Arial" w:eastAsia="Arial" w:hAnsi="Arial" w:cs="Arial"/>
                <w:spacing w:val="2"/>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tr</w:t>
            </w:r>
            <w:r>
              <w:rPr>
                <w:rFonts w:ascii="Arial" w:eastAsia="Arial" w:hAnsi="Arial" w:cs="Arial"/>
                <w:spacing w:val="-2"/>
                <w:sz w:val="22"/>
                <w:szCs w:val="22"/>
              </w:rPr>
              <w:t>y</w:t>
            </w:r>
            <w:r>
              <w:rPr>
                <w:rFonts w:ascii="Arial" w:eastAsia="Arial" w:hAnsi="Arial" w:cs="Arial"/>
                <w:sz w:val="22"/>
                <w:szCs w:val="22"/>
              </w:rPr>
              <w:t>”</w:t>
            </w:r>
          </w:p>
          <w:p w14:paraId="3FBB459F" w14:textId="77777777" w:rsidR="00FF281B" w:rsidRDefault="005A71F4">
            <w:pPr>
              <w:spacing w:before="1"/>
              <w:ind w:left="9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3"/>
                <w:sz w:val="22"/>
                <w:szCs w:val="22"/>
              </w:rPr>
              <w:t>r</w:t>
            </w:r>
            <w:r>
              <w:rPr>
                <w:rFonts w:ascii="Arial" w:eastAsia="Arial" w:hAnsi="Arial" w:cs="Arial"/>
                <w:sz w:val="22"/>
                <w:szCs w:val="22"/>
              </w:rPr>
              <w:t>y</w:t>
            </w:r>
            <w:r>
              <w:rPr>
                <w:rFonts w:ascii="Arial" w:eastAsia="Arial" w:hAnsi="Arial" w:cs="Arial"/>
                <w:spacing w:val="-1"/>
                <w:sz w:val="22"/>
                <w:szCs w:val="22"/>
              </w:rPr>
              <w:t xml:space="preserve"> K</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A</w:t>
            </w:r>
            <w:r>
              <w:rPr>
                <w:rFonts w:ascii="Arial" w:eastAsia="Arial" w:hAnsi="Arial" w:cs="Arial"/>
                <w:sz w:val="22"/>
                <w:szCs w:val="22"/>
              </w:rPr>
              <w:t>sh</w:t>
            </w:r>
          </w:p>
        </w:tc>
        <w:tc>
          <w:tcPr>
            <w:tcW w:w="1911" w:type="dxa"/>
            <w:tcBorders>
              <w:top w:val="single" w:sz="7" w:space="0" w:color="000000"/>
              <w:left w:val="single" w:sz="7" w:space="0" w:color="000000"/>
              <w:bottom w:val="nil"/>
              <w:right w:val="nil"/>
            </w:tcBorders>
          </w:tcPr>
          <w:p w14:paraId="0E6ABAB5" w14:textId="77777777" w:rsidR="00FF281B" w:rsidRDefault="00FF281B"/>
        </w:tc>
      </w:tr>
    </w:tbl>
    <w:p w14:paraId="46F46379" w14:textId="77777777" w:rsidR="00FF281B" w:rsidRDefault="00FF281B">
      <w:pPr>
        <w:spacing w:before="19" w:line="220" w:lineRule="exact"/>
        <w:rPr>
          <w:sz w:val="22"/>
          <w:szCs w:val="22"/>
        </w:rPr>
      </w:pPr>
    </w:p>
    <w:tbl>
      <w:tblPr>
        <w:tblW w:w="0" w:type="auto"/>
        <w:tblInd w:w="101" w:type="dxa"/>
        <w:tblLayout w:type="fixed"/>
        <w:tblCellMar>
          <w:left w:w="0" w:type="dxa"/>
          <w:right w:w="0" w:type="dxa"/>
        </w:tblCellMar>
        <w:tblLook w:val="01E0" w:firstRow="1" w:lastRow="1" w:firstColumn="1" w:lastColumn="1" w:noHBand="0" w:noVBand="0"/>
      </w:tblPr>
      <w:tblGrid>
        <w:gridCol w:w="1705"/>
        <w:gridCol w:w="2254"/>
        <w:gridCol w:w="554"/>
        <w:gridCol w:w="1655"/>
        <w:gridCol w:w="439"/>
        <w:gridCol w:w="1911"/>
      </w:tblGrid>
      <w:tr w:rsidR="00FF281B" w14:paraId="3154360A" w14:textId="77777777">
        <w:trPr>
          <w:trHeight w:hRule="exact" w:val="535"/>
        </w:trPr>
        <w:tc>
          <w:tcPr>
            <w:tcW w:w="1705" w:type="dxa"/>
            <w:tcBorders>
              <w:top w:val="nil"/>
              <w:left w:val="nil"/>
              <w:bottom w:val="single" w:sz="7" w:space="0" w:color="000000"/>
              <w:right w:val="single" w:sz="7" w:space="0" w:color="000000"/>
            </w:tcBorders>
          </w:tcPr>
          <w:p w14:paraId="2898FA11" w14:textId="77777777" w:rsidR="00FF281B" w:rsidRDefault="00FF281B"/>
        </w:tc>
        <w:tc>
          <w:tcPr>
            <w:tcW w:w="4902" w:type="dxa"/>
            <w:gridSpan w:val="4"/>
            <w:tcBorders>
              <w:top w:val="single" w:sz="7" w:space="0" w:color="000000"/>
              <w:left w:val="single" w:sz="7" w:space="0" w:color="000000"/>
              <w:bottom w:val="nil"/>
              <w:right w:val="single" w:sz="7" w:space="0" w:color="000000"/>
            </w:tcBorders>
          </w:tcPr>
          <w:p w14:paraId="0FBE213D" w14:textId="77777777" w:rsidR="00FF281B" w:rsidRDefault="005A71F4">
            <w:pPr>
              <w:spacing w:line="240" w:lineRule="exact"/>
              <w:ind w:left="96"/>
              <w:rPr>
                <w:rFonts w:ascii="Arial" w:eastAsia="Arial" w:hAnsi="Arial" w:cs="Arial"/>
                <w:sz w:val="22"/>
                <w:szCs w:val="22"/>
              </w:rPr>
            </w:pPr>
            <w:r>
              <w:rPr>
                <w:rFonts w:ascii="Arial" w:eastAsia="Arial" w:hAnsi="Arial" w:cs="Arial"/>
                <w:spacing w:val="1"/>
                <w:sz w:val="22"/>
                <w:szCs w:val="22"/>
              </w:rPr>
              <w:t>“G</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 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60"/>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ere</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1"/>
                <w:sz w:val="22"/>
                <w:szCs w:val="22"/>
              </w:rPr>
              <w:t>fr</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p>
          <w:p w14:paraId="0C0DEA72" w14:textId="77777777" w:rsidR="00FF281B" w:rsidRDefault="005A71F4">
            <w:pPr>
              <w:spacing w:before="1"/>
              <w:ind w:left="96"/>
              <w:rPr>
                <w:rFonts w:ascii="Arial" w:eastAsia="Arial" w:hAnsi="Arial" w:cs="Arial"/>
                <w:sz w:val="22"/>
                <w:szCs w:val="22"/>
              </w:rPr>
            </w:pPr>
            <w:r>
              <w:rPr>
                <w:rFonts w:ascii="Arial" w:eastAsia="Arial" w:hAnsi="Arial" w:cs="Arial"/>
                <w:sz w:val="22"/>
                <w:szCs w:val="22"/>
              </w:rPr>
              <w:t>J</w:t>
            </w:r>
            <w:r>
              <w:rPr>
                <w:rFonts w:ascii="Arial" w:eastAsia="Arial" w:hAnsi="Arial" w:cs="Arial"/>
                <w:spacing w:val="-1"/>
                <w:sz w:val="22"/>
                <w:szCs w:val="22"/>
              </w:rPr>
              <w:t>i</w:t>
            </w:r>
            <w:r>
              <w:rPr>
                <w:rFonts w:ascii="Arial" w:eastAsia="Arial" w:hAnsi="Arial" w:cs="Arial"/>
                <w:spacing w:val="1"/>
                <w:sz w:val="22"/>
                <w:szCs w:val="22"/>
              </w:rPr>
              <w:t>mm</w:t>
            </w:r>
            <w:r>
              <w:rPr>
                <w:rFonts w:ascii="Arial" w:eastAsia="Arial" w:hAnsi="Arial" w:cs="Arial"/>
                <w:sz w:val="22"/>
                <w:szCs w:val="22"/>
              </w:rPr>
              <w:t>y</w:t>
            </w:r>
            <w:r>
              <w:rPr>
                <w:rFonts w:ascii="Arial" w:eastAsia="Arial" w:hAnsi="Arial" w:cs="Arial"/>
                <w:spacing w:val="-1"/>
                <w:sz w:val="22"/>
                <w:szCs w:val="22"/>
              </w:rPr>
              <w:t xml:space="preserve"> C</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er</w:t>
            </w:r>
          </w:p>
        </w:tc>
        <w:tc>
          <w:tcPr>
            <w:tcW w:w="1911" w:type="dxa"/>
            <w:tcBorders>
              <w:top w:val="nil"/>
              <w:left w:val="single" w:sz="7" w:space="0" w:color="000000"/>
              <w:bottom w:val="single" w:sz="7" w:space="0" w:color="000000"/>
              <w:right w:val="nil"/>
            </w:tcBorders>
          </w:tcPr>
          <w:p w14:paraId="0CE7BD42" w14:textId="77777777" w:rsidR="00FF281B" w:rsidRDefault="00FF281B"/>
        </w:tc>
      </w:tr>
      <w:tr w:rsidR="00FF281B" w14:paraId="096B3E1C" w14:textId="77777777">
        <w:trPr>
          <w:trHeight w:hRule="exact" w:val="775"/>
        </w:trPr>
        <w:tc>
          <w:tcPr>
            <w:tcW w:w="3959" w:type="dxa"/>
            <w:gridSpan w:val="2"/>
            <w:tcBorders>
              <w:top w:val="nil"/>
              <w:left w:val="single" w:sz="7" w:space="0" w:color="000000"/>
              <w:bottom w:val="nil"/>
              <w:right w:val="single" w:sz="7" w:space="0" w:color="000000"/>
            </w:tcBorders>
          </w:tcPr>
          <w:p w14:paraId="06A9E5CB" w14:textId="77777777" w:rsidR="00FF281B" w:rsidRDefault="005A71F4">
            <w:pPr>
              <w:spacing w:before="5"/>
              <w:ind w:left="92" w:right="399"/>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D</w:t>
            </w:r>
            <w:r>
              <w:rPr>
                <w:rFonts w:ascii="Arial" w:eastAsia="Arial" w:hAnsi="Arial" w:cs="Arial"/>
                <w:sz w:val="22"/>
                <w:szCs w:val="22"/>
              </w:rPr>
              <w:t>o one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sc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es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w:t>
            </w:r>
            <w:r>
              <w:rPr>
                <w:rFonts w:ascii="Arial" w:eastAsia="Arial" w:hAnsi="Arial" w:cs="Arial"/>
                <w:sz w:val="22"/>
                <w:szCs w:val="22"/>
              </w:rPr>
              <w:t>”</w:t>
            </w:r>
          </w:p>
          <w:p w14:paraId="3EE14D26" w14:textId="77777777" w:rsidR="00FF281B" w:rsidRDefault="005A71F4">
            <w:pPr>
              <w:spacing w:line="240" w:lineRule="exact"/>
              <w:ind w:left="5"/>
              <w:rPr>
                <w:rFonts w:ascii="Arial" w:eastAsia="Arial" w:hAnsi="Arial" w:cs="Arial"/>
                <w:sz w:val="22"/>
                <w:szCs w:val="22"/>
              </w:rPr>
            </w:pPr>
            <w:r>
              <w:rPr>
                <w:rFonts w:ascii="Arial" w:eastAsia="Arial" w:hAnsi="Arial" w:cs="Arial"/>
                <w:sz w:val="22"/>
                <w:szCs w:val="22"/>
                <w:u w:val="single" w:color="000000"/>
              </w:rPr>
              <w:t xml:space="preserve"> </w:t>
            </w:r>
            <w:r>
              <w:rPr>
                <w:rFonts w:ascii="Arial" w:eastAsia="Arial" w:hAnsi="Arial" w:cs="Arial"/>
                <w:spacing w:val="-36"/>
                <w:sz w:val="22"/>
                <w:szCs w:val="22"/>
                <w:u w:val="single" w:color="000000"/>
              </w:rPr>
              <w:t xml:space="preserve"> </w:t>
            </w:r>
            <w:r>
              <w:rPr>
                <w:rFonts w:ascii="Arial" w:eastAsia="Arial" w:hAnsi="Arial" w:cs="Arial"/>
                <w:spacing w:val="-1"/>
                <w:sz w:val="22"/>
                <w:szCs w:val="22"/>
                <w:u w:val="single" w:color="000000"/>
              </w:rPr>
              <w:t>El</w:t>
            </w:r>
            <w:r>
              <w:rPr>
                <w:rFonts w:ascii="Arial" w:eastAsia="Arial" w:hAnsi="Arial" w:cs="Arial"/>
                <w:sz w:val="22"/>
                <w:szCs w:val="22"/>
                <w:u w:val="single" w:color="000000"/>
              </w:rPr>
              <w:t>e</w:t>
            </w:r>
            <w:r>
              <w:rPr>
                <w:rFonts w:ascii="Arial" w:eastAsia="Arial" w:hAnsi="Arial" w:cs="Arial"/>
                <w:spacing w:val="-1"/>
                <w:sz w:val="22"/>
                <w:szCs w:val="22"/>
                <w:u w:val="single" w:color="000000"/>
              </w:rPr>
              <w:t>a</w:t>
            </w:r>
            <w:r>
              <w:rPr>
                <w:rFonts w:ascii="Arial" w:eastAsia="Arial" w:hAnsi="Arial" w:cs="Arial"/>
                <w:sz w:val="22"/>
                <w:szCs w:val="22"/>
                <w:u w:val="single" w:color="000000"/>
              </w:rPr>
              <w:t>n</w:t>
            </w:r>
            <w:r>
              <w:rPr>
                <w:rFonts w:ascii="Arial" w:eastAsia="Arial" w:hAnsi="Arial" w:cs="Arial"/>
                <w:spacing w:val="-1"/>
                <w:sz w:val="22"/>
                <w:szCs w:val="22"/>
                <w:u w:val="single" w:color="000000"/>
              </w:rPr>
              <w:t>o</w:t>
            </w:r>
            <w:r>
              <w:rPr>
                <w:rFonts w:ascii="Arial" w:eastAsia="Arial" w:hAnsi="Arial" w:cs="Arial"/>
                <w:sz w:val="22"/>
                <w:szCs w:val="22"/>
                <w:u w:val="single" w:color="000000"/>
              </w:rPr>
              <w:t>r</w:t>
            </w:r>
            <w:r>
              <w:rPr>
                <w:rFonts w:ascii="Arial" w:eastAsia="Arial" w:hAnsi="Arial" w:cs="Arial"/>
                <w:spacing w:val="2"/>
                <w:sz w:val="22"/>
                <w:szCs w:val="22"/>
                <w:u w:val="single" w:color="000000"/>
              </w:rPr>
              <w:t xml:space="preserve"> </w:t>
            </w:r>
            <w:r>
              <w:rPr>
                <w:rFonts w:ascii="Arial" w:eastAsia="Arial" w:hAnsi="Arial" w:cs="Arial"/>
                <w:spacing w:val="-1"/>
                <w:sz w:val="22"/>
                <w:szCs w:val="22"/>
                <w:u w:val="single" w:color="000000"/>
              </w:rPr>
              <w:t>R</w:t>
            </w:r>
            <w:r>
              <w:rPr>
                <w:rFonts w:ascii="Arial" w:eastAsia="Arial" w:hAnsi="Arial" w:cs="Arial"/>
                <w:sz w:val="22"/>
                <w:szCs w:val="22"/>
                <w:u w:val="single" w:color="000000"/>
              </w:rPr>
              <w:t>o</w:t>
            </w:r>
            <w:r>
              <w:rPr>
                <w:rFonts w:ascii="Arial" w:eastAsia="Arial" w:hAnsi="Arial" w:cs="Arial"/>
                <w:spacing w:val="-1"/>
                <w:sz w:val="22"/>
                <w:szCs w:val="22"/>
                <w:u w:val="single" w:color="000000"/>
              </w:rPr>
              <w:t>o</w:t>
            </w:r>
            <w:r>
              <w:rPr>
                <w:rFonts w:ascii="Arial" w:eastAsia="Arial" w:hAnsi="Arial" w:cs="Arial"/>
                <w:sz w:val="22"/>
                <w:szCs w:val="22"/>
                <w:u w:val="single" w:color="000000"/>
              </w:rPr>
              <w:t>se</w:t>
            </w:r>
            <w:r>
              <w:rPr>
                <w:rFonts w:ascii="Arial" w:eastAsia="Arial" w:hAnsi="Arial" w:cs="Arial"/>
                <w:spacing w:val="-3"/>
                <w:sz w:val="22"/>
                <w:szCs w:val="22"/>
                <w:u w:val="single" w:color="000000"/>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t</w:t>
            </w:r>
          </w:p>
        </w:tc>
        <w:tc>
          <w:tcPr>
            <w:tcW w:w="554" w:type="dxa"/>
            <w:tcBorders>
              <w:top w:val="single" w:sz="7" w:space="0" w:color="000000"/>
              <w:left w:val="single" w:sz="7" w:space="0" w:color="000000"/>
              <w:bottom w:val="single" w:sz="7" w:space="0" w:color="000000"/>
              <w:right w:val="single" w:sz="7" w:space="0" w:color="000000"/>
            </w:tcBorders>
          </w:tcPr>
          <w:p w14:paraId="645991AE" w14:textId="77777777" w:rsidR="00FF281B" w:rsidRDefault="00FF281B"/>
        </w:tc>
        <w:tc>
          <w:tcPr>
            <w:tcW w:w="4004" w:type="dxa"/>
            <w:gridSpan w:val="3"/>
            <w:tcBorders>
              <w:top w:val="nil"/>
              <w:left w:val="single" w:sz="7" w:space="0" w:color="000000"/>
              <w:bottom w:val="nil"/>
              <w:right w:val="single" w:sz="7" w:space="0" w:color="000000"/>
            </w:tcBorders>
          </w:tcPr>
          <w:p w14:paraId="5B36A91C" w14:textId="77777777" w:rsidR="00FF281B" w:rsidRDefault="005A71F4">
            <w:pPr>
              <w:spacing w:before="5"/>
              <w:ind w:left="100" w:right="684"/>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r</w:t>
            </w:r>
            <w:r>
              <w:rPr>
                <w:rFonts w:ascii="Arial" w:eastAsia="Arial" w:hAnsi="Arial" w:cs="Arial"/>
                <w:spacing w:val="-1"/>
                <w:sz w:val="22"/>
                <w:szCs w:val="22"/>
              </w:rPr>
              <w:t>i</w:t>
            </w:r>
            <w:r>
              <w:rPr>
                <w:rFonts w:ascii="Arial" w:eastAsia="Arial" w:hAnsi="Arial" w:cs="Arial"/>
                <w:sz w:val="22"/>
                <w:szCs w:val="22"/>
              </w:rPr>
              <w:t>sk 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y</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1"/>
                <w:sz w:val="22"/>
                <w:szCs w:val="22"/>
              </w:rPr>
              <w:t>.</w:t>
            </w:r>
            <w:r>
              <w:rPr>
                <w:rFonts w:ascii="Arial" w:eastAsia="Arial" w:hAnsi="Arial" w:cs="Arial"/>
                <w:sz w:val="22"/>
                <w:szCs w:val="22"/>
              </w:rPr>
              <w:t>”</w:t>
            </w:r>
          </w:p>
          <w:p w14:paraId="5B027C66" w14:textId="77777777" w:rsidR="00FF281B" w:rsidRDefault="005A71F4">
            <w:pPr>
              <w:spacing w:line="240" w:lineRule="exact"/>
              <w:ind w:left="100"/>
              <w:rPr>
                <w:rFonts w:ascii="Arial" w:eastAsia="Arial" w:hAnsi="Arial" w:cs="Arial"/>
                <w:sz w:val="22"/>
                <w:szCs w:val="22"/>
              </w:rPr>
            </w:pPr>
            <w:proofErr w:type="spellStart"/>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na</w:t>
            </w:r>
            <w:proofErr w:type="spellEnd"/>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s</w:t>
            </w:r>
          </w:p>
        </w:tc>
      </w:tr>
      <w:tr w:rsidR="00FF281B" w14:paraId="39C39904" w14:textId="77777777">
        <w:trPr>
          <w:trHeight w:hRule="exact" w:val="773"/>
        </w:trPr>
        <w:tc>
          <w:tcPr>
            <w:tcW w:w="1705" w:type="dxa"/>
            <w:tcBorders>
              <w:top w:val="nil"/>
              <w:left w:val="nil"/>
              <w:bottom w:val="nil"/>
              <w:right w:val="single" w:sz="7" w:space="0" w:color="000000"/>
            </w:tcBorders>
          </w:tcPr>
          <w:p w14:paraId="723A5E9B" w14:textId="77777777" w:rsidR="00FF281B" w:rsidRDefault="00FF281B"/>
        </w:tc>
        <w:tc>
          <w:tcPr>
            <w:tcW w:w="4463" w:type="dxa"/>
            <w:gridSpan w:val="3"/>
            <w:tcBorders>
              <w:top w:val="nil"/>
              <w:left w:val="single" w:sz="7" w:space="0" w:color="000000"/>
              <w:bottom w:val="single" w:sz="7" w:space="0" w:color="000000"/>
              <w:right w:val="single" w:sz="7" w:space="0" w:color="000000"/>
            </w:tcBorders>
          </w:tcPr>
          <w:p w14:paraId="444C677B" w14:textId="77777777" w:rsidR="00FF281B" w:rsidRDefault="005A71F4">
            <w:pPr>
              <w:spacing w:before="9" w:line="240" w:lineRule="exact"/>
              <w:ind w:left="93" w:right="427"/>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ere</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no</w:t>
            </w:r>
            <w:r>
              <w:rPr>
                <w:rFonts w:ascii="Arial" w:eastAsia="Arial" w:hAnsi="Arial" w:cs="Arial"/>
                <w:spacing w:val="-2"/>
                <w:sz w:val="22"/>
                <w:szCs w:val="22"/>
              </w:rPr>
              <w:t xml:space="preserve"> </w:t>
            </w:r>
            <w:r>
              <w:rPr>
                <w:rFonts w:ascii="Arial" w:eastAsia="Arial" w:hAnsi="Arial" w:cs="Arial"/>
                <w:sz w:val="22"/>
                <w:szCs w:val="22"/>
              </w:rPr>
              <w:t xml:space="preserve">great </w:t>
            </w:r>
            <w:r>
              <w:rPr>
                <w:rFonts w:ascii="Arial" w:eastAsia="Arial" w:hAnsi="Arial" w:cs="Arial"/>
                <w:spacing w:val="-3"/>
                <w:sz w:val="22"/>
                <w:szCs w:val="22"/>
              </w:rPr>
              <w:t>a</w:t>
            </w:r>
            <w:r>
              <w:rPr>
                <w:rFonts w:ascii="Arial" w:eastAsia="Arial" w:hAnsi="Arial" w:cs="Arial"/>
                <w:sz w:val="22"/>
                <w:szCs w:val="22"/>
              </w:rPr>
              <w:t>ccomp</w:t>
            </w:r>
            <w:r>
              <w:rPr>
                <w:rFonts w:ascii="Arial" w:eastAsia="Arial" w:hAnsi="Arial" w:cs="Arial"/>
                <w:spacing w:val="-1"/>
                <w:sz w:val="22"/>
                <w:szCs w:val="22"/>
              </w:rPr>
              <w:t>li</w:t>
            </w:r>
            <w:r>
              <w:rPr>
                <w:rFonts w:ascii="Arial" w:eastAsia="Arial" w:hAnsi="Arial" w:cs="Arial"/>
                <w:sz w:val="22"/>
                <w:szCs w:val="22"/>
              </w:rPr>
              <w:t>shme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ut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p>
          <w:p w14:paraId="422AA73C" w14:textId="77777777" w:rsidR="00FF281B" w:rsidRDefault="005A71F4">
            <w:pPr>
              <w:spacing w:line="240" w:lineRule="exact"/>
              <w:ind w:left="9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 xml:space="preserve">l </w:t>
            </w:r>
            <w:r>
              <w:rPr>
                <w:rFonts w:ascii="Arial" w:eastAsia="Arial" w:hAnsi="Arial" w:cs="Arial"/>
                <w:spacing w:val="-1"/>
                <w:sz w:val="22"/>
                <w:szCs w:val="22"/>
              </w:rPr>
              <w:t>A</w:t>
            </w:r>
            <w:r>
              <w:rPr>
                <w:rFonts w:ascii="Arial" w:eastAsia="Arial" w:hAnsi="Arial" w:cs="Arial"/>
                <w:spacing w:val="1"/>
                <w:sz w:val="22"/>
                <w:szCs w:val="22"/>
              </w:rPr>
              <w:t>rm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g</w:t>
            </w:r>
          </w:p>
        </w:tc>
        <w:tc>
          <w:tcPr>
            <w:tcW w:w="2350" w:type="dxa"/>
            <w:gridSpan w:val="2"/>
            <w:tcBorders>
              <w:top w:val="single" w:sz="7" w:space="0" w:color="000000"/>
              <w:left w:val="single" w:sz="7" w:space="0" w:color="000000"/>
              <w:bottom w:val="nil"/>
              <w:right w:val="nil"/>
            </w:tcBorders>
          </w:tcPr>
          <w:p w14:paraId="795E828F" w14:textId="77777777" w:rsidR="00FF281B" w:rsidRDefault="00FF281B"/>
        </w:tc>
      </w:tr>
    </w:tbl>
    <w:p w14:paraId="1FD20C0A" w14:textId="77777777" w:rsidR="00FF281B" w:rsidRDefault="00FF281B">
      <w:pPr>
        <w:spacing w:before="18" w:line="220" w:lineRule="exact"/>
        <w:rPr>
          <w:sz w:val="22"/>
          <w:szCs w:val="22"/>
        </w:rPr>
      </w:pPr>
    </w:p>
    <w:tbl>
      <w:tblPr>
        <w:tblW w:w="0" w:type="auto"/>
        <w:tblInd w:w="101" w:type="dxa"/>
        <w:tblLayout w:type="fixed"/>
        <w:tblCellMar>
          <w:left w:w="0" w:type="dxa"/>
          <w:right w:w="0" w:type="dxa"/>
        </w:tblCellMar>
        <w:tblLook w:val="01E0" w:firstRow="1" w:lastRow="1" w:firstColumn="1" w:lastColumn="1" w:noHBand="0" w:noVBand="0"/>
      </w:tblPr>
      <w:tblGrid>
        <w:gridCol w:w="1705"/>
        <w:gridCol w:w="2257"/>
        <w:gridCol w:w="561"/>
        <w:gridCol w:w="1648"/>
        <w:gridCol w:w="2350"/>
      </w:tblGrid>
      <w:tr w:rsidR="00FF281B" w14:paraId="62D7C7C2" w14:textId="77777777">
        <w:trPr>
          <w:trHeight w:hRule="exact" w:val="773"/>
        </w:trPr>
        <w:tc>
          <w:tcPr>
            <w:tcW w:w="1705" w:type="dxa"/>
            <w:tcBorders>
              <w:top w:val="nil"/>
              <w:left w:val="nil"/>
              <w:bottom w:val="single" w:sz="7" w:space="0" w:color="000000"/>
              <w:right w:val="single" w:sz="7" w:space="0" w:color="000000"/>
            </w:tcBorders>
          </w:tcPr>
          <w:p w14:paraId="5824B073" w14:textId="77777777" w:rsidR="00FF281B" w:rsidRDefault="00FF281B"/>
        </w:tc>
        <w:tc>
          <w:tcPr>
            <w:tcW w:w="4466" w:type="dxa"/>
            <w:gridSpan w:val="3"/>
            <w:tcBorders>
              <w:top w:val="single" w:sz="7" w:space="0" w:color="000000"/>
              <w:left w:val="single" w:sz="7" w:space="0" w:color="000000"/>
              <w:bottom w:val="nil"/>
              <w:right w:val="single" w:sz="7" w:space="0" w:color="000000"/>
            </w:tcBorders>
          </w:tcPr>
          <w:p w14:paraId="12921D4C" w14:textId="77777777" w:rsidR="00FF281B" w:rsidRDefault="005A71F4">
            <w:pPr>
              <w:spacing w:before="1" w:line="240" w:lineRule="exact"/>
              <w:ind w:left="96" w:right="379"/>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 xml:space="preserve"> 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i</w:t>
            </w:r>
            <w:r>
              <w:rPr>
                <w:rFonts w:ascii="Arial" w:eastAsia="Arial" w:hAnsi="Arial" w:cs="Arial"/>
                <w:spacing w:val="-1"/>
                <w:sz w:val="22"/>
                <w:szCs w:val="22"/>
              </w:rPr>
              <w:t>n</w:t>
            </w:r>
            <w:r>
              <w:rPr>
                <w:rFonts w:ascii="Arial" w:eastAsia="Arial" w:hAnsi="Arial" w:cs="Arial"/>
                <w:sz w:val="22"/>
                <w:szCs w:val="22"/>
              </w:rPr>
              <w:t xml:space="preserve">. </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er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ve i</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er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z w:val="22"/>
                <w:szCs w:val="22"/>
              </w:rPr>
              <w:t>n.”</w:t>
            </w:r>
          </w:p>
          <w:p w14:paraId="0A7AA735" w14:textId="77777777" w:rsidR="00FF281B" w:rsidRDefault="005A71F4">
            <w:pPr>
              <w:spacing w:line="240" w:lineRule="exact"/>
              <w:ind w:left="96"/>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l</w:t>
            </w:r>
          </w:p>
        </w:tc>
        <w:tc>
          <w:tcPr>
            <w:tcW w:w="2350" w:type="dxa"/>
            <w:tcBorders>
              <w:top w:val="nil"/>
              <w:left w:val="single" w:sz="7" w:space="0" w:color="000000"/>
              <w:bottom w:val="single" w:sz="7" w:space="0" w:color="000000"/>
              <w:right w:val="nil"/>
            </w:tcBorders>
          </w:tcPr>
          <w:p w14:paraId="1E6D5161" w14:textId="77777777" w:rsidR="00FF281B" w:rsidRDefault="00FF281B"/>
        </w:tc>
      </w:tr>
      <w:tr w:rsidR="00FF281B" w14:paraId="793744E7" w14:textId="77777777">
        <w:trPr>
          <w:trHeight w:hRule="exact" w:val="776"/>
        </w:trPr>
        <w:tc>
          <w:tcPr>
            <w:tcW w:w="3962" w:type="dxa"/>
            <w:gridSpan w:val="2"/>
            <w:tcBorders>
              <w:top w:val="nil"/>
              <w:left w:val="single" w:sz="7" w:space="0" w:color="000000"/>
              <w:bottom w:val="single" w:sz="7" w:space="0" w:color="000000"/>
              <w:right w:val="single" w:sz="7" w:space="0" w:color="000000"/>
            </w:tcBorders>
          </w:tcPr>
          <w:p w14:paraId="0B174F4C" w14:textId="77777777" w:rsidR="00FF281B" w:rsidRDefault="005A71F4">
            <w:pPr>
              <w:spacing w:before="5"/>
              <w:ind w:left="92" w:right="415"/>
              <w:rPr>
                <w:rFonts w:ascii="Arial" w:eastAsia="Arial" w:hAnsi="Arial" w:cs="Arial"/>
                <w:sz w:val="22"/>
                <w:szCs w:val="22"/>
              </w:rPr>
            </w:pPr>
            <w:r>
              <w:rPr>
                <w:rFonts w:ascii="Arial" w:eastAsia="Arial" w:hAnsi="Arial" w:cs="Arial"/>
                <w:spacing w:val="1"/>
                <w:sz w:val="22"/>
                <w:szCs w:val="22"/>
              </w:rPr>
              <w:t>“</w:t>
            </w:r>
            <w:r>
              <w:rPr>
                <w:rFonts w:ascii="Arial" w:eastAsia="Arial" w:hAnsi="Arial" w:cs="Arial"/>
                <w:sz w:val="22"/>
                <w:szCs w:val="22"/>
              </w:rPr>
              <w:t>A sh</w:t>
            </w:r>
            <w:r>
              <w:rPr>
                <w:rFonts w:ascii="Arial" w:eastAsia="Arial" w:hAnsi="Arial" w:cs="Arial"/>
                <w:spacing w:val="-1"/>
                <w:sz w:val="22"/>
                <w:szCs w:val="22"/>
              </w:rPr>
              <w:t>i</w:t>
            </w:r>
            <w:r>
              <w:rPr>
                <w:rFonts w:ascii="Arial" w:eastAsia="Arial" w:hAnsi="Arial" w:cs="Arial"/>
                <w:sz w:val="22"/>
                <w:szCs w:val="22"/>
              </w:rPr>
              <w:t>p is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3"/>
                <w:sz w:val="22"/>
                <w:szCs w:val="22"/>
              </w:rPr>
              <w:t>f</w:t>
            </w:r>
            <w:r>
              <w:rPr>
                <w:rFonts w:ascii="Arial" w:eastAsia="Arial" w:hAnsi="Arial" w:cs="Arial"/>
                <w:sz w:val="22"/>
                <w:szCs w:val="22"/>
              </w:rPr>
              <w:t xml:space="preserve">e </w:t>
            </w:r>
            <w:r>
              <w:rPr>
                <w:rFonts w:ascii="Arial" w:eastAsia="Arial" w:hAnsi="Arial" w:cs="Arial"/>
                <w:spacing w:val="-2"/>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 b</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 xml:space="preserve">t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
                <w:sz w:val="22"/>
                <w:szCs w:val="22"/>
              </w:rPr>
              <w:t>Al</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Ei</w:t>
            </w:r>
            <w:r>
              <w:rPr>
                <w:rFonts w:ascii="Arial" w:eastAsia="Arial" w:hAnsi="Arial" w:cs="Arial"/>
                <w:sz w:val="22"/>
                <w:szCs w:val="22"/>
              </w:rPr>
              <w:t>nste</w:t>
            </w:r>
            <w:r>
              <w:rPr>
                <w:rFonts w:ascii="Arial" w:eastAsia="Arial" w:hAnsi="Arial" w:cs="Arial"/>
                <w:spacing w:val="-1"/>
                <w:sz w:val="22"/>
                <w:szCs w:val="22"/>
              </w:rPr>
              <w:t>i</w:t>
            </w:r>
            <w:r>
              <w:rPr>
                <w:rFonts w:ascii="Arial" w:eastAsia="Arial" w:hAnsi="Arial" w:cs="Arial"/>
                <w:sz w:val="22"/>
                <w:szCs w:val="22"/>
              </w:rPr>
              <w:t>n</w:t>
            </w:r>
          </w:p>
        </w:tc>
        <w:tc>
          <w:tcPr>
            <w:tcW w:w="561" w:type="dxa"/>
            <w:tcBorders>
              <w:top w:val="single" w:sz="7" w:space="0" w:color="000000"/>
              <w:left w:val="single" w:sz="7" w:space="0" w:color="000000"/>
              <w:bottom w:val="nil"/>
              <w:right w:val="single" w:sz="7" w:space="0" w:color="000000"/>
            </w:tcBorders>
          </w:tcPr>
          <w:p w14:paraId="1849C6B7" w14:textId="77777777" w:rsidR="00FF281B" w:rsidRDefault="00FF281B"/>
        </w:tc>
        <w:tc>
          <w:tcPr>
            <w:tcW w:w="3998" w:type="dxa"/>
            <w:gridSpan w:val="2"/>
            <w:tcBorders>
              <w:top w:val="nil"/>
              <w:left w:val="single" w:sz="7" w:space="0" w:color="000000"/>
              <w:bottom w:val="single" w:sz="7" w:space="0" w:color="000000"/>
              <w:right w:val="single" w:sz="7" w:space="0" w:color="000000"/>
            </w:tcBorders>
          </w:tcPr>
          <w:p w14:paraId="6159257B" w14:textId="77777777" w:rsidR="00FF281B" w:rsidRDefault="005A71F4">
            <w:pPr>
              <w:spacing w:before="5"/>
              <w:ind w:left="93" w:right="342"/>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is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ar</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1"/>
                <w:sz w:val="22"/>
                <w:szCs w:val="22"/>
              </w:rPr>
              <w:t>bi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ps</w:t>
            </w:r>
            <w:r>
              <w:rPr>
                <w:rFonts w:ascii="Arial" w:eastAsia="Arial" w:hAnsi="Arial" w:cs="Arial"/>
                <w:spacing w:val="-2"/>
                <w:sz w:val="22"/>
                <w:szCs w:val="22"/>
              </w:rPr>
              <w:t xml:space="preserve"> 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w:t>
            </w:r>
            <w:r>
              <w:rPr>
                <w:rFonts w:ascii="Arial" w:eastAsia="Arial" w:hAnsi="Arial" w:cs="Arial"/>
                <w:sz w:val="22"/>
                <w:szCs w:val="22"/>
              </w:rPr>
              <w:t>”</w:t>
            </w:r>
          </w:p>
          <w:p w14:paraId="33FFD912" w14:textId="77777777" w:rsidR="00FF281B" w:rsidRDefault="005A71F4">
            <w:pPr>
              <w:spacing w:line="240" w:lineRule="exact"/>
              <w:ind w:left="93"/>
              <w:rPr>
                <w:rFonts w:ascii="Arial" w:eastAsia="Arial" w:hAnsi="Arial" w:cs="Arial"/>
                <w:sz w:val="22"/>
                <w:szCs w:val="22"/>
              </w:rPr>
            </w:pPr>
            <w:r>
              <w:rPr>
                <w:rFonts w:ascii="Arial" w:eastAsia="Arial" w:hAnsi="Arial" w:cs="Arial"/>
                <w:sz w:val="22"/>
                <w:szCs w:val="22"/>
              </w:rPr>
              <w:t>J</w:t>
            </w:r>
            <w:r>
              <w:rPr>
                <w:rFonts w:ascii="Arial" w:eastAsia="Arial" w:hAnsi="Arial" w:cs="Arial"/>
                <w:spacing w:val="-1"/>
                <w:sz w:val="22"/>
                <w:szCs w:val="22"/>
              </w:rPr>
              <w:t>i</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un</w:t>
            </w:r>
          </w:p>
        </w:tc>
      </w:tr>
    </w:tbl>
    <w:p w14:paraId="585B490E" w14:textId="77777777" w:rsidR="00FF281B" w:rsidRDefault="00FF281B">
      <w:pPr>
        <w:spacing w:before="6" w:line="220" w:lineRule="exact"/>
        <w:rPr>
          <w:sz w:val="22"/>
          <w:szCs w:val="22"/>
        </w:rPr>
        <w:sectPr w:rsidR="00FF281B">
          <w:type w:val="continuous"/>
          <w:pgSz w:w="11920" w:h="16840"/>
          <w:pgMar w:top="1420" w:right="1360" w:bottom="280" w:left="1480" w:header="720" w:footer="720" w:gutter="0"/>
          <w:cols w:space="720"/>
        </w:sectPr>
      </w:pPr>
    </w:p>
    <w:p w14:paraId="410E70BB" w14:textId="77777777" w:rsidR="00FF281B" w:rsidRDefault="005A71F4">
      <w:pPr>
        <w:spacing w:before="37" w:line="240" w:lineRule="exact"/>
        <w:ind w:left="210" w:right="-38"/>
        <w:rPr>
          <w:rFonts w:ascii="Arial" w:eastAsia="Arial" w:hAnsi="Arial" w:cs="Arial"/>
          <w:sz w:val="22"/>
          <w:szCs w:val="22"/>
        </w:rPr>
      </w:pPr>
      <w:r>
        <w:lastRenderedPageBreak/>
        <w:pict w14:anchorId="3F17E1F1">
          <v:group id="_x0000_s2187" style="position:absolute;left:0;text-align:left;margin-left:79.05pt;margin-top:.45pt;width:198.9pt;height:40.3pt;z-index:-3082;mso-position-horizontal-relative:page" coordorigin="1582,10" coordsize="3979,806">
            <v:polyline id="_x0000_s2192" style="position:absolute" points="3208,50,7149,50" coordorigin="1604,25" coordsize="3941,0" filled="f" strokeweight=".82pt">
              <v:path arrowok="t"/>
            </v:polyline>
            <v:polyline id="_x0000_s2191" style="position:absolute" points="3180,36,3180,825" coordorigin="1590,18" coordsize="0,790" filled="f" strokeweight=".28925mm">
              <v:path arrowok="t"/>
            </v:polyline>
            <v:polyline id="_x0000_s2190" style="position:absolute" points="11104,36,11104,825" coordorigin="5552,18" coordsize="0,790" filled="f" strokeweight=".82pt">
              <v:path arrowok="t"/>
            </v:polyline>
            <v:polyline id="_x0000_s2189" style="position:absolute" points="6582,1600,6596,1600" coordorigin="3291,800" coordsize="14,0" filled="f" strokeweight=".28925mm">
              <v:path arrowok="t"/>
            </v:polyline>
            <v:polyline id="_x0000_s2188" style="position:absolute" points="6610,1600,8850,1600" coordorigin="3305,800" coordsize="2240,0" filled="f" strokeweight=".28925mm">
              <v:path arrowok="t"/>
            </v:polyline>
            <w10:wrap anchorx="page"/>
          </v:group>
        </w:pict>
      </w:r>
      <w:r>
        <w:rPr>
          <w:rFonts w:ascii="Arial" w:eastAsia="Arial" w:hAnsi="Arial" w:cs="Arial"/>
          <w:spacing w:val="1"/>
          <w:sz w:val="22"/>
          <w:szCs w:val="22"/>
        </w:rPr>
        <w:t>“</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d by</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bl</w:t>
      </w:r>
      <w:r>
        <w:rPr>
          <w:rFonts w:ascii="Arial" w:eastAsia="Arial" w:hAnsi="Arial" w:cs="Arial"/>
          <w:sz w:val="22"/>
          <w:szCs w:val="22"/>
        </w:rPr>
        <w:t xml:space="preserve">ems. </w:t>
      </w:r>
      <w:r>
        <w:rPr>
          <w:rFonts w:ascii="Arial" w:eastAsia="Arial" w:hAnsi="Arial" w:cs="Arial"/>
          <w:spacing w:val="-1"/>
          <w:sz w:val="22"/>
          <w:szCs w:val="22"/>
        </w:rPr>
        <w:t>B</w:t>
      </w:r>
      <w:r>
        <w:rPr>
          <w:rFonts w:ascii="Arial" w:eastAsia="Arial" w:hAnsi="Arial" w:cs="Arial"/>
          <w:sz w:val="22"/>
          <w:szCs w:val="22"/>
        </w:rPr>
        <w:t>e l</w:t>
      </w:r>
      <w:r>
        <w:rPr>
          <w:rFonts w:ascii="Arial" w:eastAsia="Arial" w:hAnsi="Arial" w:cs="Arial"/>
          <w:spacing w:val="-1"/>
          <w:sz w:val="22"/>
          <w:szCs w:val="22"/>
        </w:rPr>
        <w:t>e</w:t>
      </w:r>
      <w:r>
        <w:rPr>
          <w:rFonts w:ascii="Arial" w:eastAsia="Arial" w:hAnsi="Arial" w:cs="Arial"/>
          <w:sz w:val="22"/>
          <w:szCs w:val="22"/>
        </w:rPr>
        <w:t>ad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dre</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w:t>
      </w:r>
    </w:p>
    <w:p w14:paraId="62079D2F" w14:textId="77777777" w:rsidR="00FF281B" w:rsidRDefault="005A71F4">
      <w:pPr>
        <w:tabs>
          <w:tab w:val="left" w:pos="1800"/>
        </w:tabs>
        <w:spacing w:line="240" w:lineRule="exact"/>
        <w:ind w:left="124"/>
        <w:rPr>
          <w:rFonts w:ascii="Arial" w:eastAsia="Arial" w:hAnsi="Arial" w:cs="Arial"/>
          <w:sz w:val="22"/>
          <w:szCs w:val="22"/>
        </w:rPr>
      </w:pPr>
      <w:r>
        <w:rPr>
          <w:rFonts w:ascii="Arial" w:eastAsia="Arial" w:hAnsi="Arial" w:cs="Arial"/>
          <w:sz w:val="22"/>
          <w:szCs w:val="22"/>
          <w:u w:val="single" w:color="000000"/>
        </w:rPr>
        <w:t xml:space="preserve"> </w:t>
      </w:r>
      <w:r>
        <w:rPr>
          <w:rFonts w:ascii="Arial" w:eastAsia="Arial" w:hAnsi="Arial" w:cs="Arial"/>
          <w:spacing w:val="-36"/>
          <w:sz w:val="22"/>
          <w:szCs w:val="22"/>
          <w:u w:val="single" w:color="000000"/>
        </w:rPr>
        <w:t xml:space="preserve"> </w:t>
      </w:r>
      <w:r>
        <w:rPr>
          <w:rFonts w:ascii="Arial" w:eastAsia="Arial" w:hAnsi="Arial" w:cs="Arial"/>
          <w:spacing w:val="-1"/>
          <w:sz w:val="22"/>
          <w:szCs w:val="22"/>
          <w:u w:val="single" w:color="000000"/>
        </w:rPr>
        <w:t>U</w:t>
      </w:r>
      <w:r>
        <w:rPr>
          <w:rFonts w:ascii="Arial" w:eastAsia="Arial" w:hAnsi="Arial" w:cs="Arial"/>
          <w:sz w:val="22"/>
          <w:szCs w:val="22"/>
          <w:u w:val="single" w:color="000000"/>
        </w:rPr>
        <w:t>n</w:t>
      </w:r>
      <w:r>
        <w:rPr>
          <w:rFonts w:ascii="Arial" w:eastAsia="Arial" w:hAnsi="Arial" w:cs="Arial"/>
          <w:spacing w:val="2"/>
          <w:sz w:val="22"/>
          <w:szCs w:val="22"/>
          <w:u w:val="single" w:color="000000"/>
        </w:rPr>
        <w:t>k</w:t>
      </w:r>
      <w:r>
        <w:rPr>
          <w:rFonts w:ascii="Arial" w:eastAsia="Arial" w:hAnsi="Arial" w:cs="Arial"/>
          <w:sz w:val="22"/>
          <w:szCs w:val="22"/>
          <w:u w:val="single" w:color="000000"/>
        </w:rPr>
        <w:t>n</w:t>
      </w:r>
      <w:r>
        <w:rPr>
          <w:rFonts w:ascii="Arial" w:eastAsia="Arial" w:hAnsi="Arial" w:cs="Arial"/>
          <w:spacing w:val="-1"/>
          <w:sz w:val="22"/>
          <w:szCs w:val="22"/>
          <w:u w:val="single" w:color="000000"/>
        </w:rPr>
        <w:t>o</w:t>
      </w:r>
      <w:r>
        <w:rPr>
          <w:rFonts w:ascii="Arial" w:eastAsia="Arial" w:hAnsi="Arial" w:cs="Arial"/>
          <w:spacing w:val="-3"/>
          <w:sz w:val="22"/>
          <w:szCs w:val="22"/>
          <w:u w:val="single" w:color="000000"/>
        </w:rPr>
        <w:t>w</w:t>
      </w:r>
      <w:r>
        <w:rPr>
          <w:rFonts w:ascii="Arial" w:eastAsia="Arial" w:hAnsi="Arial" w:cs="Arial"/>
          <w:sz w:val="22"/>
          <w:szCs w:val="22"/>
          <w:u w:val="single" w:color="000000"/>
        </w:rPr>
        <w:t xml:space="preserve">n </w:t>
      </w:r>
      <w:r>
        <w:rPr>
          <w:rFonts w:ascii="Arial" w:eastAsia="Arial" w:hAnsi="Arial" w:cs="Arial"/>
          <w:sz w:val="22"/>
          <w:szCs w:val="22"/>
          <w:u w:val="single" w:color="000000"/>
        </w:rPr>
        <w:tab/>
      </w:r>
    </w:p>
    <w:p w14:paraId="5925F973" w14:textId="77777777" w:rsidR="00FF281B" w:rsidRDefault="005A71F4">
      <w:pPr>
        <w:spacing w:before="32"/>
        <w:ind w:left="86"/>
        <w:rPr>
          <w:rFonts w:ascii="Arial" w:eastAsia="Arial" w:hAnsi="Arial" w:cs="Arial"/>
          <w:sz w:val="22"/>
          <w:szCs w:val="22"/>
        </w:rPr>
      </w:pPr>
      <w:r>
        <w:br w:type="column"/>
      </w:r>
      <w:r>
        <w:rPr>
          <w:rFonts w:ascii="Arial" w:eastAsia="Arial" w:hAnsi="Arial" w:cs="Arial"/>
          <w:spacing w:val="-1"/>
          <w:sz w:val="22"/>
          <w:szCs w:val="22"/>
        </w:rPr>
        <w:lastRenderedPageBreak/>
        <w:t>E</w:t>
      </w:r>
      <w:r>
        <w:rPr>
          <w:rFonts w:ascii="Arial" w:eastAsia="Arial" w:hAnsi="Arial" w:cs="Arial"/>
          <w:sz w:val="22"/>
          <w:szCs w:val="22"/>
        </w:rPr>
        <w:t>ach</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3"/>
          <w:sz w:val="22"/>
          <w:szCs w:val="22"/>
        </w:rPr>
        <w:t>w</w:t>
      </w:r>
      <w:r>
        <w:rPr>
          <w:rFonts w:ascii="Arial" w:eastAsia="Arial" w:hAnsi="Arial" w:cs="Arial"/>
          <w:sz w:val="22"/>
          <w:szCs w:val="22"/>
        </w:rPr>
        <w:t>ard,</w:t>
      </w:r>
      <w:r>
        <w:rPr>
          <w:rFonts w:ascii="Arial" w:eastAsia="Arial" w:hAnsi="Arial" w:cs="Arial"/>
          <w:spacing w:val="2"/>
          <w:sz w:val="22"/>
          <w:szCs w:val="22"/>
        </w:rPr>
        <w:t xml:space="preserve"> </w:t>
      </w:r>
      <w:r>
        <w:rPr>
          <w:rFonts w:ascii="Arial" w:eastAsia="Arial" w:hAnsi="Arial" w:cs="Arial"/>
          <w:sz w:val="22"/>
          <w:szCs w:val="22"/>
        </w:rPr>
        <w:t>no</w:t>
      </w:r>
      <w:r>
        <w:rPr>
          <w:rFonts w:ascii="Arial" w:eastAsia="Arial" w:hAnsi="Arial" w:cs="Arial"/>
          <w:spacing w:val="-2"/>
          <w:sz w:val="22"/>
          <w:szCs w:val="22"/>
        </w:rPr>
        <w:t xml:space="preserve"> m</w:t>
      </w:r>
      <w:r>
        <w:rPr>
          <w:rFonts w:ascii="Arial" w:eastAsia="Arial" w:hAnsi="Arial" w:cs="Arial"/>
          <w:sz w:val="22"/>
          <w:szCs w:val="22"/>
        </w:rPr>
        <w:t>at</w:t>
      </w:r>
      <w:r>
        <w:rPr>
          <w:rFonts w:ascii="Arial" w:eastAsia="Arial" w:hAnsi="Arial" w:cs="Arial"/>
          <w:spacing w:val="2"/>
          <w:sz w:val="22"/>
          <w:szCs w:val="22"/>
        </w:rPr>
        <w: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p>
    <w:p w14:paraId="20DFA7C4" w14:textId="77777777" w:rsidR="00FF281B" w:rsidRDefault="005A71F4">
      <w:pPr>
        <w:spacing w:line="240" w:lineRule="exact"/>
        <w:ind w:left="86"/>
        <w:rPr>
          <w:rFonts w:ascii="Arial" w:eastAsia="Arial" w:hAnsi="Arial" w:cs="Arial"/>
          <w:sz w:val="22"/>
          <w:szCs w:val="22"/>
        </w:rPr>
      </w:pPr>
      <w:r>
        <w:pict w14:anchorId="1243B5AB">
          <v:group id="_x0000_s2181" style="position:absolute;left:0;text-align:left;margin-left:305.3pt;margin-top:-13.75pt;width:200.6pt;height:40.3pt;z-index:-3081;mso-position-horizontal-relative:page" coordorigin="6106,-276" coordsize="4013,806">
            <v:polyline id="_x0000_s2186" style="position:absolute" points="12256,-520,16232,-520" coordorigin="6128,-260" coordsize="3975,0" filled="f" strokeweight=".82pt">
              <v:path arrowok="t"/>
            </v:polyline>
            <v:polyline id="_x0000_s2185" style="position:absolute" points="12230,-534,12230,255" coordorigin="6115,-267" coordsize="0,790" filled="f" strokeweight=".28925mm">
              <v:path arrowok="t"/>
            </v:polyline>
            <v:polyline id="_x0000_s2184" style="position:absolute" points="20222,-534,20222,255" coordorigin="10111,-267" coordsize="0,790" filled="f" strokeweight=".82pt">
              <v:path arrowok="t"/>
            </v:polyline>
            <v:polyline id="_x0000_s2183" style="position:absolute" points="15522,1030,15536,1030" coordorigin="7761,515" coordsize="14,0" filled="f" strokeweight=".28925mm">
              <v:path arrowok="t"/>
            </v:polyline>
            <v:polyline id="_x0000_s2182" style="position:absolute" points="15550,1030,17878,1030" coordorigin="7775,515" coordsize="2328,0" filled="f" strokeweight=".28925mm">
              <v:path arrowok="t"/>
            </v:polyline>
            <w10:wrap anchorx="page"/>
          </v:group>
        </w:pict>
      </w:r>
      <w:proofErr w:type="gramStart"/>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ll</w:t>
      </w:r>
      <w:proofErr w:type="gramEnd"/>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 xml:space="preserve">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p>
    <w:p w14:paraId="3F33CEC3" w14:textId="77777777" w:rsidR="00FF281B" w:rsidRDefault="005A71F4">
      <w:pPr>
        <w:tabs>
          <w:tab w:val="left" w:pos="1620"/>
        </w:tabs>
        <w:spacing w:line="240" w:lineRule="exact"/>
        <w:rPr>
          <w:rFonts w:ascii="Arial" w:eastAsia="Arial" w:hAnsi="Arial" w:cs="Arial"/>
          <w:sz w:val="22"/>
          <w:szCs w:val="22"/>
        </w:rPr>
        <w:sectPr w:rsidR="00FF281B">
          <w:type w:val="continuous"/>
          <w:pgSz w:w="11920" w:h="16840"/>
          <w:pgMar w:top="1420" w:right="1360" w:bottom="280" w:left="1480" w:header="720" w:footer="720" w:gutter="0"/>
          <w:cols w:num="2" w:space="720" w:equalWidth="0">
            <w:col w:w="3697" w:space="951"/>
            <w:col w:w="4432"/>
          </w:cols>
        </w:sectPr>
      </w:pPr>
      <w:r>
        <w:rPr>
          <w:rFonts w:ascii="Arial" w:eastAsia="Arial" w:hAnsi="Arial" w:cs="Arial"/>
          <w:sz w:val="22"/>
          <w:szCs w:val="22"/>
          <w:u w:val="single" w:color="000000"/>
        </w:rPr>
        <w:t xml:space="preserve"> </w:t>
      </w:r>
      <w:r>
        <w:rPr>
          <w:rFonts w:ascii="Arial" w:eastAsia="Arial" w:hAnsi="Arial" w:cs="Arial"/>
          <w:spacing w:val="-36"/>
          <w:sz w:val="22"/>
          <w:szCs w:val="22"/>
          <w:u w:val="single" w:color="000000"/>
        </w:rPr>
        <w:t xml:space="preserve"> </w:t>
      </w:r>
      <w:r>
        <w:rPr>
          <w:rFonts w:ascii="Arial" w:eastAsia="Arial" w:hAnsi="Arial" w:cs="Arial"/>
          <w:spacing w:val="-1"/>
          <w:sz w:val="22"/>
          <w:szCs w:val="22"/>
          <w:u w:val="single" w:color="000000"/>
        </w:rPr>
        <w:t>U</w:t>
      </w:r>
      <w:r>
        <w:rPr>
          <w:rFonts w:ascii="Arial" w:eastAsia="Arial" w:hAnsi="Arial" w:cs="Arial"/>
          <w:sz w:val="22"/>
          <w:szCs w:val="22"/>
          <w:u w:val="single" w:color="000000"/>
        </w:rPr>
        <w:t>n</w:t>
      </w:r>
      <w:r>
        <w:rPr>
          <w:rFonts w:ascii="Arial" w:eastAsia="Arial" w:hAnsi="Arial" w:cs="Arial"/>
          <w:spacing w:val="2"/>
          <w:sz w:val="22"/>
          <w:szCs w:val="22"/>
          <w:u w:val="single" w:color="000000"/>
        </w:rPr>
        <w:t>k</w:t>
      </w:r>
      <w:r>
        <w:rPr>
          <w:rFonts w:ascii="Arial" w:eastAsia="Arial" w:hAnsi="Arial" w:cs="Arial"/>
          <w:sz w:val="22"/>
          <w:szCs w:val="22"/>
          <w:u w:val="single" w:color="000000"/>
        </w:rPr>
        <w:t>n</w:t>
      </w:r>
      <w:r>
        <w:rPr>
          <w:rFonts w:ascii="Arial" w:eastAsia="Arial" w:hAnsi="Arial" w:cs="Arial"/>
          <w:spacing w:val="-1"/>
          <w:sz w:val="22"/>
          <w:szCs w:val="22"/>
          <w:u w:val="single" w:color="000000"/>
        </w:rPr>
        <w:t>o</w:t>
      </w:r>
      <w:r>
        <w:rPr>
          <w:rFonts w:ascii="Arial" w:eastAsia="Arial" w:hAnsi="Arial" w:cs="Arial"/>
          <w:spacing w:val="-3"/>
          <w:sz w:val="22"/>
          <w:szCs w:val="22"/>
          <w:u w:val="single" w:color="000000"/>
        </w:rPr>
        <w:t>w</w:t>
      </w:r>
      <w:r>
        <w:rPr>
          <w:rFonts w:ascii="Arial" w:eastAsia="Arial" w:hAnsi="Arial" w:cs="Arial"/>
          <w:sz w:val="22"/>
          <w:szCs w:val="22"/>
          <w:u w:val="single" w:color="000000"/>
        </w:rPr>
        <w:t xml:space="preserve">n </w:t>
      </w:r>
      <w:r>
        <w:rPr>
          <w:rFonts w:ascii="Arial" w:eastAsia="Arial" w:hAnsi="Arial" w:cs="Arial"/>
          <w:sz w:val="22"/>
          <w:szCs w:val="22"/>
          <w:u w:val="single" w:color="000000"/>
        </w:rPr>
        <w:tab/>
      </w:r>
    </w:p>
    <w:p w14:paraId="418FF066" w14:textId="77777777" w:rsidR="00FF281B" w:rsidRDefault="00FF281B">
      <w:pPr>
        <w:spacing w:before="1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05"/>
        <w:gridCol w:w="2257"/>
        <w:gridCol w:w="561"/>
        <w:gridCol w:w="1648"/>
        <w:gridCol w:w="2350"/>
      </w:tblGrid>
      <w:tr w:rsidR="00FF281B" w14:paraId="33E1F153" w14:textId="77777777">
        <w:trPr>
          <w:trHeight w:hRule="exact" w:val="775"/>
        </w:trPr>
        <w:tc>
          <w:tcPr>
            <w:tcW w:w="1705" w:type="dxa"/>
            <w:tcBorders>
              <w:top w:val="nil"/>
              <w:left w:val="nil"/>
              <w:bottom w:val="single" w:sz="7" w:space="0" w:color="000000"/>
              <w:right w:val="single" w:sz="7" w:space="0" w:color="000000"/>
            </w:tcBorders>
          </w:tcPr>
          <w:p w14:paraId="4A063F90" w14:textId="77777777" w:rsidR="00FF281B" w:rsidRDefault="00FF281B"/>
        </w:tc>
        <w:tc>
          <w:tcPr>
            <w:tcW w:w="4466" w:type="dxa"/>
            <w:gridSpan w:val="3"/>
            <w:tcBorders>
              <w:top w:val="nil"/>
              <w:left w:val="single" w:sz="7" w:space="0" w:color="000000"/>
              <w:bottom w:val="nil"/>
              <w:right w:val="single" w:sz="7" w:space="0" w:color="000000"/>
            </w:tcBorders>
          </w:tcPr>
          <w:p w14:paraId="6CC14E3A" w14:textId="77777777" w:rsidR="00FF281B" w:rsidRDefault="005A71F4">
            <w:pPr>
              <w:spacing w:before="12" w:line="240" w:lineRule="exact"/>
              <w:ind w:left="96" w:right="233"/>
              <w:rPr>
                <w:rFonts w:ascii="Arial" w:eastAsia="Arial" w:hAnsi="Arial" w:cs="Arial"/>
                <w:sz w:val="22"/>
                <w:szCs w:val="22"/>
              </w:rPr>
            </w:pPr>
            <w:r>
              <w:rPr>
                <w:rFonts w:ascii="Arial" w:eastAsia="Arial" w:hAnsi="Arial" w:cs="Arial"/>
                <w:spacing w:val="-4"/>
                <w:sz w:val="22"/>
                <w:szCs w:val="22"/>
              </w:rPr>
              <w:t>“</w:t>
            </w:r>
            <w:r>
              <w:rPr>
                <w:rFonts w:ascii="Arial" w:eastAsia="Arial" w:hAnsi="Arial" w:cs="Arial"/>
                <w:spacing w:val="7"/>
                <w:sz w:val="22"/>
                <w:szCs w:val="22"/>
              </w:rPr>
              <w:t>W</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n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sd</w:t>
            </w:r>
            <w:r>
              <w:rPr>
                <w:rFonts w:ascii="Arial" w:eastAsia="Arial" w:hAnsi="Arial" w:cs="Arial"/>
                <w:spacing w:val="-1"/>
                <w:sz w:val="22"/>
                <w:szCs w:val="22"/>
              </w:rPr>
              <w:t>o</w:t>
            </w:r>
            <w:r>
              <w:rPr>
                <w:rFonts w:ascii="Arial" w:eastAsia="Arial" w:hAnsi="Arial" w:cs="Arial"/>
                <w:sz w:val="22"/>
                <w:szCs w:val="22"/>
              </w:rPr>
              <w:t xml:space="preserve">m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ure</w:t>
            </w:r>
            <w:r>
              <w:rPr>
                <w:rFonts w:ascii="Arial" w:eastAsia="Arial" w:hAnsi="Arial" w:cs="Arial"/>
                <w:spacing w:val="1"/>
                <w:sz w:val="22"/>
                <w:szCs w:val="22"/>
              </w:rPr>
              <w:t xml:space="preserve"> m</w:t>
            </w:r>
            <w:r>
              <w:rPr>
                <w:rFonts w:ascii="Arial" w:eastAsia="Arial" w:hAnsi="Arial" w:cs="Arial"/>
                <w:sz w:val="22"/>
                <w:szCs w:val="22"/>
              </w:rPr>
              <w:t>uch</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cces</w:t>
            </w:r>
            <w:r>
              <w:rPr>
                <w:rFonts w:ascii="Arial" w:eastAsia="Arial" w:hAnsi="Arial" w:cs="Arial"/>
                <w:spacing w:val="-3"/>
                <w:sz w:val="22"/>
                <w:szCs w:val="22"/>
              </w:rPr>
              <w:t>s</w:t>
            </w:r>
            <w:r>
              <w:rPr>
                <w:rFonts w:ascii="Arial" w:eastAsia="Arial" w:hAnsi="Arial" w:cs="Arial"/>
                <w:spacing w:val="1"/>
                <w:sz w:val="22"/>
                <w:szCs w:val="22"/>
              </w:rPr>
              <w:t>.</w:t>
            </w:r>
            <w:r>
              <w:rPr>
                <w:rFonts w:ascii="Arial" w:eastAsia="Arial" w:hAnsi="Arial" w:cs="Arial"/>
                <w:sz w:val="22"/>
                <w:szCs w:val="22"/>
              </w:rPr>
              <w:t>”</w:t>
            </w:r>
          </w:p>
          <w:p w14:paraId="4EE2FBE2" w14:textId="77777777" w:rsidR="00FF281B" w:rsidRDefault="005A71F4">
            <w:pPr>
              <w:spacing w:line="240" w:lineRule="exact"/>
              <w:ind w:left="96"/>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p>
        </w:tc>
        <w:tc>
          <w:tcPr>
            <w:tcW w:w="2350" w:type="dxa"/>
            <w:tcBorders>
              <w:top w:val="nil"/>
              <w:left w:val="single" w:sz="7" w:space="0" w:color="000000"/>
              <w:bottom w:val="single" w:sz="7" w:space="0" w:color="000000"/>
              <w:right w:val="nil"/>
            </w:tcBorders>
          </w:tcPr>
          <w:p w14:paraId="74E5EDD5" w14:textId="77777777" w:rsidR="00FF281B" w:rsidRDefault="00FF281B"/>
        </w:tc>
      </w:tr>
      <w:tr w:rsidR="00FF281B" w14:paraId="0E62F683" w14:textId="77777777">
        <w:trPr>
          <w:trHeight w:hRule="exact" w:val="1279"/>
        </w:trPr>
        <w:tc>
          <w:tcPr>
            <w:tcW w:w="3962" w:type="dxa"/>
            <w:gridSpan w:val="2"/>
            <w:tcBorders>
              <w:top w:val="nil"/>
              <w:left w:val="single" w:sz="7" w:space="0" w:color="000000"/>
              <w:bottom w:val="single" w:sz="7" w:space="0" w:color="000000"/>
              <w:right w:val="single" w:sz="7" w:space="0" w:color="000000"/>
            </w:tcBorders>
          </w:tcPr>
          <w:p w14:paraId="7DF3DB2F" w14:textId="77777777" w:rsidR="00FF281B" w:rsidRDefault="005A71F4">
            <w:pPr>
              <w:spacing w:before="5"/>
              <w:ind w:left="92" w:right="579"/>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oo</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ate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 xml:space="preserve">ou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bee</w:t>
            </w:r>
            <w:r>
              <w:rPr>
                <w:rFonts w:ascii="Arial" w:eastAsia="Arial" w:hAnsi="Arial" w:cs="Arial"/>
                <w:spacing w:val="-3"/>
                <w:sz w:val="22"/>
                <w:szCs w:val="22"/>
              </w:rPr>
              <w:t>n</w:t>
            </w:r>
            <w:r>
              <w:rPr>
                <w:rFonts w:ascii="Arial" w:eastAsia="Arial" w:hAnsi="Arial" w:cs="Arial"/>
                <w:sz w:val="22"/>
                <w:szCs w:val="22"/>
              </w:rPr>
              <w:t>”</w:t>
            </w:r>
          </w:p>
          <w:p w14:paraId="0F2C98B5" w14:textId="77777777" w:rsidR="00FF281B" w:rsidRDefault="005A71F4">
            <w:pPr>
              <w:spacing w:line="240" w:lineRule="exact"/>
              <w:ind w:left="92"/>
              <w:rPr>
                <w:rFonts w:ascii="Arial" w:eastAsia="Arial" w:hAnsi="Arial" w:cs="Arial"/>
                <w:sz w:val="22"/>
                <w:szCs w:val="22"/>
              </w:rPr>
            </w:pP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Elli</w:t>
            </w:r>
            <w:r>
              <w:rPr>
                <w:rFonts w:ascii="Arial" w:eastAsia="Arial" w:hAnsi="Arial" w:cs="Arial"/>
                <w:sz w:val="22"/>
                <w:szCs w:val="22"/>
              </w:rPr>
              <w:t>ot</w:t>
            </w:r>
          </w:p>
        </w:tc>
        <w:tc>
          <w:tcPr>
            <w:tcW w:w="561" w:type="dxa"/>
            <w:tcBorders>
              <w:top w:val="single" w:sz="7" w:space="0" w:color="000000"/>
              <w:left w:val="single" w:sz="7" w:space="0" w:color="000000"/>
              <w:bottom w:val="nil"/>
              <w:right w:val="single" w:sz="7" w:space="0" w:color="000000"/>
            </w:tcBorders>
          </w:tcPr>
          <w:p w14:paraId="3CEB0A55" w14:textId="77777777" w:rsidR="00FF281B" w:rsidRDefault="00FF281B"/>
        </w:tc>
        <w:tc>
          <w:tcPr>
            <w:tcW w:w="3998" w:type="dxa"/>
            <w:gridSpan w:val="2"/>
            <w:tcBorders>
              <w:top w:val="nil"/>
              <w:left w:val="single" w:sz="7" w:space="0" w:color="000000"/>
              <w:bottom w:val="single" w:sz="7" w:space="0" w:color="000000"/>
              <w:right w:val="single" w:sz="7" w:space="0" w:color="000000"/>
            </w:tcBorders>
          </w:tcPr>
          <w:p w14:paraId="1FF829A9" w14:textId="77777777" w:rsidR="00FF281B" w:rsidRDefault="005A71F4">
            <w:pPr>
              <w:spacing w:before="5"/>
              <w:ind w:left="93" w:right="251"/>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grea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sco</w:t>
            </w:r>
            <w:r>
              <w:rPr>
                <w:rFonts w:ascii="Arial" w:eastAsia="Arial" w:hAnsi="Arial" w:cs="Arial"/>
                <w:spacing w:val="-3"/>
                <w:sz w:val="22"/>
                <w:szCs w:val="22"/>
              </w:rPr>
              <w:t>v</w:t>
            </w:r>
            <w:r>
              <w:rPr>
                <w:rFonts w:ascii="Arial" w:eastAsia="Arial" w:hAnsi="Arial" w:cs="Arial"/>
                <w:spacing w:val="1"/>
                <w:sz w:val="22"/>
                <w:szCs w:val="22"/>
              </w:rPr>
              <w:t>er</w:t>
            </w:r>
            <w:r>
              <w:rPr>
                <w:rFonts w:ascii="Arial" w:eastAsia="Arial" w:hAnsi="Arial" w:cs="Arial"/>
                <w:sz w:val="22"/>
                <w:szCs w:val="22"/>
              </w:rPr>
              <w:t>y</w:t>
            </w:r>
            <w:r>
              <w:rPr>
                <w:rFonts w:ascii="Arial" w:eastAsia="Arial" w:hAnsi="Arial" w:cs="Arial"/>
                <w:spacing w:val="-3"/>
                <w:sz w:val="22"/>
                <w:szCs w:val="22"/>
              </w:rPr>
              <w:t xml:space="preserve"> 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 xml:space="preserve">e is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 a 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ge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ure by</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ere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a</w:t>
            </w:r>
            <w:r>
              <w:rPr>
                <w:rFonts w:ascii="Arial" w:eastAsia="Arial" w:hAnsi="Arial" w:cs="Arial"/>
                <w:spacing w:val="-2"/>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
                <w:sz w:val="22"/>
                <w:szCs w:val="22"/>
              </w:rPr>
              <w:t>.</w:t>
            </w:r>
            <w:r>
              <w:rPr>
                <w:rFonts w:ascii="Arial" w:eastAsia="Arial" w:hAnsi="Arial" w:cs="Arial"/>
                <w:sz w:val="22"/>
                <w:szCs w:val="22"/>
              </w:rPr>
              <w:t xml:space="preserve">” </w:t>
            </w:r>
            <w:r>
              <w:rPr>
                <w:rFonts w:ascii="Arial" w:eastAsia="Arial" w:hAnsi="Arial" w:cs="Arial"/>
                <w:spacing w:val="1"/>
                <w:sz w:val="22"/>
                <w:szCs w:val="22"/>
              </w:rPr>
              <w:t>O</w:t>
            </w:r>
            <w:r>
              <w:rPr>
                <w:rFonts w:ascii="Arial" w:eastAsia="Arial" w:hAnsi="Arial" w:cs="Arial"/>
                <w:sz w:val="22"/>
                <w:szCs w:val="22"/>
              </w:rPr>
              <w:t>prah</w:t>
            </w:r>
            <w:r>
              <w:rPr>
                <w:rFonts w:ascii="Arial" w:eastAsia="Arial" w:hAnsi="Arial" w:cs="Arial"/>
                <w:spacing w:val="-6"/>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in</w:t>
            </w:r>
            <w:r>
              <w:rPr>
                <w:rFonts w:ascii="Arial" w:eastAsia="Arial" w:hAnsi="Arial" w:cs="Arial"/>
                <w:spacing w:val="1"/>
                <w:sz w:val="22"/>
                <w:szCs w:val="22"/>
              </w:rPr>
              <w:t>fr</w:t>
            </w:r>
            <w:r>
              <w:rPr>
                <w:rFonts w:ascii="Arial" w:eastAsia="Arial" w:hAnsi="Arial" w:cs="Arial"/>
                <w:sz w:val="22"/>
                <w:szCs w:val="22"/>
              </w:rPr>
              <w:t>ey</w:t>
            </w:r>
          </w:p>
        </w:tc>
      </w:tr>
    </w:tbl>
    <w:p w14:paraId="0597C953" w14:textId="77777777" w:rsidR="00FF281B" w:rsidRDefault="00FF281B">
      <w:pPr>
        <w:spacing w:before="19" w:line="220" w:lineRule="exact"/>
        <w:rPr>
          <w:sz w:val="22"/>
          <w:szCs w:val="22"/>
        </w:rPr>
      </w:pPr>
    </w:p>
    <w:tbl>
      <w:tblPr>
        <w:tblW w:w="0" w:type="auto"/>
        <w:tblInd w:w="101" w:type="dxa"/>
        <w:tblLayout w:type="fixed"/>
        <w:tblCellMar>
          <w:left w:w="0" w:type="dxa"/>
          <w:right w:w="0" w:type="dxa"/>
        </w:tblCellMar>
        <w:tblLook w:val="01E0" w:firstRow="1" w:lastRow="1" w:firstColumn="1" w:lastColumn="1" w:noHBand="0" w:noVBand="0"/>
      </w:tblPr>
      <w:tblGrid>
        <w:gridCol w:w="1701"/>
        <w:gridCol w:w="2261"/>
        <w:gridCol w:w="558"/>
        <w:gridCol w:w="1651"/>
        <w:gridCol w:w="2350"/>
      </w:tblGrid>
      <w:tr w:rsidR="00FF281B" w14:paraId="73819DD4" w14:textId="77777777">
        <w:trPr>
          <w:trHeight w:hRule="exact" w:val="876"/>
        </w:trPr>
        <w:tc>
          <w:tcPr>
            <w:tcW w:w="3962" w:type="dxa"/>
            <w:gridSpan w:val="2"/>
            <w:tcBorders>
              <w:top w:val="single" w:sz="7" w:space="0" w:color="000000"/>
              <w:left w:val="single" w:sz="7" w:space="0" w:color="000000"/>
              <w:bottom w:val="nil"/>
              <w:right w:val="single" w:sz="7" w:space="0" w:color="000000"/>
            </w:tcBorders>
          </w:tcPr>
          <w:p w14:paraId="2B131E70" w14:textId="77777777" w:rsidR="00FF281B" w:rsidRDefault="005A71F4">
            <w:pPr>
              <w:spacing w:line="240" w:lineRule="exact"/>
              <w:ind w:left="92"/>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grea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 in</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oi</w:t>
            </w:r>
            <w:r>
              <w:rPr>
                <w:rFonts w:ascii="Arial" w:eastAsia="Arial" w:hAnsi="Arial" w:cs="Arial"/>
                <w:spacing w:val="-3"/>
                <w:sz w:val="22"/>
                <w:szCs w:val="22"/>
              </w:rPr>
              <w:t>n</w:t>
            </w:r>
            <w:r>
              <w:rPr>
                <w:rFonts w:ascii="Arial" w:eastAsia="Arial" w:hAnsi="Arial" w:cs="Arial"/>
                <w:sz w:val="22"/>
                <w:szCs w:val="22"/>
              </w:rPr>
              <w:t>g</w:t>
            </w:r>
          </w:p>
          <w:p w14:paraId="17838BC0" w14:textId="77777777" w:rsidR="00FF281B" w:rsidRDefault="005A71F4">
            <w:pPr>
              <w:spacing w:before="1"/>
              <w:ind w:left="92"/>
              <w:rPr>
                <w:rFonts w:ascii="Arial" w:eastAsia="Arial" w:hAnsi="Arial" w:cs="Arial"/>
                <w:sz w:val="22"/>
                <w:szCs w:val="22"/>
              </w:rPr>
            </w:pPr>
            <w:proofErr w:type="gramStart"/>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proofErr w:type="gramEnd"/>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 say</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ca</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o</w:t>
            </w:r>
            <w:r>
              <w:rPr>
                <w:rFonts w:ascii="Arial" w:eastAsia="Arial" w:hAnsi="Arial" w:cs="Arial"/>
                <w:spacing w:val="1"/>
                <w:sz w:val="22"/>
                <w:szCs w:val="22"/>
              </w:rPr>
              <w:t>.</w:t>
            </w:r>
            <w:r>
              <w:rPr>
                <w:rFonts w:ascii="Arial" w:eastAsia="Arial" w:hAnsi="Arial" w:cs="Arial"/>
                <w:sz w:val="22"/>
                <w:szCs w:val="22"/>
              </w:rPr>
              <w:t>”</w:t>
            </w:r>
          </w:p>
          <w:p w14:paraId="2C950F28" w14:textId="77777777" w:rsidR="00FF281B" w:rsidRDefault="005A71F4">
            <w:pPr>
              <w:spacing w:line="240" w:lineRule="exact"/>
              <w:ind w:left="92"/>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n</w:t>
            </w:r>
          </w:p>
        </w:tc>
        <w:tc>
          <w:tcPr>
            <w:tcW w:w="558" w:type="dxa"/>
            <w:tcBorders>
              <w:top w:val="nil"/>
              <w:left w:val="single" w:sz="7" w:space="0" w:color="000000"/>
              <w:bottom w:val="single" w:sz="7" w:space="0" w:color="000000"/>
              <w:right w:val="single" w:sz="7" w:space="0" w:color="000000"/>
            </w:tcBorders>
          </w:tcPr>
          <w:p w14:paraId="6D73332A" w14:textId="77777777" w:rsidR="00FF281B" w:rsidRDefault="00FF281B"/>
        </w:tc>
        <w:tc>
          <w:tcPr>
            <w:tcW w:w="4000" w:type="dxa"/>
            <w:gridSpan w:val="2"/>
            <w:tcBorders>
              <w:top w:val="single" w:sz="7" w:space="0" w:color="000000"/>
              <w:left w:val="single" w:sz="7" w:space="0" w:color="000000"/>
              <w:bottom w:val="nil"/>
              <w:right w:val="single" w:sz="7" w:space="0" w:color="000000"/>
            </w:tcBorders>
          </w:tcPr>
          <w:p w14:paraId="777ED6F4" w14:textId="77777777" w:rsidR="00FF281B" w:rsidRDefault="005A71F4">
            <w:pPr>
              <w:spacing w:line="240" w:lineRule="exact"/>
              <w:ind w:left="96"/>
              <w:rPr>
                <w:rFonts w:ascii="Arial" w:eastAsia="Arial" w:hAnsi="Arial" w:cs="Arial"/>
                <w:sz w:val="22"/>
                <w:szCs w:val="22"/>
              </w:rPr>
            </w:pPr>
            <w:r>
              <w:rPr>
                <w:rFonts w:ascii="Arial" w:eastAsia="Arial" w:hAnsi="Arial" w:cs="Arial"/>
                <w:spacing w:val="1"/>
                <w:sz w:val="22"/>
                <w:szCs w:val="22"/>
              </w:rPr>
              <w:t>“</w:t>
            </w:r>
            <w:r>
              <w:rPr>
                <w:rFonts w:ascii="Arial" w:eastAsia="Arial" w:hAnsi="Arial" w:cs="Arial"/>
                <w:sz w:val="22"/>
                <w:szCs w:val="22"/>
              </w:rPr>
              <w:t xml:space="preserve">A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z w:val="22"/>
                <w:szCs w:val="22"/>
              </w:rPr>
              <w:t>sa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 xml:space="preserve">e </w:t>
            </w:r>
            <w:r>
              <w:rPr>
                <w:rFonts w:ascii="Arial" w:eastAsia="Arial" w:hAnsi="Arial" w:cs="Arial"/>
                <w:spacing w:val="2"/>
                <w:sz w:val="22"/>
                <w:szCs w:val="22"/>
              </w:rPr>
              <w:t>j</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 xml:space="preserve">ns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p>
          <w:p w14:paraId="580942DA" w14:textId="77777777" w:rsidR="00FF281B" w:rsidRDefault="005A71F4">
            <w:pPr>
              <w:spacing w:before="1"/>
              <w:ind w:left="96"/>
              <w:rPr>
                <w:rFonts w:ascii="Arial" w:eastAsia="Arial" w:hAnsi="Arial" w:cs="Arial"/>
                <w:sz w:val="22"/>
                <w:szCs w:val="22"/>
              </w:rPr>
            </w:pPr>
            <w:proofErr w:type="gramStart"/>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proofErr w:type="gramEnd"/>
            <w:r>
              <w:rPr>
                <w:rFonts w:ascii="Arial" w:eastAsia="Arial" w:hAnsi="Arial" w:cs="Arial"/>
                <w:sz w:val="22"/>
                <w:szCs w:val="22"/>
              </w:rPr>
              <w:t xml:space="preserve"> s</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w:t>
            </w:r>
            <w:r>
              <w:rPr>
                <w:rFonts w:ascii="Arial" w:eastAsia="Arial" w:hAnsi="Arial" w:cs="Arial"/>
                <w:sz w:val="22"/>
                <w:szCs w:val="22"/>
              </w:rPr>
              <w:t>”</w:t>
            </w:r>
          </w:p>
          <w:p w14:paraId="76569AE8" w14:textId="77777777" w:rsidR="00FF281B" w:rsidRDefault="005A71F4">
            <w:pPr>
              <w:spacing w:line="240" w:lineRule="exact"/>
              <w:ind w:left="96"/>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ao</w:t>
            </w:r>
            <w:r>
              <w:rPr>
                <w:rFonts w:ascii="Arial" w:eastAsia="Arial" w:hAnsi="Arial" w:cs="Arial"/>
                <w:spacing w:val="1"/>
                <w:sz w:val="22"/>
                <w:szCs w:val="22"/>
              </w:rPr>
              <w:t xml:space="preserve"> </w:t>
            </w:r>
            <w:proofErr w:type="spellStart"/>
            <w:r>
              <w:rPr>
                <w:rFonts w:ascii="Arial" w:eastAsia="Arial" w:hAnsi="Arial" w:cs="Arial"/>
                <w:spacing w:val="2"/>
                <w:sz w:val="22"/>
                <w:szCs w:val="22"/>
              </w:rPr>
              <w:t>T</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g</w:t>
            </w:r>
          </w:p>
        </w:tc>
      </w:tr>
      <w:tr w:rsidR="00FF281B" w14:paraId="17DEF887" w14:textId="77777777">
        <w:trPr>
          <w:trHeight w:hRule="exact" w:val="521"/>
        </w:trPr>
        <w:tc>
          <w:tcPr>
            <w:tcW w:w="1701" w:type="dxa"/>
            <w:tcBorders>
              <w:top w:val="single" w:sz="7" w:space="0" w:color="000000"/>
              <w:left w:val="nil"/>
              <w:bottom w:val="nil"/>
              <w:right w:val="single" w:sz="7" w:space="0" w:color="000000"/>
            </w:tcBorders>
          </w:tcPr>
          <w:p w14:paraId="4E90CF6B" w14:textId="77777777" w:rsidR="00FF281B" w:rsidRDefault="00FF281B"/>
        </w:tc>
        <w:tc>
          <w:tcPr>
            <w:tcW w:w="4470" w:type="dxa"/>
            <w:gridSpan w:val="3"/>
            <w:tcBorders>
              <w:top w:val="nil"/>
              <w:left w:val="single" w:sz="7" w:space="0" w:color="000000"/>
              <w:bottom w:val="single" w:sz="7" w:space="0" w:color="000000"/>
              <w:right w:val="single" w:sz="7" w:space="0" w:color="000000"/>
            </w:tcBorders>
          </w:tcPr>
          <w:p w14:paraId="24720A06" w14:textId="77777777" w:rsidR="00FF281B" w:rsidRDefault="005A71F4">
            <w:pPr>
              <w:spacing w:before="5"/>
              <w:ind w:left="100"/>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 un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l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w:t>
            </w:r>
          </w:p>
          <w:p w14:paraId="45F74CF7" w14:textId="77777777" w:rsidR="00FF281B" w:rsidRDefault="005A71F4">
            <w:pPr>
              <w:spacing w:line="240" w:lineRule="exact"/>
              <w:ind w:left="100"/>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son</w:t>
            </w:r>
            <w:r>
              <w:rPr>
                <w:rFonts w:ascii="Arial" w:eastAsia="Arial" w:hAnsi="Arial" w:cs="Arial"/>
                <w:spacing w:val="1"/>
                <w:sz w:val="22"/>
                <w:szCs w:val="22"/>
              </w:rPr>
              <w:t xml:space="preserve"> </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a</w:t>
            </w:r>
          </w:p>
        </w:tc>
        <w:tc>
          <w:tcPr>
            <w:tcW w:w="2350" w:type="dxa"/>
            <w:tcBorders>
              <w:top w:val="single" w:sz="7" w:space="0" w:color="000000"/>
              <w:left w:val="single" w:sz="7" w:space="0" w:color="000000"/>
              <w:bottom w:val="nil"/>
              <w:right w:val="nil"/>
            </w:tcBorders>
          </w:tcPr>
          <w:p w14:paraId="3B506FD4" w14:textId="77777777" w:rsidR="00FF281B" w:rsidRDefault="00FF281B"/>
        </w:tc>
      </w:tr>
    </w:tbl>
    <w:p w14:paraId="5FF104B8" w14:textId="77777777" w:rsidR="00FF281B" w:rsidRDefault="00120EE5">
      <w:pPr>
        <w:sectPr w:rsidR="00FF281B">
          <w:type w:val="continuous"/>
          <w:pgSz w:w="11920" w:h="16840"/>
          <w:pgMar w:top="1420" w:right="1360" w:bottom="280" w:left="14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4A9D0FCD" wp14:editId="06740B89">
                <wp:simplePos x="0" y="0"/>
                <wp:positionH relativeFrom="column">
                  <wp:posOffset>5499100</wp:posOffset>
                </wp:positionH>
                <wp:positionV relativeFrom="paragraph">
                  <wp:posOffset>593090</wp:posOffset>
                </wp:positionV>
                <wp:extent cx="469900" cy="2286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6FE0E"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8" o:spid="_x0000_s1046" type="#_x0000_t202" style="position:absolute;margin-left:433pt;margin-top:46.7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6zNNICAAAZ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" filled="f" stroked="f">
                <v:textbox>
                  <w:txbxContent>
                    <w:p w14:paraId="19F6FE0E"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21</w:t>
                      </w:r>
                    </w:p>
                  </w:txbxContent>
                </v:textbox>
                <w10:wrap type="square"/>
              </v:shape>
            </w:pict>
          </mc:Fallback>
        </mc:AlternateContent>
      </w:r>
    </w:p>
    <w:p w14:paraId="3C4EF118" w14:textId="77777777" w:rsidR="00FF281B" w:rsidRDefault="005A71F4">
      <w:pPr>
        <w:spacing w:before="54"/>
        <w:ind w:left="118"/>
        <w:rPr>
          <w:rFonts w:ascii="Arial" w:eastAsia="Arial" w:hAnsi="Arial" w:cs="Arial"/>
          <w:sz w:val="32"/>
          <w:szCs w:val="32"/>
        </w:rPr>
      </w:pPr>
      <w:r>
        <w:rPr>
          <w:rFonts w:ascii="Arial" w:eastAsia="Arial" w:hAnsi="Arial" w:cs="Arial"/>
          <w:b/>
          <w:sz w:val="32"/>
          <w:szCs w:val="32"/>
        </w:rPr>
        <w:lastRenderedPageBreak/>
        <w:t>Tell</w:t>
      </w:r>
      <w:r>
        <w:rPr>
          <w:rFonts w:ascii="Arial" w:eastAsia="Arial" w:hAnsi="Arial" w:cs="Arial"/>
          <w:b/>
          <w:spacing w:val="-5"/>
          <w:sz w:val="32"/>
          <w:szCs w:val="32"/>
        </w:rPr>
        <w:t xml:space="preserve"> </w:t>
      </w:r>
      <w:r>
        <w:rPr>
          <w:rFonts w:ascii="Arial" w:eastAsia="Arial" w:hAnsi="Arial" w:cs="Arial"/>
          <w:b/>
          <w:spacing w:val="1"/>
          <w:sz w:val="32"/>
          <w:szCs w:val="32"/>
        </w:rPr>
        <w:t>T</w:t>
      </w:r>
      <w:r>
        <w:rPr>
          <w:rFonts w:ascii="Arial" w:eastAsia="Arial" w:hAnsi="Arial" w:cs="Arial"/>
          <w:b/>
          <w:sz w:val="32"/>
          <w:szCs w:val="32"/>
        </w:rPr>
        <w:t>he</w:t>
      </w:r>
      <w:r>
        <w:rPr>
          <w:rFonts w:ascii="Arial" w:eastAsia="Arial" w:hAnsi="Arial" w:cs="Arial"/>
          <w:b/>
          <w:spacing w:val="-6"/>
          <w:sz w:val="32"/>
          <w:szCs w:val="32"/>
        </w:rPr>
        <w:t xml:space="preserve"> </w:t>
      </w:r>
      <w:r>
        <w:rPr>
          <w:rFonts w:ascii="Arial" w:eastAsia="Arial" w:hAnsi="Arial" w:cs="Arial"/>
          <w:b/>
          <w:sz w:val="32"/>
          <w:szCs w:val="32"/>
        </w:rPr>
        <w:t>S</w:t>
      </w:r>
      <w:r>
        <w:rPr>
          <w:rFonts w:ascii="Arial" w:eastAsia="Arial" w:hAnsi="Arial" w:cs="Arial"/>
          <w:b/>
          <w:spacing w:val="2"/>
          <w:sz w:val="32"/>
          <w:szCs w:val="32"/>
        </w:rPr>
        <w:t>t</w:t>
      </w:r>
      <w:r>
        <w:rPr>
          <w:rFonts w:ascii="Arial" w:eastAsia="Arial" w:hAnsi="Arial" w:cs="Arial"/>
          <w:b/>
          <w:sz w:val="32"/>
          <w:szCs w:val="32"/>
        </w:rPr>
        <w:t>o</w:t>
      </w:r>
      <w:r>
        <w:rPr>
          <w:rFonts w:ascii="Arial" w:eastAsia="Arial" w:hAnsi="Arial" w:cs="Arial"/>
          <w:b/>
          <w:spacing w:val="4"/>
          <w:sz w:val="32"/>
          <w:szCs w:val="32"/>
        </w:rPr>
        <w:t>r</w:t>
      </w:r>
      <w:r>
        <w:rPr>
          <w:rFonts w:ascii="Arial" w:eastAsia="Arial" w:hAnsi="Arial" w:cs="Arial"/>
          <w:b/>
          <w:sz w:val="32"/>
          <w:szCs w:val="32"/>
        </w:rPr>
        <w:t>y</w:t>
      </w:r>
    </w:p>
    <w:p w14:paraId="3B83EEED" w14:textId="77777777" w:rsidR="00FF281B" w:rsidRDefault="00FF281B">
      <w:pPr>
        <w:spacing w:before="17" w:line="240" w:lineRule="exact"/>
        <w:rPr>
          <w:sz w:val="24"/>
          <w:szCs w:val="24"/>
        </w:rPr>
      </w:pPr>
    </w:p>
    <w:p w14:paraId="4F71BF55" w14:textId="77777777" w:rsidR="00FF281B" w:rsidRDefault="005A71F4">
      <w:pPr>
        <w:tabs>
          <w:tab w:val="left" w:pos="8400"/>
        </w:tabs>
        <w:spacing w:line="240" w:lineRule="exact"/>
        <w:ind w:left="118"/>
        <w:rPr>
          <w:rFonts w:ascii="Arial" w:eastAsia="Arial" w:hAnsi="Arial" w:cs="Arial"/>
          <w:sz w:val="22"/>
          <w:szCs w:val="22"/>
        </w:rPr>
      </w:pPr>
      <w:r>
        <w:rPr>
          <w:rFonts w:ascii="Arial" w:eastAsia="Arial" w:hAnsi="Arial" w:cs="Arial"/>
          <w:spacing w:val="-1"/>
          <w:position w:val="-1"/>
          <w:sz w:val="22"/>
          <w:szCs w:val="22"/>
        </w:rPr>
        <w:t>C</w:t>
      </w:r>
      <w:r>
        <w:rPr>
          <w:rFonts w:ascii="Arial" w:eastAsia="Arial" w:hAnsi="Arial" w:cs="Arial"/>
          <w:spacing w:val="1"/>
          <w:position w:val="-1"/>
          <w:sz w:val="22"/>
          <w:szCs w:val="22"/>
        </w:rPr>
        <w:t>r</w:t>
      </w:r>
      <w:r>
        <w:rPr>
          <w:rFonts w:ascii="Arial" w:eastAsia="Arial" w:hAnsi="Arial" w:cs="Arial"/>
          <w:position w:val="-1"/>
          <w:sz w:val="22"/>
          <w:szCs w:val="22"/>
        </w:rPr>
        <w:t>e</w:t>
      </w:r>
      <w:r>
        <w:rPr>
          <w:rFonts w:ascii="Arial" w:eastAsia="Arial" w:hAnsi="Arial" w:cs="Arial"/>
          <w:spacing w:val="-1"/>
          <w:position w:val="-1"/>
          <w:sz w:val="22"/>
          <w:szCs w:val="22"/>
        </w:rPr>
        <w:t>a</w:t>
      </w:r>
      <w:r>
        <w:rPr>
          <w:rFonts w:ascii="Arial" w:eastAsia="Arial" w:hAnsi="Arial" w:cs="Arial"/>
          <w:spacing w:val="1"/>
          <w:position w:val="-1"/>
          <w:sz w:val="22"/>
          <w:szCs w:val="22"/>
        </w:rPr>
        <w:t>t</w:t>
      </w:r>
      <w:r>
        <w:rPr>
          <w:rFonts w:ascii="Arial" w:eastAsia="Arial" w:hAnsi="Arial" w:cs="Arial"/>
          <w:position w:val="-1"/>
          <w:sz w:val="22"/>
          <w:szCs w:val="22"/>
        </w:rPr>
        <w:t>e a</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i</w:t>
      </w:r>
      <w:r>
        <w:rPr>
          <w:rFonts w:ascii="Arial" w:eastAsia="Arial" w:hAnsi="Arial" w:cs="Arial"/>
          <w:spacing w:val="1"/>
          <w:position w:val="-1"/>
          <w:sz w:val="22"/>
          <w:szCs w:val="22"/>
        </w:rPr>
        <w:t>t</w:t>
      </w:r>
      <w:r>
        <w:rPr>
          <w:rFonts w:ascii="Arial" w:eastAsia="Arial" w:hAnsi="Arial" w:cs="Arial"/>
          <w:spacing w:val="-1"/>
          <w:position w:val="-1"/>
          <w:sz w:val="22"/>
          <w:szCs w:val="22"/>
        </w:rPr>
        <w:t>l</w:t>
      </w:r>
      <w:r>
        <w:rPr>
          <w:rFonts w:ascii="Arial" w:eastAsia="Arial" w:hAnsi="Arial" w:cs="Arial"/>
          <w:position w:val="-1"/>
          <w:sz w:val="22"/>
          <w:szCs w:val="22"/>
        </w:rPr>
        <w:t>e</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f</w:t>
      </w:r>
      <w:r>
        <w:rPr>
          <w:rFonts w:ascii="Arial" w:eastAsia="Arial" w:hAnsi="Arial" w:cs="Arial"/>
          <w:spacing w:val="-3"/>
          <w:position w:val="-1"/>
          <w:sz w:val="22"/>
          <w:szCs w:val="22"/>
        </w:rPr>
        <w:t>o</w:t>
      </w:r>
      <w:r>
        <w:rPr>
          <w:rFonts w:ascii="Arial" w:eastAsia="Arial" w:hAnsi="Arial" w:cs="Arial"/>
          <w:position w:val="-1"/>
          <w:sz w:val="22"/>
          <w:szCs w:val="22"/>
        </w:rPr>
        <w:t>r</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w:t>
      </w:r>
      <w:r>
        <w:rPr>
          <w:rFonts w:ascii="Arial" w:eastAsia="Arial" w:hAnsi="Arial" w:cs="Arial"/>
          <w:spacing w:val="-1"/>
          <w:position w:val="-1"/>
          <w:sz w:val="22"/>
          <w:szCs w:val="22"/>
        </w:rPr>
        <w:t>u</w:t>
      </w:r>
      <w:r>
        <w:rPr>
          <w:rFonts w:ascii="Arial" w:eastAsia="Arial" w:hAnsi="Arial" w:cs="Arial"/>
          <w:position w:val="-1"/>
          <w:sz w:val="22"/>
          <w:szCs w:val="22"/>
        </w:rPr>
        <w:t>r s</w:t>
      </w:r>
      <w:r>
        <w:rPr>
          <w:rFonts w:ascii="Arial" w:eastAsia="Arial" w:hAnsi="Arial" w:cs="Arial"/>
          <w:spacing w:val="1"/>
          <w:position w:val="-1"/>
          <w:sz w:val="22"/>
          <w:szCs w:val="22"/>
        </w:rPr>
        <w:t>t</w:t>
      </w:r>
      <w:r>
        <w:rPr>
          <w:rFonts w:ascii="Arial" w:eastAsia="Arial" w:hAnsi="Arial" w:cs="Arial"/>
          <w:spacing w:val="-3"/>
          <w:position w:val="-1"/>
          <w:sz w:val="22"/>
          <w:szCs w:val="22"/>
        </w:rPr>
        <w:t>o</w:t>
      </w:r>
      <w:r>
        <w:rPr>
          <w:rFonts w:ascii="Arial" w:eastAsia="Arial" w:hAnsi="Arial" w:cs="Arial"/>
          <w:spacing w:val="1"/>
          <w:position w:val="-1"/>
          <w:sz w:val="22"/>
          <w:szCs w:val="22"/>
        </w:rPr>
        <w:t>r</w:t>
      </w:r>
      <w:r>
        <w:rPr>
          <w:rFonts w:ascii="Arial" w:eastAsia="Arial" w:hAnsi="Arial" w:cs="Arial"/>
          <w:spacing w:val="-2"/>
          <w:position w:val="-1"/>
          <w:sz w:val="22"/>
          <w:szCs w:val="22"/>
        </w:rPr>
        <w:t>y</w:t>
      </w:r>
      <w:r>
        <w:rPr>
          <w:rFonts w:ascii="Arial" w:eastAsia="Arial" w:hAnsi="Arial" w:cs="Arial"/>
          <w:position w:val="-1"/>
          <w:sz w:val="22"/>
          <w:szCs w:val="22"/>
        </w:rPr>
        <w:t xml:space="preserve">: </w:t>
      </w:r>
      <w:r>
        <w:rPr>
          <w:rFonts w:ascii="Arial" w:eastAsia="Arial" w:hAnsi="Arial" w:cs="Arial"/>
          <w:spacing w:val="4"/>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59C5F36C" w14:textId="77777777" w:rsidR="00FF281B" w:rsidRDefault="00FF281B">
      <w:pPr>
        <w:spacing w:before="6" w:line="220" w:lineRule="exact"/>
        <w:rPr>
          <w:sz w:val="22"/>
          <w:szCs w:val="22"/>
        </w:rPr>
      </w:pPr>
    </w:p>
    <w:p w14:paraId="1A186462" w14:textId="77777777" w:rsidR="00FF281B" w:rsidRDefault="005A71F4">
      <w:pPr>
        <w:spacing w:before="32"/>
        <w:ind w:left="118"/>
        <w:rPr>
          <w:rFonts w:ascii="Arial" w:eastAsia="Arial" w:hAnsi="Arial" w:cs="Arial"/>
          <w:sz w:val="22"/>
          <w:szCs w:val="22"/>
        </w:rPr>
      </w:pP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proofErr w:type="gramStart"/>
      <w:r>
        <w:rPr>
          <w:rFonts w:ascii="Arial" w:eastAsia="Arial" w:hAnsi="Arial" w:cs="Arial"/>
          <w:sz w:val="22"/>
          <w:szCs w:val="22"/>
        </w:rPr>
        <w:t xml:space="preserve">:     </w:t>
      </w:r>
      <w:r>
        <w:rPr>
          <w:rFonts w:ascii="Arial" w:eastAsia="Arial" w:hAnsi="Arial" w:cs="Arial"/>
          <w:spacing w:val="10"/>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z w:val="22"/>
          <w:szCs w:val="22"/>
        </w:rPr>
        <w:t>w</w:t>
      </w:r>
      <w:proofErr w:type="gramEnd"/>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e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3"/>
          <w:sz w:val="22"/>
          <w:szCs w:val="22"/>
        </w:rPr>
        <w:t>o</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 i</w:t>
      </w:r>
      <w:r>
        <w:rPr>
          <w:rFonts w:ascii="Arial" w:eastAsia="Arial" w:hAnsi="Arial" w:cs="Arial"/>
          <w:spacing w:val="-1"/>
          <w:sz w:val="22"/>
          <w:szCs w:val="22"/>
        </w:rPr>
        <w:t>n</w:t>
      </w:r>
      <w:r>
        <w:rPr>
          <w:rFonts w:ascii="Arial" w:eastAsia="Arial" w:hAnsi="Arial" w:cs="Arial"/>
          <w:spacing w:val="-2"/>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or</w:t>
      </w:r>
      <w:r>
        <w:rPr>
          <w:rFonts w:ascii="Arial" w:eastAsia="Arial" w:hAnsi="Arial" w:cs="Arial"/>
          <w:spacing w:val="-2"/>
          <w:sz w:val="22"/>
          <w:szCs w:val="22"/>
        </w:rPr>
        <w:t>y</w:t>
      </w:r>
      <w:r>
        <w:rPr>
          <w:rFonts w:ascii="Arial" w:eastAsia="Arial" w:hAnsi="Arial" w:cs="Arial"/>
          <w:sz w:val="22"/>
          <w:szCs w:val="22"/>
        </w:rPr>
        <w:t>.</w:t>
      </w:r>
    </w:p>
    <w:p w14:paraId="34CFB787" w14:textId="77777777" w:rsidR="00FF281B" w:rsidRDefault="00FF281B">
      <w:pPr>
        <w:spacing w:before="5" w:line="100" w:lineRule="exact"/>
        <w:rPr>
          <w:sz w:val="10"/>
          <w:szCs w:val="10"/>
        </w:rPr>
      </w:pPr>
    </w:p>
    <w:p w14:paraId="1FC08B2A" w14:textId="77777777" w:rsidR="00FF281B" w:rsidRDefault="00FF281B">
      <w:pPr>
        <w:spacing w:line="200" w:lineRule="exact"/>
      </w:pPr>
    </w:p>
    <w:p w14:paraId="38A78AEC" w14:textId="77777777" w:rsidR="00FF281B" w:rsidRDefault="00FF281B">
      <w:pPr>
        <w:spacing w:line="200" w:lineRule="exact"/>
      </w:pPr>
    </w:p>
    <w:p w14:paraId="0E895036" w14:textId="77777777" w:rsidR="00FF281B" w:rsidRDefault="005A71F4">
      <w:pPr>
        <w:tabs>
          <w:tab w:val="left" w:pos="8340"/>
        </w:tabs>
        <w:spacing w:line="240" w:lineRule="exact"/>
        <w:ind w:left="118"/>
        <w:rPr>
          <w:rFonts w:ascii="Arial" w:eastAsia="Arial" w:hAnsi="Arial" w:cs="Arial"/>
          <w:sz w:val="22"/>
          <w:szCs w:val="22"/>
        </w:rPr>
      </w:pPr>
      <w:r>
        <w:pict w14:anchorId="2CEB3500">
          <v:group id="_x0000_s2179" style="position:absolute;left:0;text-align:left;margin-left:161.9pt;margin-top:11.9pt;width:3.1pt;height:0;z-index:-3080;mso-position-horizontal-relative:page" coordorigin="3238,239" coordsize="62,0">
            <v:polyline id="_x0000_s2180" style="position:absolute" points="6476,478,6538,478" coordorigin="3238,239" coordsize="62,0" filled="f" strokeweight=".94pt">
              <v:path arrowok="t"/>
            </v:polyline>
            <w10:wrap anchorx="page"/>
          </v:group>
        </w:pict>
      </w:r>
      <w:r>
        <w:rPr>
          <w:rFonts w:ascii="Arial" w:eastAsia="Arial" w:hAnsi="Arial" w:cs="Arial"/>
          <w:spacing w:val="1"/>
          <w:position w:val="-1"/>
          <w:sz w:val="22"/>
          <w:szCs w:val="22"/>
        </w:rPr>
        <w:t>I</w:t>
      </w:r>
      <w:r>
        <w:rPr>
          <w:rFonts w:ascii="Arial" w:eastAsia="Arial" w:hAnsi="Arial" w:cs="Arial"/>
          <w:position w:val="-1"/>
          <w:sz w:val="22"/>
          <w:szCs w:val="22"/>
        </w:rPr>
        <w:t>nt</w:t>
      </w:r>
      <w:r>
        <w:rPr>
          <w:rFonts w:ascii="Arial" w:eastAsia="Arial" w:hAnsi="Arial" w:cs="Arial"/>
          <w:spacing w:val="-2"/>
          <w:position w:val="-1"/>
          <w:sz w:val="22"/>
          <w:szCs w:val="22"/>
        </w:rPr>
        <w:t>e</w:t>
      </w:r>
      <w:r>
        <w:rPr>
          <w:rFonts w:ascii="Arial" w:eastAsia="Arial" w:hAnsi="Arial" w:cs="Arial"/>
          <w:spacing w:val="1"/>
          <w:position w:val="-1"/>
          <w:sz w:val="22"/>
          <w:szCs w:val="22"/>
        </w:rPr>
        <w:t>r</w:t>
      </w:r>
      <w:r>
        <w:rPr>
          <w:rFonts w:ascii="Arial" w:eastAsia="Arial" w:hAnsi="Arial" w:cs="Arial"/>
          <w:spacing w:val="-2"/>
          <w:position w:val="-1"/>
          <w:sz w:val="22"/>
          <w:szCs w:val="22"/>
        </w:rPr>
        <w:t>v</w:t>
      </w:r>
      <w:r>
        <w:rPr>
          <w:rFonts w:ascii="Arial" w:eastAsia="Arial" w:hAnsi="Arial" w:cs="Arial"/>
          <w:spacing w:val="-1"/>
          <w:position w:val="-1"/>
          <w:sz w:val="22"/>
          <w:szCs w:val="22"/>
        </w:rPr>
        <w:t>i</w:t>
      </w:r>
      <w:r>
        <w:rPr>
          <w:rFonts w:ascii="Arial" w:eastAsia="Arial" w:hAnsi="Arial" w:cs="Arial"/>
          <w:spacing w:val="2"/>
          <w:position w:val="-1"/>
          <w:sz w:val="22"/>
          <w:szCs w:val="22"/>
        </w:rPr>
        <w:t>e</w:t>
      </w:r>
      <w:r>
        <w:rPr>
          <w:rFonts w:ascii="Arial" w:eastAsia="Arial" w:hAnsi="Arial" w:cs="Arial"/>
          <w:position w:val="-1"/>
          <w:sz w:val="22"/>
          <w:szCs w:val="22"/>
        </w:rPr>
        <w:t xml:space="preserve">w </w:t>
      </w:r>
      <w:r>
        <w:rPr>
          <w:rFonts w:ascii="Arial" w:eastAsia="Arial" w:hAnsi="Arial" w:cs="Arial"/>
          <w:spacing w:val="-3"/>
          <w:position w:val="-1"/>
          <w:sz w:val="22"/>
          <w:szCs w:val="22"/>
        </w:rPr>
        <w:t>w</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position w:val="-1"/>
          <w:sz w:val="22"/>
          <w:szCs w:val="22"/>
        </w:rPr>
        <w:t xml:space="preserve">h: </w:t>
      </w:r>
      <w:r>
        <w:rPr>
          <w:rFonts w:ascii="Arial" w:eastAsia="Arial" w:hAnsi="Arial" w:cs="Arial"/>
          <w:spacing w:val="-12"/>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44D6DE3D" w14:textId="77777777" w:rsidR="00FF281B" w:rsidRDefault="00FF281B">
      <w:pPr>
        <w:spacing w:line="200" w:lineRule="exact"/>
      </w:pPr>
    </w:p>
    <w:p w14:paraId="0218B3F7" w14:textId="77777777" w:rsidR="00FF281B" w:rsidRDefault="00FF281B">
      <w:pPr>
        <w:spacing w:before="18" w:line="260" w:lineRule="exact"/>
        <w:rPr>
          <w:sz w:val="26"/>
          <w:szCs w:val="26"/>
        </w:rPr>
      </w:pPr>
    </w:p>
    <w:p w14:paraId="08BCAA21" w14:textId="77777777" w:rsidR="00FF281B" w:rsidRDefault="005A71F4">
      <w:pPr>
        <w:spacing w:before="32"/>
        <w:ind w:left="118"/>
        <w:rPr>
          <w:rFonts w:ascii="Arial" w:eastAsia="Arial" w:hAnsi="Arial" w:cs="Arial"/>
          <w:sz w:val="22"/>
          <w:szCs w:val="22"/>
        </w:rPr>
      </w:pPr>
      <w:r>
        <w:rPr>
          <w:rFonts w:ascii="Arial" w:eastAsia="Arial" w:hAnsi="Arial" w:cs="Arial"/>
          <w:spacing w:val="-1"/>
          <w:sz w:val="22"/>
          <w:szCs w:val="22"/>
        </w:rPr>
        <w:t>K</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z w:val="22"/>
          <w:szCs w:val="22"/>
        </w:rPr>
        <w:t>:</w:t>
      </w:r>
    </w:p>
    <w:p w14:paraId="48D76B96" w14:textId="77777777" w:rsidR="00FF281B" w:rsidRDefault="00FF281B">
      <w:pPr>
        <w:spacing w:before="5" w:line="100" w:lineRule="exact"/>
        <w:rPr>
          <w:sz w:val="10"/>
          <w:szCs w:val="10"/>
        </w:rPr>
      </w:pPr>
    </w:p>
    <w:p w14:paraId="0B4741C9" w14:textId="77777777" w:rsidR="00FF281B" w:rsidRDefault="00FF281B">
      <w:pPr>
        <w:spacing w:line="200" w:lineRule="exact"/>
      </w:pPr>
    </w:p>
    <w:p w14:paraId="47B38094" w14:textId="77777777" w:rsidR="00FF281B" w:rsidRDefault="00FF281B">
      <w:pPr>
        <w:spacing w:line="200" w:lineRule="exact"/>
      </w:pPr>
    </w:p>
    <w:p w14:paraId="4C588F52" w14:textId="77777777" w:rsidR="00FF281B" w:rsidRDefault="005A71F4">
      <w:pPr>
        <w:ind w:left="838"/>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 xml:space="preserve">n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 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z w:val="22"/>
          <w:szCs w:val="22"/>
        </w:rPr>
        <w:t>e?</w:t>
      </w:r>
    </w:p>
    <w:p w14:paraId="7C7F29A8" w14:textId="77777777" w:rsidR="00FF281B" w:rsidRDefault="00FF281B">
      <w:pPr>
        <w:spacing w:line="200" w:lineRule="exact"/>
      </w:pPr>
    </w:p>
    <w:p w14:paraId="356E0F50" w14:textId="77777777" w:rsidR="00FF281B" w:rsidRDefault="00FF281B">
      <w:pPr>
        <w:spacing w:line="200" w:lineRule="exact"/>
      </w:pPr>
    </w:p>
    <w:p w14:paraId="5A4E3E83" w14:textId="77777777" w:rsidR="00FF281B" w:rsidRDefault="00FF281B">
      <w:pPr>
        <w:spacing w:line="200" w:lineRule="exact"/>
      </w:pPr>
    </w:p>
    <w:p w14:paraId="06C10840" w14:textId="77777777" w:rsidR="00FF281B" w:rsidRDefault="00FF281B">
      <w:pPr>
        <w:spacing w:line="200" w:lineRule="exact"/>
      </w:pPr>
    </w:p>
    <w:p w14:paraId="36663EDD" w14:textId="77777777" w:rsidR="00FF281B" w:rsidRDefault="00FF281B">
      <w:pPr>
        <w:spacing w:line="200" w:lineRule="exact"/>
      </w:pPr>
    </w:p>
    <w:p w14:paraId="0B86864B" w14:textId="77777777" w:rsidR="00FF281B" w:rsidRDefault="00FF281B">
      <w:pPr>
        <w:spacing w:line="200" w:lineRule="exact"/>
      </w:pPr>
    </w:p>
    <w:p w14:paraId="42DAB533" w14:textId="77777777" w:rsidR="00FF281B" w:rsidRDefault="00FF281B">
      <w:pPr>
        <w:spacing w:line="200" w:lineRule="exact"/>
      </w:pPr>
    </w:p>
    <w:p w14:paraId="5B664A14" w14:textId="77777777" w:rsidR="00FF281B" w:rsidRDefault="00FF281B">
      <w:pPr>
        <w:spacing w:line="200" w:lineRule="exact"/>
      </w:pPr>
    </w:p>
    <w:p w14:paraId="7E34D853" w14:textId="77777777" w:rsidR="00FF281B" w:rsidRDefault="00FF281B">
      <w:pPr>
        <w:spacing w:line="200" w:lineRule="exact"/>
      </w:pPr>
    </w:p>
    <w:p w14:paraId="4C5BDA0B" w14:textId="77777777" w:rsidR="00FF281B" w:rsidRDefault="00FF281B">
      <w:pPr>
        <w:spacing w:line="200" w:lineRule="exact"/>
      </w:pPr>
    </w:p>
    <w:p w14:paraId="7AC8B56E" w14:textId="77777777" w:rsidR="00FF281B" w:rsidRDefault="00FF281B">
      <w:pPr>
        <w:spacing w:before="17" w:line="260" w:lineRule="exact"/>
        <w:rPr>
          <w:sz w:val="26"/>
          <w:szCs w:val="26"/>
        </w:rPr>
      </w:pPr>
    </w:p>
    <w:p w14:paraId="00E52A36" w14:textId="77777777" w:rsidR="00FF281B" w:rsidRDefault="005A71F4">
      <w:pPr>
        <w:ind w:left="838"/>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ha</w:t>
      </w:r>
      <w:r>
        <w:rPr>
          <w:rFonts w:ascii="Arial" w:eastAsia="Arial" w:hAnsi="Arial" w:cs="Arial"/>
          <w:sz w:val="22"/>
          <w:szCs w:val="22"/>
        </w:rPr>
        <w:t>t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act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3"/>
          <w:sz w:val="22"/>
          <w:szCs w:val="22"/>
        </w:rPr>
        <w:t>p</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z w:val="22"/>
          <w:szCs w:val="22"/>
        </w:rPr>
        <w:t>?</w:t>
      </w:r>
    </w:p>
    <w:p w14:paraId="729106CC" w14:textId="77777777" w:rsidR="00FF281B" w:rsidRDefault="00FF281B">
      <w:pPr>
        <w:spacing w:line="200" w:lineRule="exact"/>
      </w:pPr>
    </w:p>
    <w:p w14:paraId="40BEAE41" w14:textId="77777777" w:rsidR="00FF281B" w:rsidRDefault="00FF281B">
      <w:pPr>
        <w:spacing w:line="200" w:lineRule="exact"/>
      </w:pPr>
    </w:p>
    <w:p w14:paraId="6E2FD970" w14:textId="77777777" w:rsidR="00FF281B" w:rsidRDefault="00FF281B">
      <w:pPr>
        <w:spacing w:line="200" w:lineRule="exact"/>
      </w:pPr>
    </w:p>
    <w:p w14:paraId="3CB5981F" w14:textId="77777777" w:rsidR="00FF281B" w:rsidRDefault="00FF281B">
      <w:pPr>
        <w:spacing w:line="200" w:lineRule="exact"/>
      </w:pPr>
    </w:p>
    <w:p w14:paraId="1D99AF9C" w14:textId="77777777" w:rsidR="00FF281B" w:rsidRDefault="00FF281B">
      <w:pPr>
        <w:spacing w:line="200" w:lineRule="exact"/>
      </w:pPr>
    </w:p>
    <w:p w14:paraId="2BF2BF0D" w14:textId="77777777" w:rsidR="00FF281B" w:rsidRDefault="00FF281B">
      <w:pPr>
        <w:spacing w:line="200" w:lineRule="exact"/>
      </w:pPr>
    </w:p>
    <w:p w14:paraId="1A982539" w14:textId="77777777" w:rsidR="00FF281B" w:rsidRDefault="00FF281B">
      <w:pPr>
        <w:spacing w:line="200" w:lineRule="exact"/>
      </w:pPr>
    </w:p>
    <w:p w14:paraId="59D8CAD4" w14:textId="77777777" w:rsidR="00FF281B" w:rsidRDefault="00FF281B">
      <w:pPr>
        <w:spacing w:line="200" w:lineRule="exact"/>
      </w:pPr>
    </w:p>
    <w:p w14:paraId="6CEA2006" w14:textId="77777777" w:rsidR="00FF281B" w:rsidRDefault="00FF281B">
      <w:pPr>
        <w:spacing w:line="200" w:lineRule="exact"/>
      </w:pPr>
    </w:p>
    <w:p w14:paraId="6CDB6D6E" w14:textId="77777777" w:rsidR="00FF281B" w:rsidRDefault="00FF281B">
      <w:pPr>
        <w:spacing w:line="200" w:lineRule="exact"/>
      </w:pPr>
    </w:p>
    <w:p w14:paraId="3901FA7D" w14:textId="77777777" w:rsidR="00FF281B" w:rsidRDefault="00FF281B">
      <w:pPr>
        <w:spacing w:before="19" w:line="260" w:lineRule="exact"/>
        <w:rPr>
          <w:sz w:val="26"/>
          <w:szCs w:val="26"/>
        </w:rPr>
      </w:pPr>
    </w:p>
    <w:p w14:paraId="1BF36C0C" w14:textId="77777777" w:rsidR="00FF281B" w:rsidRDefault="005A71F4">
      <w:pPr>
        <w:ind w:left="838"/>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on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ces</w:t>
      </w:r>
      <w:r>
        <w:rPr>
          <w:rFonts w:ascii="Arial" w:eastAsia="Arial" w:hAnsi="Arial" w:cs="Arial"/>
          <w:spacing w:val="-1"/>
          <w:sz w:val="22"/>
          <w:szCs w:val="22"/>
        </w:rPr>
        <w:t xml:space="preserve"> 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p>
    <w:p w14:paraId="6484CBA5" w14:textId="77777777" w:rsidR="00FF281B" w:rsidRDefault="00FF281B">
      <w:pPr>
        <w:spacing w:line="200" w:lineRule="exact"/>
      </w:pPr>
    </w:p>
    <w:p w14:paraId="55855720" w14:textId="77777777" w:rsidR="00FF281B" w:rsidRDefault="00FF281B">
      <w:pPr>
        <w:spacing w:line="200" w:lineRule="exact"/>
      </w:pPr>
    </w:p>
    <w:p w14:paraId="776C4CD3" w14:textId="77777777" w:rsidR="00FF281B" w:rsidRDefault="00FF281B">
      <w:pPr>
        <w:spacing w:line="200" w:lineRule="exact"/>
      </w:pPr>
    </w:p>
    <w:p w14:paraId="10CC3191" w14:textId="77777777" w:rsidR="00FF281B" w:rsidRDefault="00FF281B">
      <w:pPr>
        <w:spacing w:line="200" w:lineRule="exact"/>
      </w:pPr>
    </w:p>
    <w:p w14:paraId="04964559" w14:textId="77777777" w:rsidR="00FF281B" w:rsidRDefault="00FF281B">
      <w:pPr>
        <w:spacing w:line="200" w:lineRule="exact"/>
      </w:pPr>
    </w:p>
    <w:p w14:paraId="13EF0741" w14:textId="77777777" w:rsidR="00FF281B" w:rsidRDefault="00FF281B">
      <w:pPr>
        <w:spacing w:line="200" w:lineRule="exact"/>
      </w:pPr>
    </w:p>
    <w:p w14:paraId="53F60AA0" w14:textId="77777777" w:rsidR="00FF281B" w:rsidRDefault="00FF281B">
      <w:pPr>
        <w:spacing w:line="200" w:lineRule="exact"/>
      </w:pPr>
    </w:p>
    <w:p w14:paraId="210276F1" w14:textId="77777777" w:rsidR="00FF281B" w:rsidRDefault="00FF281B">
      <w:pPr>
        <w:spacing w:line="200" w:lineRule="exact"/>
      </w:pPr>
    </w:p>
    <w:p w14:paraId="7699B4B8" w14:textId="77777777" w:rsidR="00FF281B" w:rsidRDefault="00FF281B">
      <w:pPr>
        <w:spacing w:line="200" w:lineRule="exact"/>
      </w:pPr>
    </w:p>
    <w:p w14:paraId="01B6E764" w14:textId="77777777" w:rsidR="00FF281B" w:rsidRDefault="00FF281B">
      <w:pPr>
        <w:spacing w:line="200" w:lineRule="exact"/>
      </w:pPr>
    </w:p>
    <w:p w14:paraId="60D79435" w14:textId="77777777" w:rsidR="00FF281B" w:rsidRDefault="00FF281B">
      <w:pPr>
        <w:spacing w:before="17" w:line="260" w:lineRule="exact"/>
        <w:rPr>
          <w:sz w:val="26"/>
          <w:szCs w:val="26"/>
        </w:rPr>
      </w:pPr>
    </w:p>
    <w:p w14:paraId="495DADE4" w14:textId="77777777" w:rsidR="00FF281B" w:rsidRDefault="00120EE5">
      <w:pPr>
        <w:ind w:left="838"/>
        <w:rPr>
          <w:rFonts w:ascii="Arial" w:eastAsia="Arial" w:hAnsi="Arial" w:cs="Arial"/>
          <w:sz w:val="22"/>
          <w:szCs w:val="22"/>
        </w:rPr>
        <w:sectPr w:rsidR="00FF281B">
          <w:pgSz w:w="11920" w:h="16840"/>
          <w:pgMar w:top="142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65D1D9C" wp14:editId="4D45D6FE">
                <wp:simplePos x="0" y="0"/>
                <wp:positionH relativeFrom="column">
                  <wp:posOffset>5486400</wp:posOffset>
                </wp:positionH>
                <wp:positionV relativeFrom="paragraph">
                  <wp:posOffset>1679575</wp:posOffset>
                </wp:positionV>
                <wp:extent cx="469900" cy="2286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042EC"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9" o:spid="_x0000_s1047" type="#_x0000_t202" style="position:absolute;left:0;text-align:left;margin-left:6in;margin-top:132.2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dTV9ICAAAZ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" filled="f" stroked="f">
                <v:textbox>
                  <w:txbxContent>
                    <w:p w14:paraId="616042EC"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22</w:t>
                      </w:r>
                    </w:p>
                  </w:txbxContent>
                </v:textbox>
                <w10:wrap type="square"/>
              </v:shape>
            </w:pict>
          </mc:Fallback>
        </mc:AlternateContent>
      </w:r>
      <w:r w:rsidR="005A71F4">
        <w:rPr>
          <w:rFonts w:ascii="Arial" w:eastAsia="Arial" w:hAnsi="Arial" w:cs="Arial"/>
          <w:spacing w:val="5"/>
          <w:sz w:val="22"/>
          <w:szCs w:val="22"/>
        </w:rPr>
        <w:t>W</w:t>
      </w:r>
      <w:r w:rsidR="005A71F4">
        <w:rPr>
          <w:rFonts w:ascii="Arial" w:eastAsia="Arial" w:hAnsi="Arial" w:cs="Arial"/>
          <w:spacing w:val="-3"/>
          <w:sz w:val="22"/>
          <w:szCs w:val="22"/>
        </w:rPr>
        <w:t>ha</w:t>
      </w:r>
      <w:r w:rsidR="005A71F4">
        <w:rPr>
          <w:rFonts w:ascii="Arial" w:eastAsia="Arial" w:hAnsi="Arial" w:cs="Arial"/>
          <w:sz w:val="22"/>
          <w:szCs w:val="22"/>
        </w:rPr>
        <w:t xml:space="preserve">t </w:t>
      </w:r>
      <w:r w:rsidR="005A71F4">
        <w:rPr>
          <w:rFonts w:ascii="Arial" w:eastAsia="Arial" w:hAnsi="Arial" w:cs="Arial"/>
          <w:spacing w:val="-3"/>
          <w:sz w:val="22"/>
          <w:szCs w:val="22"/>
        </w:rPr>
        <w:t>w</w:t>
      </w:r>
      <w:r w:rsidR="005A71F4">
        <w:rPr>
          <w:rFonts w:ascii="Arial" w:eastAsia="Arial" w:hAnsi="Arial" w:cs="Arial"/>
          <w:sz w:val="22"/>
          <w:szCs w:val="22"/>
        </w:rPr>
        <w:t>o</w:t>
      </w:r>
      <w:r w:rsidR="005A71F4">
        <w:rPr>
          <w:rFonts w:ascii="Arial" w:eastAsia="Arial" w:hAnsi="Arial" w:cs="Arial"/>
          <w:spacing w:val="-1"/>
          <w:sz w:val="22"/>
          <w:szCs w:val="22"/>
        </w:rPr>
        <w:t>ul</w:t>
      </w:r>
      <w:r w:rsidR="005A71F4">
        <w:rPr>
          <w:rFonts w:ascii="Arial" w:eastAsia="Arial" w:hAnsi="Arial" w:cs="Arial"/>
          <w:sz w:val="22"/>
          <w:szCs w:val="22"/>
        </w:rPr>
        <w:t xml:space="preserve">d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1"/>
          <w:sz w:val="22"/>
          <w:szCs w:val="22"/>
        </w:rPr>
        <w:t xml:space="preserve"> </w:t>
      </w:r>
      <w:r w:rsidR="005A71F4">
        <w:rPr>
          <w:rFonts w:ascii="Arial" w:eastAsia="Arial" w:hAnsi="Arial" w:cs="Arial"/>
          <w:sz w:val="22"/>
          <w:szCs w:val="22"/>
        </w:rPr>
        <w:t>h</w:t>
      </w:r>
      <w:r w:rsidR="005A71F4">
        <w:rPr>
          <w:rFonts w:ascii="Arial" w:eastAsia="Arial" w:hAnsi="Arial" w:cs="Arial"/>
          <w:spacing w:val="2"/>
          <w:sz w:val="22"/>
          <w:szCs w:val="22"/>
        </w:rPr>
        <w:t>a</w:t>
      </w:r>
      <w:r w:rsidR="005A71F4">
        <w:rPr>
          <w:rFonts w:ascii="Arial" w:eastAsia="Arial" w:hAnsi="Arial" w:cs="Arial"/>
          <w:spacing w:val="-2"/>
          <w:sz w:val="22"/>
          <w:szCs w:val="22"/>
        </w:rPr>
        <w:t>v</w:t>
      </w:r>
      <w:r w:rsidR="005A71F4">
        <w:rPr>
          <w:rFonts w:ascii="Arial" w:eastAsia="Arial" w:hAnsi="Arial" w:cs="Arial"/>
          <w:sz w:val="22"/>
          <w:szCs w:val="22"/>
        </w:rPr>
        <w:t>e l</w:t>
      </w:r>
      <w:r w:rsidR="005A71F4">
        <w:rPr>
          <w:rFonts w:ascii="Arial" w:eastAsia="Arial" w:hAnsi="Arial" w:cs="Arial"/>
          <w:spacing w:val="-1"/>
          <w:sz w:val="22"/>
          <w:szCs w:val="22"/>
        </w:rPr>
        <w:t>i</w:t>
      </w:r>
      <w:r w:rsidR="005A71F4">
        <w:rPr>
          <w:rFonts w:ascii="Arial" w:eastAsia="Arial" w:hAnsi="Arial" w:cs="Arial"/>
          <w:spacing w:val="2"/>
          <w:sz w:val="22"/>
          <w:szCs w:val="22"/>
        </w:rPr>
        <w:t>k</w:t>
      </w:r>
      <w:r w:rsidR="005A71F4">
        <w:rPr>
          <w:rFonts w:ascii="Arial" w:eastAsia="Arial" w:hAnsi="Arial" w:cs="Arial"/>
          <w:sz w:val="22"/>
          <w:szCs w:val="22"/>
        </w:rPr>
        <w:t>ed</w:t>
      </w:r>
      <w:r w:rsidR="005A71F4">
        <w:rPr>
          <w:rFonts w:ascii="Arial" w:eastAsia="Arial" w:hAnsi="Arial" w:cs="Arial"/>
          <w:spacing w:val="1"/>
          <w:sz w:val="22"/>
          <w:szCs w:val="22"/>
        </w:rPr>
        <w:t xml:space="preserve"> t</w:t>
      </w:r>
      <w:r w:rsidR="005A71F4">
        <w:rPr>
          <w:rFonts w:ascii="Arial" w:eastAsia="Arial" w:hAnsi="Arial" w:cs="Arial"/>
          <w:sz w:val="22"/>
          <w:szCs w:val="22"/>
        </w:rPr>
        <w:t>o</w:t>
      </w:r>
      <w:r w:rsidR="005A71F4">
        <w:rPr>
          <w:rFonts w:ascii="Arial" w:eastAsia="Arial" w:hAnsi="Arial" w:cs="Arial"/>
          <w:spacing w:val="-2"/>
          <w:sz w:val="22"/>
          <w:szCs w:val="22"/>
        </w:rPr>
        <w:t xml:space="preserve"> </w:t>
      </w:r>
      <w:proofErr w:type="gramStart"/>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pacing w:val="-2"/>
          <w:sz w:val="22"/>
          <w:szCs w:val="22"/>
        </w:rPr>
        <w:t>v</w:t>
      </w:r>
      <w:r w:rsidR="005A71F4">
        <w:rPr>
          <w:rFonts w:ascii="Arial" w:eastAsia="Arial" w:hAnsi="Arial" w:cs="Arial"/>
          <w:sz w:val="22"/>
          <w:szCs w:val="22"/>
        </w:rPr>
        <w:t>e done</w:t>
      </w:r>
      <w:proofErr w:type="gramEnd"/>
      <w:r w:rsidR="005A71F4">
        <w:rPr>
          <w:rFonts w:ascii="Arial" w:eastAsia="Arial" w:hAnsi="Arial" w:cs="Arial"/>
          <w:sz w:val="22"/>
          <w:szCs w:val="22"/>
        </w:rPr>
        <w:t xml:space="preserve"> d</w:t>
      </w:r>
      <w:r w:rsidR="005A71F4">
        <w:rPr>
          <w:rFonts w:ascii="Arial" w:eastAsia="Arial" w:hAnsi="Arial" w:cs="Arial"/>
          <w:spacing w:val="-4"/>
          <w:sz w:val="22"/>
          <w:szCs w:val="22"/>
        </w:rPr>
        <w:t>i</w:t>
      </w:r>
      <w:r w:rsidR="005A71F4">
        <w:rPr>
          <w:rFonts w:ascii="Arial" w:eastAsia="Arial" w:hAnsi="Arial" w:cs="Arial"/>
          <w:spacing w:val="1"/>
          <w:sz w:val="22"/>
          <w:szCs w:val="22"/>
        </w:rPr>
        <w:t>ff</w:t>
      </w:r>
      <w:r w:rsidR="005A71F4">
        <w:rPr>
          <w:rFonts w:ascii="Arial" w:eastAsia="Arial" w:hAnsi="Arial" w:cs="Arial"/>
          <w:sz w:val="22"/>
          <w:szCs w:val="22"/>
        </w:rPr>
        <w:t>ere</w:t>
      </w:r>
      <w:r w:rsidR="005A71F4">
        <w:rPr>
          <w:rFonts w:ascii="Arial" w:eastAsia="Arial" w:hAnsi="Arial" w:cs="Arial"/>
          <w:spacing w:val="-3"/>
          <w:sz w:val="22"/>
          <w:szCs w:val="22"/>
        </w:rPr>
        <w:t>n</w:t>
      </w:r>
      <w:r w:rsidR="005A71F4">
        <w:rPr>
          <w:rFonts w:ascii="Arial" w:eastAsia="Arial" w:hAnsi="Arial" w:cs="Arial"/>
          <w:spacing w:val="-1"/>
          <w:sz w:val="22"/>
          <w:szCs w:val="22"/>
        </w:rPr>
        <w:t>tl</w:t>
      </w:r>
      <w:r w:rsidR="005A71F4">
        <w:rPr>
          <w:rFonts w:ascii="Arial" w:eastAsia="Arial" w:hAnsi="Arial" w:cs="Arial"/>
          <w:spacing w:val="-2"/>
          <w:sz w:val="22"/>
          <w:szCs w:val="22"/>
        </w:rPr>
        <w:t>y</w:t>
      </w:r>
      <w:r w:rsidR="005A71F4">
        <w:rPr>
          <w:rFonts w:ascii="Arial" w:eastAsia="Arial" w:hAnsi="Arial" w:cs="Arial"/>
          <w:sz w:val="22"/>
          <w:szCs w:val="22"/>
        </w:rPr>
        <w:t>?</w:t>
      </w:r>
    </w:p>
    <w:p w14:paraId="29E4DF3E" w14:textId="77777777" w:rsidR="00FF281B" w:rsidRDefault="005A71F4">
      <w:pPr>
        <w:spacing w:before="54" w:line="360" w:lineRule="exact"/>
        <w:ind w:left="3439" w:right="3759"/>
        <w:jc w:val="center"/>
        <w:rPr>
          <w:rFonts w:ascii="Arial" w:eastAsia="Arial" w:hAnsi="Arial" w:cs="Arial"/>
          <w:sz w:val="32"/>
          <w:szCs w:val="32"/>
        </w:rPr>
      </w:pPr>
      <w:r>
        <w:rPr>
          <w:rFonts w:ascii="Arial" w:eastAsia="Arial" w:hAnsi="Arial" w:cs="Arial"/>
          <w:b/>
          <w:spacing w:val="1"/>
          <w:position w:val="-1"/>
          <w:sz w:val="32"/>
          <w:szCs w:val="32"/>
        </w:rPr>
        <w:lastRenderedPageBreak/>
        <w:t>W</w:t>
      </w:r>
      <w:r>
        <w:rPr>
          <w:rFonts w:ascii="Arial" w:eastAsia="Arial" w:hAnsi="Arial" w:cs="Arial"/>
          <w:b/>
          <w:position w:val="-1"/>
          <w:sz w:val="32"/>
          <w:szCs w:val="32"/>
        </w:rPr>
        <w:t>ord</w:t>
      </w:r>
      <w:r>
        <w:rPr>
          <w:rFonts w:ascii="Arial" w:eastAsia="Arial" w:hAnsi="Arial" w:cs="Arial"/>
          <w:b/>
          <w:spacing w:val="-8"/>
          <w:position w:val="-1"/>
          <w:sz w:val="32"/>
          <w:szCs w:val="32"/>
        </w:rPr>
        <w:t xml:space="preserve"> </w:t>
      </w:r>
      <w:r>
        <w:rPr>
          <w:rFonts w:ascii="Arial" w:eastAsia="Arial" w:hAnsi="Arial" w:cs="Arial"/>
          <w:b/>
          <w:spacing w:val="-1"/>
          <w:w w:val="99"/>
          <w:position w:val="-1"/>
          <w:sz w:val="32"/>
          <w:szCs w:val="32"/>
        </w:rPr>
        <w:t>F</w:t>
      </w:r>
      <w:r>
        <w:rPr>
          <w:rFonts w:ascii="Arial" w:eastAsia="Arial" w:hAnsi="Arial" w:cs="Arial"/>
          <w:b/>
          <w:spacing w:val="2"/>
          <w:position w:val="-1"/>
          <w:sz w:val="32"/>
          <w:szCs w:val="32"/>
        </w:rPr>
        <w:t>i</w:t>
      </w:r>
      <w:r>
        <w:rPr>
          <w:rFonts w:ascii="Arial" w:eastAsia="Arial" w:hAnsi="Arial" w:cs="Arial"/>
          <w:b/>
          <w:w w:val="99"/>
          <w:position w:val="-1"/>
          <w:sz w:val="32"/>
          <w:szCs w:val="32"/>
        </w:rPr>
        <w:t>nd</w:t>
      </w:r>
    </w:p>
    <w:p w14:paraId="4C551814" w14:textId="77777777" w:rsidR="00FF281B" w:rsidRDefault="00FF281B">
      <w:pPr>
        <w:spacing w:before="11" w:line="220" w:lineRule="exact"/>
        <w:rPr>
          <w:sz w:val="22"/>
          <w:szCs w:val="22"/>
        </w:rPr>
      </w:pPr>
    </w:p>
    <w:p w14:paraId="778986D6" w14:textId="77777777" w:rsidR="00FF281B" w:rsidRDefault="005A71F4">
      <w:pPr>
        <w:spacing w:before="32" w:line="240" w:lineRule="exact"/>
        <w:ind w:left="118"/>
        <w:rPr>
          <w:rFonts w:ascii="Arial" w:eastAsia="Arial" w:hAnsi="Arial" w:cs="Arial"/>
          <w:sz w:val="22"/>
          <w:szCs w:val="22"/>
        </w:rPr>
      </w:pPr>
      <w:r>
        <w:rPr>
          <w:rFonts w:ascii="Arial" w:eastAsia="Arial" w:hAnsi="Arial" w:cs="Arial"/>
          <w:spacing w:val="-1"/>
          <w:position w:val="-1"/>
          <w:sz w:val="22"/>
          <w:szCs w:val="22"/>
        </w:rPr>
        <w:t>H</w:t>
      </w:r>
      <w:r>
        <w:rPr>
          <w:rFonts w:ascii="Arial" w:eastAsia="Arial" w:hAnsi="Arial" w:cs="Arial"/>
          <w:position w:val="-1"/>
          <w:sz w:val="22"/>
          <w:szCs w:val="22"/>
        </w:rPr>
        <w:t>ow</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m</w:t>
      </w:r>
      <w:r>
        <w:rPr>
          <w:rFonts w:ascii="Arial" w:eastAsia="Arial" w:hAnsi="Arial" w:cs="Arial"/>
          <w:position w:val="-1"/>
          <w:sz w:val="22"/>
          <w:szCs w:val="22"/>
        </w:rPr>
        <w:t>a</w:t>
      </w:r>
      <w:r>
        <w:rPr>
          <w:rFonts w:ascii="Arial" w:eastAsia="Arial" w:hAnsi="Arial" w:cs="Arial"/>
          <w:spacing w:val="-1"/>
          <w:position w:val="-1"/>
          <w:sz w:val="22"/>
          <w:szCs w:val="22"/>
        </w:rPr>
        <w:t>n</w:t>
      </w:r>
      <w:r>
        <w:rPr>
          <w:rFonts w:ascii="Arial" w:eastAsia="Arial" w:hAnsi="Arial" w:cs="Arial"/>
          <w:position w:val="-1"/>
          <w:sz w:val="22"/>
          <w:szCs w:val="22"/>
        </w:rPr>
        <w:t>y</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w</w:t>
      </w:r>
      <w:r>
        <w:rPr>
          <w:rFonts w:ascii="Arial" w:eastAsia="Arial" w:hAnsi="Arial" w:cs="Arial"/>
          <w:position w:val="-1"/>
          <w:sz w:val="22"/>
          <w:szCs w:val="22"/>
        </w:rPr>
        <w:t>ords</w:t>
      </w:r>
      <w:r>
        <w:rPr>
          <w:rFonts w:ascii="Arial" w:eastAsia="Arial" w:hAnsi="Arial" w:cs="Arial"/>
          <w:spacing w:val="1"/>
          <w:position w:val="-1"/>
          <w:sz w:val="22"/>
          <w:szCs w:val="22"/>
        </w:rPr>
        <w:t xml:space="preserve"> </w:t>
      </w:r>
      <w:r>
        <w:rPr>
          <w:rFonts w:ascii="Arial" w:eastAsia="Arial" w:hAnsi="Arial" w:cs="Arial"/>
          <w:position w:val="-1"/>
          <w:sz w:val="22"/>
          <w:szCs w:val="22"/>
        </w:rPr>
        <w:t>can</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2"/>
          <w:position w:val="-1"/>
          <w:sz w:val="22"/>
          <w:szCs w:val="22"/>
        </w:rPr>
        <w:t xml:space="preserve"> </w:t>
      </w:r>
      <w:r>
        <w:rPr>
          <w:rFonts w:ascii="Arial" w:eastAsia="Arial" w:hAnsi="Arial" w:cs="Arial"/>
          <w:spacing w:val="3"/>
          <w:position w:val="-1"/>
          <w:sz w:val="22"/>
          <w:szCs w:val="22"/>
        </w:rPr>
        <w:t>f</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1"/>
          <w:position w:val="-1"/>
          <w:sz w:val="22"/>
          <w:szCs w:val="22"/>
        </w:rPr>
        <w:t>d</w:t>
      </w:r>
      <w:r>
        <w:rPr>
          <w:rFonts w:ascii="Arial" w:eastAsia="Arial" w:hAnsi="Arial" w:cs="Arial"/>
          <w:position w:val="-1"/>
          <w:sz w:val="22"/>
          <w:szCs w:val="22"/>
        </w:rPr>
        <w:t>?</w:t>
      </w:r>
    </w:p>
    <w:p w14:paraId="7206BC32" w14:textId="77777777" w:rsidR="00FF281B" w:rsidRDefault="00FF281B">
      <w:pPr>
        <w:spacing w:before="6" w:line="220" w:lineRule="exact"/>
        <w:rPr>
          <w:sz w:val="22"/>
          <w:szCs w:val="22"/>
        </w:rPr>
        <w:sectPr w:rsidR="00FF281B">
          <w:pgSz w:w="11920" w:h="16840"/>
          <w:pgMar w:top="1420" w:right="1360" w:bottom="280" w:left="1680" w:header="0" w:footer="1458" w:gutter="0"/>
          <w:cols w:space="720"/>
        </w:sectPr>
      </w:pPr>
    </w:p>
    <w:p w14:paraId="076EBF22" w14:textId="77777777" w:rsidR="00FF281B" w:rsidRDefault="005A71F4">
      <w:pPr>
        <w:spacing w:before="32"/>
        <w:ind w:left="118" w:right="-38"/>
        <w:rPr>
          <w:rFonts w:ascii="Arial" w:eastAsia="Arial" w:hAnsi="Arial" w:cs="Arial"/>
          <w:sz w:val="22"/>
          <w:szCs w:val="22"/>
        </w:rPr>
      </w:pPr>
      <w:r>
        <w:rPr>
          <w:rFonts w:ascii="Arial" w:eastAsia="Arial" w:hAnsi="Arial" w:cs="Arial"/>
          <w:spacing w:val="-1"/>
          <w:sz w:val="22"/>
          <w:szCs w:val="22"/>
        </w:rPr>
        <w:lastRenderedPageBreak/>
        <w:t>V</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ue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ntity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oi</w:t>
      </w:r>
      <w:r>
        <w:rPr>
          <w:rFonts w:ascii="Arial" w:eastAsia="Arial" w:hAnsi="Arial" w:cs="Arial"/>
          <w:sz w:val="22"/>
          <w:szCs w:val="22"/>
        </w:rPr>
        <w:t xml:space="preserve">ces </w:t>
      </w:r>
      <w:r>
        <w:rPr>
          <w:rFonts w:ascii="Arial" w:eastAsia="Arial" w:hAnsi="Arial" w:cs="Arial"/>
          <w:spacing w:val="-1"/>
          <w:sz w:val="22"/>
          <w:szCs w:val="22"/>
        </w:rPr>
        <w:t>B</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all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z w:val="22"/>
          <w:szCs w:val="22"/>
        </w:rPr>
        <w:t xml:space="preserve">e </w:t>
      </w:r>
      <w:r>
        <w:rPr>
          <w:rFonts w:ascii="Arial" w:eastAsia="Arial" w:hAnsi="Arial" w:cs="Arial"/>
          <w:spacing w:val="-1"/>
          <w:sz w:val="22"/>
          <w:szCs w:val="22"/>
        </w:rPr>
        <w:t>C</w:t>
      </w:r>
      <w:r>
        <w:rPr>
          <w:rFonts w:ascii="Arial" w:eastAsia="Arial" w:hAnsi="Arial" w:cs="Arial"/>
          <w:sz w:val="22"/>
          <w:szCs w:val="22"/>
        </w:rPr>
        <w:t>ompass</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1"/>
          <w:sz w:val="22"/>
          <w:szCs w:val="22"/>
        </w:rPr>
        <w:t>Di</w:t>
      </w:r>
      <w:r>
        <w:rPr>
          <w:rFonts w:ascii="Arial" w:eastAsia="Arial" w:hAnsi="Arial" w:cs="Arial"/>
          <w:sz w:val="22"/>
          <w:szCs w:val="22"/>
        </w:rPr>
        <w:t>sc</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 xml:space="preserve">ne </w:t>
      </w:r>
      <w:r>
        <w:rPr>
          <w:rFonts w:ascii="Arial" w:eastAsia="Arial" w:hAnsi="Arial" w:cs="Arial"/>
          <w:spacing w:val="1"/>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p>
    <w:p w14:paraId="3EA71D4B" w14:textId="77777777" w:rsidR="00FF281B" w:rsidRDefault="005A71F4">
      <w:pPr>
        <w:spacing w:line="240" w:lineRule="exact"/>
        <w:ind w:left="118"/>
        <w:rPr>
          <w:rFonts w:ascii="Arial" w:eastAsia="Arial" w:hAnsi="Arial" w:cs="Arial"/>
          <w:sz w:val="22"/>
          <w:szCs w:val="22"/>
        </w:rPr>
      </w:pPr>
      <w:r>
        <w:rPr>
          <w:rFonts w:ascii="Arial" w:eastAsia="Arial" w:hAnsi="Arial" w:cs="Arial"/>
          <w:spacing w:val="-1"/>
          <w:sz w:val="22"/>
          <w:szCs w:val="22"/>
        </w:rPr>
        <w:t>Ri</w:t>
      </w:r>
      <w:r>
        <w:rPr>
          <w:rFonts w:ascii="Arial" w:eastAsia="Arial" w:hAnsi="Arial" w:cs="Arial"/>
          <w:sz w:val="22"/>
          <w:szCs w:val="22"/>
        </w:rPr>
        <w:t>sk</w:t>
      </w:r>
    </w:p>
    <w:p w14:paraId="2C1BAAF4" w14:textId="77777777" w:rsidR="00FF281B" w:rsidRDefault="005A71F4">
      <w:pPr>
        <w:spacing w:before="5" w:line="280" w:lineRule="exact"/>
        <w:rPr>
          <w:sz w:val="28"/>
          <w:szCs w:val="28"/>
        </w:rPr>
      </w:pPr>
      <w:r>
        <w:br w:type="column"/>
      </w:r>
    </w:p>
    <w:p w14:paraId="3C7A0AEA" w14:textId="77777777" w:rsidR="00FF281B" w:rsidRDefault="005A71F4">
      <w:pPr>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1"/>
          <w:sz w:val="22"/>
          <w:szCs w:val="22"/>
        </w:rPr>
        <w:t>bi</w:t>
      </w:r>
      <w:r>
        <w:rPr>
          <w:rFonts w:ascii="Arial" w:eastAsia="Arial" w:hAnsi="Arial" w:cs="Arial"/>
          <w:spacing w:val="1"/>
          <w:sz w:val="22"/>
          <w:szCs w:val="22"/>
        </w:rPr>
        <w:t>t</w:t>
      </w:r>
      <w:r>
        <w:rPr>
          <w:rFonts w:ascii="Arial" w:eastAsia="Arial" w:hAnsi="Arial" w:cs="Arial"/>
          <w:sz w:val="22"/>
          <w:szCs w:val="22"/>
        </w:rPr>
        <w:t>s</w:t>
      </w:r>
    </w:p>
    <w:p w14:paraId="3101764B" w14:textId="77777777" w:rsidR="00FF281B" w:rsidRDefault="005A71F4">
      <w:pPr>
        <w:spacing w:before="1"/>
        <w:ind w:right="2962"/>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 xml:space="preserve">er </w:t>
      </w:r>
      <w:r>
        <w:rPr>
          <w:rFonts w:ascii="Arial" w:eastAsia="Arial" w:hAnsi="Arial" w:cs="Arial"/>
          <w:spacing w:val="-1"/>
          <w:sz w:val="22"/>
          <w:szCs w:val="22"/>
        </w:rPr>
        <w:t>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m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n</w:t>
      </w:r>
      <w:r>
        <w:rPr>
          <w:rFonts w:ascii="Arial" w:eastAsia="Arial" w:hAnsi="Arial" w:cs="Arial"/>
          <w:sz w:val="22"/>
          <w:szCs w:val="22"/>
        </w:rPr>
        <w:t xml:space="preserve">ess </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eros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 L</w:t>
      </w:r>
      <w:r>
        <w:rPr>
          <w:rFonts w:ascii="Arial" w:eastAsia="Arial" w:hAnsi="Arial" w:cs="Arial"/>
          <w:spacing w:val="-1"/>
          <w:sz w:val="22"/>
          <w:szCs w:val="22"/>
        </w:rPr>
        <w:t>e</w:t>
      </w:r>
      <w:r>
        <w:rPr>
          <w:rFonts w:ascii="Arial" w:eastAsia="Arial" w:hAnsi="Arial" w:cs="Arial"/>
          <w:sz w:val="22"/>
          <w:szCs w:val="22"/>
        </w:rPr>
        <w:t>arn</w:t>
      </w:r>
      <w:r>
        <w:rPr>
          <w:rFonts w:ascii="Arial" w:eastAsia="Arial" w:hAnsi="Arial" w:cs="Arial"/>
          <w:spacing w:val="-1"/>
          <w:sz w:val="22"/>
          <w:szCs w:val="22"/>
        </w:rPr>
        <w:t>i</w:t>
      </w:r>
      <w:r>
        <w:rPr>
          <w:rFonts w:ascii="Arial" w:eastAsia="Arial" w:hAnsi="Arial" w:cs="Arial"/>
          <w:sz w:val="22"/>
          <w:szCs w:val="22"/>
        </w:rPr>
        <w:t>ng</w:t>
      </w:r>
    </w:p>
    <w:p w14:paraId="2023F96F" w14:textId="77777777" w:rsidR="00FF281B" w:rsidRDefault="005A71F4">
      <w:pPr>
        <w:spacing w:before="1"/>
        <w:ind w:right="3183"/>
        <w:rPr>
          <w:rFonts w:ascii="Arial" w:eastAsia="Arial" w:hAnsi="Arial" w:cs="Arial"/>
          <w:sz w:val="22"/>
          <w:szCs w:val="22"/>
        </w:rPr>
        <w:sectPr w:rsidR="00FF281B">
          <w:type w:val="continuous"/>
          <w:pgSz w:w="11920" w:h="16840"/>
          <w:pgMar w:top="1420" w:right="1360" w:bottom="280" w:left="1680" w:header="720" w:footer="720" w:gutter="0"/>
          <w:cols w:num="2" w:space="720" w:equalWidth="0">
            <w:col w:w="1343" w:space="3285"/>
            <w:col w:w="4252"/>
          </w:cols>
        </w:sectPr>
      </w:pPr>
      <w:r>
        <w:rPr>
          <w:rFonts w:ascii="Arial" w:eastAsia="Arial" w:hAnsi="Arial" w:cs="Arial"/>
          <w:spacing w:val="-1"/>
          <w:sz w:val="22"/>
          <w:szCs w:val="22"/>
        </w:rPr>
        <w:t xml:space="preserve">Fun </w:t>
      </w:r>
      <w:r>
        <w:rPr>
          <w:rFonts w:ascii="Arial" w:eastAsia="Arial" w:hAnsi="Arial" w:cs="Arial"/>
          <w:spacing w:val="1"/>
          <w:sz w:val="22"/>
          <w:szCs w:val="22"/>
        </w:rPr>
        <w:t>Gr</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pi</w:t>
      </w:r>
      <w:r>
        <w:rPr>
          <w:rFonts w:ascii="Arial" w:eastAsia="Arial" w:hAnsi="Arial" w:cs="Arial"/>
          <w:spacing w:val="1"/>
          <w:sz w:val="22"/>
          <w:szCs w:val="22"/>
        </w:rPr>
        <w:t>r</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1F24D72A" w14:textId="77777777" w:rsidR="00FF281B" w:rsidRDefault="00FF281B">
      <w:pPr>
        <w:spacing w:before="10" w:line="240" w:lineRule="exact"/>
        <w:rPr>
          <w:sz w:val="24"/>
          <w:szCs w:val="24"/>
        </w:rPr>
      </w:pPr>
    </w:p>
    <w:tbl>
      <w:tblPr>
        <w:tblW w:w="0" w:type="auto"/>
        <w:tblInd w:w="402" w:type="dxa"/>
        <w:tblLayout w:type="fixed"/>
        <w:tblCellMar>
          <w:left w:w="0" w:type="dxa"/>
          <w:right w:w="0" w:type="dxa"/>
        </w:tblCellMar>
        <w:tblLook w:val="01E0" w:firstRow="1" w:lastRow="1" w:firstColumn="1" w:lastColumn="1" w:noHBand="0" w:noVBand="0"/>
      </w:tblPr>
      <w:tblGrid>
        <w:gridCol w:w="403"/>
        <w:gridCol w:w="442"/>
        <w:gridCol w:w="444"/>
        <w:gridCol w:w="425"/>
        <w:gridCol w:w="416"/>
        <w:gridCol w:w="444"/>
        <w:gridCol w:w="442"/>
        <w:gridCol w:w="444"/>
        <w:gridCol w:w="403"/>
        <w:gridCol w:w="404"/>
        <w:gridCol w:w="422"/>
        <w:gridCol w:w="425"/>
        <w:gridCol w:w="403"/>
        <w:gridCol w:w="442"/>
        <w:gridCol w:w="444"/>
        <w:gridCol w:w="445"/>
        <w:gridCol w:w="442"/>
        <w:gridCol w:w="444"/>
      </w:tblGrid>
      <w:tr w:rsidR="00FF281B" w14:paraId="28F0126A"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635F36C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42" w:type="dxa"/>
            <w:tcBorders>
              <w:top w:val="single" w:sz="5" w:space="0" w:color="000000"/>
              <w:left w:val="single" w:sz="5" w:space="0" w:color="000000"/>
              <w:bottom w:val="single" w:sz="5" w:space="0" w:color="000000"/>
              <w:right w:val="single" w:sz="5" w:space="0" w:color="000000"/>
            </w:tcBorders>
          </w:tcPr>
          <w:p w14:paraId="56C660C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D</w:t>
            </w:r>
          </w:p>
        </w:tc>
        <w:tc>
          <w:tcPr>
            <w:tcW w:w="444" w:type="dxa"/>
            <w:tcBorders>
              <w:top w:val="single" w:sz="5" w:space="0" w:color="000000"/>
              <w:left w:val="single" w:sz="5" w:space="0" w:color="000000"/>
              <w:bottom w:val="single" w:sz="5" w:space="0" w:color="000000"/>
              <w:right w:val="single" w:sz="5" w:space="0" w:color="000000"/>
            </w:tcBorders>
          </w:tcPr>
          <w:p w14:paraId="137C0B1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25" w:type="dxa"/>
            <w:tcBorders>
              <w:top w:val="single" w:sz="5" w:space="0" w:color="000000"/>
              <w:left w:val="single" w:sz="5" w:space="0" w:color="000000"/>
              <w:bottom w:val="single" w:sz="5" w:space="0" w:color="000000"/>
              <w:right w:val="single" w:sz="5" w:space="0" w:color="000000"/>
            </w:tcBorders>
          </w:tcPr>
          <w:p w14:paraId="18C12AF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16" w:type="dxa"/>
            <w:tcBorders>
              <w:top w:val="single" w:sz="5" w:space="0" w:color="000000"/>
              <w:left w:val="single" w:sz="5" w:space="0" w:color="000000"/>
              <w:bottom w:val="single" w:sz="5" w:space="0" w:color="000000"/>
              <w:right w:val="single" w:sz="5" w:space="0" w:color="000000"/>
            </w:tcBorders>
          </w:tcPr>
          <w:p w14:paraId="4599605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M</w:t>
            </w:r>
          </w:p>
        </w:tc>
        <w:tc>
          <w:tcPr>
            <w:tcW w:w="444" w:type="dxa"/>
            <w:tcBorders>
              <w:top w:val="single" w:sz="5" w:space="0" w:color="000000"/>
              <w:left w:val="single" w:sz="5" w:space="0" w:color="000000"/>
              <w:bottom w:val="single" w:sz="5" w:space="0" w:color="000000"/>
              <w:right w:val="single" w:sz="5" w:space="0" w:color="000000"/>
            </w:tcBorders>
          </w:tcPr>
          <w:p w14:paraId="28123FC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42" w:type="dxa"/>
            <w:tcBorders>
              <w:top w:val="single" w:sz="5" w:space="0" w:color="000000"/>
              <w:left w:val="single" w:sz="5" w:space="0" w:color="000000"/>
              <w:bottom w:val="single" w:sz="5" w:space="0" w:color="000000"/>
              <w:right w:val="single" w:sz="5" w:space="0" w:color="000000"/>
            </w:tcBorders>
          </w:tcPr>
          <w:p w14:paraId="5F24878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44" w:type="dxa"/>
            <w:tcBorders>
              <w:top w:val="single" w:sz="5" w:space="0" w:color="000000"/>
              <w:left w:val="single" w:sz="5" w:space="0" w:color="000000"/>
              <w:bottom w:val="single" w:sz="5" w:space="0" w:color="000000"/>
              <w:right w:val="single" w:sz="5" w:space="0" w:color="000000"/>
            </w:tcBorders>
          </w:tcPr>
          <w:p w14:paraId="177063F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03" w:type="dxa"/>
            <w:tcBorders>
              <w:top w:val="single" w:sz="5" w:space="0" w:color="000000"/>
              <w:left w:val="single" w:sz="5" w:space="0" w:color="000000"/>
              <w:bottom w:val="single" w:sz="5" w:space="0" w:color="000000"/>
              <w:right w:val="single" w:sz="5" w:space="0" w:color="000000"/>
            </w:tcBorders>
          </w:tcPr>
          <w:p w14:paraId="4DB8DD3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O</w:t>
            </w:r>
          </w:p>
        </w:tc>
        <w:tc>
          <w:tcPr>
            <w:tcW w:w="404" w:type="dxa"/>
            <w:tcBorders>
              <w:top w:val="single" w:sz="5" w:space="0" w:color="000000"/>
              <w:left w:val="single" w:sz="5" w:space="0" w:color="000000"/>
              <w:bottom w:val="single" w:sz="5" w:space="0" w:color="000000"/>
              <w:right w:val="single" w:sz="5" w:space="0" w:color="000000"/>
            </w:tcBorders>
          </w:tcPr>
          <w:p w14:paraId="480B6DEF"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22" w:type="dxa"/>
            <w:tcBorders>
              <w:top w:val="single" w:sz="5" w:space="0" w:color="000000"/>
              <w:left w:val="single" w:sz="5" w:space="0" w:color="000000"/>
              <w:bottom w:val="single" w:sz="5" w:space="0" w:color="000000"/>
              <w:right w:val="single" w:sz="5" w:space="0" w:color="000000"/>
            </w:tcBorders>
          </w:tcPr>
          <w:p w14:paraId="7985335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P</w:t>
            </w:r>
          </w:p>
        </w:tc>
        <w:tc>
          <w:tcPr>
            <w:tcW w:w="425" w:type="dxa"/>
            <w:tcBorders>
              <w:top w:val="single" w:sz="5" w:space="0" w:color="000000"/>
              <w:left w:val="single" w:sz="5" w:space="0" w:color="000000"/>
              <w:bottom w:val="single" w:sz="5" w:space="0" w:color="000000"/>
              <w:right w:val="single" w:sz="5" w:space="0" w:color="000000"/>
            </w:tcBorders>
          </w:tcPr>
          <w:p w14:paraId="060EFEA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03" w:type="dxa"/>
            <w:tcBorders>
              <w:top w:val="single" w:sz="5" w:space="0" w:color="000000"/>
              <w:left w:val="single" w:sz="5" w:space="0" w:color="000000"/>
              <w:bottom w:val="single" w:sz="5" w:space="0" w:color="000000"/>
              <w:right w:val="single" w:sz="5" w:space="0" w:color="000000"/>
            </w:tcBorders>
          </w:tcPr>
          <w:p w14:paraId="084B033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42" w:type="dxa"/>
            <w:tcBorders>
              <w:top w:val="single" w:sz="5" w:space="0" w:color="000000"/>
              <w:left w:val="single" w:sz="5" w:space="0" w:color="000000"/>
              <w:bottom w:val="single" w:sz="5" w:space="0" w:color="000000"/>
              <w:right w:val="single" w:sz="5" w:space="0" w:color="000000"/>
            </w:tcBorders>
          </w:tcPr>
          <w:p w14:paraId="40C611B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09A28C0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45" w:type="dxa"/>
            <w:tcBorders>
              <w:top w:val="single" w:sz="5" w:space="0" w:color="000000"/>
              <w:left w:val="single" w:sz="5" w:space="0" w:color="000000"/>
              <w:bottom w:val="single" w:sz="5" w:space="0" w:color="000000"/>
              <w:right w:val="single" w:sz="5" w:space="0" w:color="000000"/>
            </w:tcBorders>
          </w:tcPr>
          <w:p w14:paraId="3BE377C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42" w:type="dxa"/>
            <w:tcBorders>
              <w:top w:val="single" w:sz="5" w:space="0" w:color="000000"/>
              <w:left w:val="single" w:sz="5" w:space="0" w:color="000000"/>
              <w:bottom w:val="single" w:sz="5" w:space="0" w:color="000000"/>
              <w:right w:val="single" w:sz="5" w:space="0" w:color="000000"/>
            </w:tcBorders>
          </w:tcPr>
          <w:p w14:paraId="2077222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1566EF1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r>
      <w:tr w:rsidR="00FF281B" w14:paraId="1A807E26"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1CFF2F0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c>
          <w:tcPr>
            <w:tcW w:w="442" w:type="dxa"/>
            <w:tcBorders>
              <w:top w:val="single" w:sz="5" w:space="0" w:color="000000"/>
              <w:left w:val="single" w:sz="5" w:space="0" w:color="000000"/>
              <w:bottom w:val="single" w:sz="5" w:space="0" w:color="000000"/>
              <w:right w:val="single" w:sz="5" w:space="0" w:color="000000"/>
            </w:tcBorders>
          </w:tcPr>
          <w:p w14:paraId="04BC9E3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H</w:t>
            </w:r>
          </w:p>
        </w:tc>
        <w:tc>
          <w:tcPr>
            <w:tcW w:w="444" w:type="dxa"/>
            <w:tcBorders>
              <w:top w:val="single" w:sz="5" w:space="0" w:color="000000"/>
              <w:left w:val="single" w:sz="5" w:space="0" w:color="000000"/>
              <w:bottom w:val="single" w:sz="5" w:space="0" w:color="000000"/>
              <w:right w:val="single" w:sz="5" w:space="0" w:color="000000"/>
            </w:tcBorders>
          </w:tcPr>
          <w:p w14:paraId="530ED9C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25" w:type="dxa"/>
            <w:tcBorders>
              <w:top w:val="single" w:sz="5" w:space="0" w:color="000000"/>
              <w:left w:val="single" w:sz="5" w:space="0" w:color="000000"/>
              <w:bottom w:val="single" w:sz="5" w:space="0" w:color="000000"/>
              <w:right w:val="single" w:sz="5" w:space="0" w:color="000000"/>
            </w:tcBorders>
          </w:tcPr>
          <w:p w14:paraId="7BC4B44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G</w:t>
            </w:r>
          </w:p>
        </w:tc>
        <w:tc>
          <w:tcPr>
            <w:tcW w:w="416" w:type="dxa"/>
            <w:tcBorders>
              <w:top w:val="single" w:sz="5" w:space="0" w:color="000000"/>
              <w:left w:val="single" w:sz="5" w:space="0" w:color="000000"/>
              <w:bottom w:val="single" w:sz="5" w:space="0" w:color="000000"/>
              <w:right w:val="single" w:sz="5" w:space="0" w:color="000000"/>
            </w:tcBorders>
          </w:tcPr>
          <w:p w14:paraId="4444E89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229C298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42" w:type="dxa"/>
            <w:tcBorders>
              <w:top w:val="single" w:sz="5" w:space="0" w:color="000000"/>
              <w:left w:val="single" w:sz="5" w:space="0" w:color="000000"/>
              <w:bottom w:val="single" w:sz="5" w:space="0" w:color="000000"/>
              <w:right w:val="single" w:sz="5" w:space="0" w:color="000000"/>
            </w:tcBorders>
          </w:tcPr>
          <w:p w14:paraId="5BF0C6E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3F0B569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03" w:type="dxa"/>
            <w:tcBorders>
              <w:top w:val="single" w:sz="5" w:space="0" w:color="000000"/>
              <w:left w:val="single" w:sz="5" w:space="0" w:color="000000"/>
              <w:bottom w:val="single" w:sz="5" w:space="0" w:color="000000"/>
              <w:right w:val="single" w:sz="5" w:space="0" w:color="000000"/>
            </w:tcBorders>
          </w:tcPr>
          <w:p w14:paraId="3106EF4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04" w:type="dxa"/>
            <w:tcBorders>
              <w:top w:val="single" w:sz="5" w:space="0" w:color="000000"/>
              <w:left w:val="single" w:sz="5" w:space="0" w:color="000000"/>
              <w:bottom w:val="single" w:sz="5" w:space="0" w:color="000000"/>
              <w:right w:val="single" w:sz="5" w:space="0" w:color="000000"/>
            </w:tcBorders>
          </w:tcPr>
          <w:p w14:paraId="72161E4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J</w:t>
            </w:r>
          </w:p>
        </w:tc>
        <w:tc>
          <w:tcPr>
            <w:tcW w:w="422" w:type="dxa"/>
            <w:tcBorders>
              <w:top w:val="single" w:sz="5" w:space="0" w:color="000000"/>
              <w:left w:val="single" w:sz="5" w:space="0" w:color="000000"/>
              <w:bottom w:val="single" w:sz="5" w:space="0" w:color="000000"/>
              <w:right w:val="single" w:sz="5" w:space="0" w:color="000000"/>
            </w:tcBorders>
          </w:tcPr>
          <w:p w14:paraId="55947F6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25" w:type="dxa"/>
            <w:tcBorders>
              <w:top w:val="single" w:sz="5" w:space="0" w:color="000000"/>
              <w:left w:val="single" w:sz="5" w:space="0" w:color="000000"/>
              <w:bottom w:val="single" w:sz="5" w:space="0" w:color="000000"/>
              <w:right w:val="single" w:sz="5" w:space="0" w:color="000000"/>
            </w:tcBorders>
          </w:tcPr>
          <w:p w14:paraId="3CE97FB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03" w:type="dxa"/>
            <w:tcBorders>
              <w:top w:val="single" w:sz="5" w:space="0" w:color="000000"/>
              <w:left w:val="single" w:sz="5" w:space="0" w:color="000000"/>
              <w:bottom w:val="single" w:sz="5" w:space="0" w:color="000000"/>
              <w:right w:val="single" w:sz="5" w:space="0" w:color="000000"/>
            </w:tcBorders>
          </w:tcPr>
          <w:p w14:paraId="64D4963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2" w:type="dxa"/>
            <w:tcBorders>
              <w:top w:val="single" w:sz="5" w:space="0" w:color="000000"/>
              <w:left w:val="single" w:sz="5" w:space="0" w:color="000000"/>
              <w:bottom w:val="single" w:sz="5" w:space="0" w:color="000000"/>
              <w:right w:val="single" w:sz="5" w:space="0" w:color="000000"/>
            </w:tcBorders>
          </w:tcPr>
          <w:p w14:paraId="4A94CCC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44" w:type="dxa"/>
            <w:tcBorders>
              <w:top w:val="single" w:sz="5" w:space="0" w:color="000000"/>
              <w:left w:val="single" w:sz="5" w:space="0" w:color="000000"/>
              <w:bottom w:val="single" w:sz="5" w:space="0" w:color="000000"/>
              <w:right w:val="single" w:sz="5" w:space="0" w:color="000000"/>
            </w:tcBorders>
          </w:tcPr>
          <w:p w14:paraId="4980924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45" w:type="dxa"/>
            <w:tcBorders>
              <w:top w:val="single" w:sz="5" w:space="0" w:color="000000"/>
              <w:left w:val="single" w:sz="5" w:space="0" w:color="000000"/>
              <w:bottom w:val="single" w:sz="5" w:space="0" w:color="000000"/>
              <w:right w:val="single" w:sz="5" w:space="0" w:color="000000"/>
            </w:tcBorders>
          </w:tcPr>
          <w:p w14:paraId="6477CF0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2" w:type="dxa"/>
            <w:tcBorders>
              <w:top w:val="single" w:sz="5" w:space="0" w:color="000000"/>
              <w:left w:val="single" w:sz="5" w:space="0" w:color="000000"/>
              <w:bottom w:val="single" w:sz="5" w:space="0" w:color="000000"/>
              <w:right w:val="single" w:sz="5" w:space="0" w:color="000000"/>
            </w:tcBorders>
          </w:tcPr>
          <w:p w14:paraId="634D622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44" w:type="dxa"/>
            <w:tcBorders>
              <w:top w:val="single" w:sz="5" w:space="0" w:color="000000"/>
              <w:left w:val="single" w:sz="5" w:space="0" w:color="000000"/>
              <w:bottom w:val="single" w:sz="5" w:space="0" w:color="000000"/>
              <w:right w:val="single" w:sz="5" w:space="0" w:color="000000"/>
            </w:tcBorders>
          </w:tcPr>
          <w:p w14:paraId="2ABC727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V</w:t>
            </w:r>
          </w:p>
        </w:tc>
      </w:tr>
      <w:tr w:rsidR="00FF281B" w14:paraId="0DF56F78"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4E744AC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5E64848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U</w:t>
            </w:r>
          </w:p>
        </w:tc>
        <w:tc>
          <w:tcPr>
            <w:tcW w:w="444" w:type="dxa"/>
            <w:tcBorders>
              <w:top w:val="single" w:sz="5" w:space="0" w:color="000000"/>
              <w:left w:val="single" w:sz="5" w:space="0" w:color="000000"/>
              <w:bottom w:val="single" w:sz="5" w:space="0" w:color="000000"/>
              <w:right w:val="single" w:sz="5" w:space="0" w:color="000000"/>
            </w:tcBorders>
          </w:tcPr>
          <w:p w14:paraId="513C6A7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25" w:type="dxa"/>
            <w:tcBorders>
              <w:top w:val="single" w:sz="5" w:space="0" w:color="000000"/>
              <w:left w:val="single" w:sz="5" w:space="0" w:color="000000"/>
              <w:bottom w:val="single" w:sz="5" w:space="0" w:color="000000"/>
              <w:right w:val="single" w:sz="5" w:space="0" w:color="000000"/>
            </w:tcBorders>
          </w:tcPr>
          <w:p w14:paraId="15CDE92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Y</w:t>
            </w:r>
          </w:p>
        </w:tc>
        <w:tc>
          <w:tcPr>
            <w:tcW w:w="416" w:type="dxa"/>
            <w:tcBorders>
              <w:top w:val="single" w:sz="5" w:space="0" w:color="000000"/>
              <w:left w:val="single" w:sz="5" w:space="0" w:color="000000"/>
              <w:bottom w:val="single" w:sz="5" w:space="0" w:color="000000"/>
              <w:right w:val="single" w:sz="5" w:space="0" w:color="000000"/>
            </w:tcBorders>
          </w:tcPr>
          <w:p w14:paraId="1776F37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44" w:type="dxa"/>
            <w:tcBorders>
              <w:top w:val="single" w:sz="5" w:space="0" w:color="000000"/>
              <w:left w:val="single" w:sz="5" w:space="0" w:color="000000"/>
              <w:bottom w:val="single" w:sz="5" w:space="0" w:color="000000"/>
              <w:right w:val="single" w:sz="5" w:space="0" w:color="000000"/>
            </w:tcBorders>
          </w:tcPr>
          <w:p w14:paraId="4966AB5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42" w:type="dxa"/>
            <w:tcBorders>
              <w:top w:val="single" w:sz="5" w:space="0" w:color="000000"/>
              <w:left w:val="single" w:sz="5" w:space="0" w:color="000000"/>
              <w:bottom w:val="single" w:sz="5" w:space="0" w:color="000000"/>
              <w:right w:val="single" w:sz="5" w:space="0" w:color="000000"/>
            </w:tcBorders>
          </w:tcPr>
          <w:p w14:paraId="02C9032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F</w:t>
            </w:r>
          </w:p>
        </w:tc>
        <w:tc>
          <w:tcPr>
            <w:tcW w:w="444" w:type="dxa"/>
            <w:tcBorders>
              <w:top w:val="single" w:sz="5" w:space="0" w:color="000000"/>
              <w:left w:val="single" w:sz="5" w:space="0" w:color="000000"/>
              <w:bottom w:val="single" w:sz="5" w:space="0" w:color="000000"/>
              <w:right w:val="single" w:sz="5" w:space="0" w:color="000000"/>
            </w:tcBorders>
          </w:tcPr>
          <w:p w14:paraId="748AA60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03" w:type="dxa"/>
            <w:tcBorders>
              <w:top w:val="single" w:sz="5" w:space="0" w:color="000000"/>
              <w:left w:val="single" w:sz="5" w:space="0" w:color="000000"/>
              <w:bottom w:val="single" w:sz="5" w:space="0" w:color="000000"/>
              <w:right w:val="single" w:sz="5" w:space="0" w:color="000000"/>
            </w:tcBorders>
          </w:tcPr>
          <w:p w14:paraId="060FBFC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04" w:type="dxa"/>
            <w:tcBorders>
              <w:top w:val="single" w:sz="5" w:space="0" w:color="000000"/>
              <w:left w:val="single" w:sz="5" w:space="0" w:color="000000"/>
              <w:bottom w:val="single" w:sz="5" w:space="0" w:color="000000"/>
              <w:right w:val="single" w:sz="5" w:space="0" w:color="000000"/>
            </w:tcBorders>
          </w:tcPr>
          <w:p w14:paraId="253DC58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22" w:type="dxa"/>
            <w:tcBorders>
              <w:top w:val="single" w:sz="5" w:space="0" w:color="000000"/>
              <w:left w:val="single" w:sz="5" w:space="0" w:color="000000"/>
              <w:bottom w:val="single" w:sz="5" w:space="0" w:color="000000"/>
              <w:right w:val="single" w:sz="5" w:space="0" w:color="000000"/>
            </w:tcBorders>
          </w:tcPr>
          <w:p w14:paraId="4DCEE23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25" w:type="dxa"/>
            <w:tcBorders>
              <w:top w:val="single" w:sz="5" w:space="0" w:color="000000"/>
              <w:left w:val="single" w:sz="5" w:space="0" w:color="000000"/>
              <w:bottom w:val="single" w:sz="5" w:space="0" w:color="000000"/>
              <w:right w:val="single" w:sz="5" w:space="0" w:color="000000"/>
            </w:tcBorders>
          </w:tcPr>
          <w:p w14:paraId="14CA527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B</w:t>
            </w:r>
          </w:p>
        </w:tc>
        <w:tc>
          <w:tcPr>
            <w:tcW w:w="403" w:type="dxa"/>
            <w:tcBorders>
              <w:top w:val="single" w:sz="5" w:space="0" w:color="000000"/>
              <w:left w:val="single" w:sz="5" w:space="0" w:color="000000"/>
              <w:bottom w:val="single" w:sz="5" w:space="0" w:color="000000"/>
              <w:right w:val="single" w:sz="5" w:space="0" w:color="000000"/>
            </w:tcBorders>
          </w:tcPr>
          <w:p w14:paraId="30C9A4C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2" w:type="dxa"/>
            <w:tcBorders>
              <w:top w:val="single" w:sz="5" w:space="0" w:color="000000"/>
              <w:left w:val="single" w:sz="5" w:space="0" w:color="000000"/>
              <w:bottom w:val="single" w:sz="5" w:space="0" w:color="000000"/>
              <w:right w:val="single" w:sz="5" w:space="0" w:color="000000"/>
            </w:tcBorders>
          </w:tcPr>
          <w:p w14:paraId="42C4079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756411C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U</w:t>
            </w:r>
          </w:p>
        </w:tc>
        <w:tc>
          <w:tcPr>
            <w:tcW w:w="445" w:type="dxa"/>
            <w:tcBorders>
              <w:top w:val="single" w:sz="5" w:space="0" w:color="000000"/>
              <w:left w:val="single" w:sz="5" w:space="0" w:color="000000"/>
              <w:bottom w:val="single" w:sz="5" w:space="0" w:color="000000"/>
              <w:right w:val="single" w:sz="5" w:space="0" w:color="000000"/>
            </w:tcBorders>
          </w:tcPr>
          <w:p w14:paraId="1B0A1A8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2" w:type="dxa"/>
            <w:tcBorders>
              <w:top w:val="single" w:sz="5" w:space="0" w:color="000000"/>
              <w:left w:val="single" w:sz="5" w:space="0" w:color="000000"/>
              <w:bottom w:val="single" w:sz="5" w:space="0" w:color="000000"/>
              <w:right w:val="single" w:sz="5" w:space="0" w:color="000000"/>
            </w:tcBorders>
          </w:tcPr>
          <w:p w14:paraId="6DA8081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624BB89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r>
      <w:tr w:rsidR="00FF281B" w14:paraId="3C3E7037"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1BC216A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42" w:type="dxa"/>
            <w:tcBorders>
              <w:top w:val="single" w:sz="5" w:space="0" w:color="000000"/>
              <w:left w:val="single" w:sz="5" w:space="0" w:color="000000"/>
              <w:bottom w:val="single" w:sz="5" w:space="0" w:color="000000"/>
              <w:right w:val="single" w:sz="5" w:space="0" w:color="000000"/>
            </w:tcBorders>
          </w:tcPr>
          <w:p w14:paraId="7FECBAA5"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B</w:t>
            </w:r>
          </w:p>
        </w:tc>
        <w:tc>
          <w:tcPr>
            <w:tcW w:w="444" w:type="dxa"/>
            <w:tcBorders>
              <w:top w:val="single" w:sz="5" w:space="0" w:color="000000"/>
              <w:left w:val="single" w:sz="5" w:space="0" w:color="000000"/>
              <w:bottom w:val="single" w:sz="5" w:space="0" w:color="000000"/>
              <w:right w:val="single" w:sz="5" w:space="0" w:color="000000"/>
            </w:tcBorders>
          </w:tcPr>
          <w:p w14:paraId="37C136F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25" w:type="dxa"/>
            <w:tcBorders>
              <w:top w:val="single" w:sz="5" w:space="0" w:color="000000"/>
              <w:left w:val="single" w:sz="5" w:space="0" w:color="000000"/>
              <w:bottom w:val="single" w:sz="5" w:space="0" w:color="000000"/>
              <w:right w:val="single" w:sz="5" w:space="0" w:color="000000"/>
            </w:tcBorders>
          </w:tcPr>
          <w:p w14:paraId="0A657DB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16" w:type="dxa"/>
            <w:tcBorders>
              <w:top w:val="single" w:sz="5" w:space="0" w:color="000000"/>
              <w:left w:val="single" w:sz="5" w:space="0" w:color="000000"/>
              <w:bottom w:val="single" w:sz="5" w:space="0" w:color="000000"/>
              <w:right w:val="single" w:sz="5" w:space="0" w:color="000000"/>
            </w:tcBorders>
          </w:tcPr>
          <w:p w14:paraId="729497D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R</w:t>
            </w:r>
          </w:p>
        </w:tc>
        <w:tc>
          <w:tcPr>
            <w:tcW w:w="444" w:type="dxa"/>
            <w:tcBorders>
              <w:top w:val="single" w:sz="5" w:space="0" w:color="000000"/>
              <w:left w:val="single" w:sz="5" w:space="0" w:color="000000"/>
              <w:bottom w:val="single" w:sz="5" w:space="0" w:color="000000"/>
              <w:right w:val="single" w:sz="5" w:space="0" w:color="000000"/>
            </w:tcBorders>
          </w:tcPr>
          <w:p w14:paraId="4992F6F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2" w:type="dxa"/>
            <w:tcBorders>
              <w:top w:val="single" w:sz="5" w:space="0" w:color="000000"/>
              <w:left w:val="single" w:sz="5" w:space="0" w:color="000000"/>
              <w:bottom w:val="single" w:sz="5" w:space="0" w:color="000000"/>
              <w:right w:val="single" w:sz="5" w:space="0" w:color="000000"/>
            </w:tcBorders>
          </w:tcPr>
          <w:p w14:paraId="2618468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44" w:type="dxa"/>
            <w:tcBorders>
              <w:top w:val="single" w:sz="5" w:space="0" w:color="000000"/>
              <w:left w:val="single" w:sz="5" w:space="0" w:color="000000"/>
              <w:bottom w:val="single" w:sz="5" w:space="0" w:color="000000"/>
              <w:right w:val="single" w:sz="5" w:space="0" w:color="000000"/>
            </w:tcBorders>
          </w:tcPr>
          <w:p w14:paraId="0C57889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03" w:type="dxa"/>
            <w:tcBorders>
              <w:top w:val="single" w:sz="5" w:space="0" w:color="000000"/>
              <w:left w:val="single" w:sz="5" w:space="0" w:color="000000"/>
              <w:bottom w:val="single" w:sz="5" w:space="0" w:color="000000"/>
              <w:right w:val="single" w:sz="5" w:space="0" w:color="000000"/>
            </w:tcBorders>
          </w:tcPr>
          <w:p w14:paraId="1520860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F</w:t>
            </w:r>
          </w:p>
        </w:tc>
        <w:tc>
          <w:tcPr>
            <w:tcW w:w="404" w:type="dxa"/>
            <w:tcBorders>
              <w:top w:val="single" w:sz="5" w:space="0" w:color="000000"/>
              <w:left w:val="single" w:sz="5" w:space="0" w:color="000000"/>
              <w:bottom w:val="single" w:sz="5" w:space="0" w:color="000000"/>
              <w:right w:val="single" w:sz="5" w:space="0" w:color="000000"/>
            </w:tcBorders>
          </w:tcPr>
          <w:p w14:paraId="1BC2FE6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22" w:type="dxa"/>
            <w:tcBorders>
              <w:top w:val="single" w:sz="5" w:space="0" w:color="000000"/>
              <w:left w:val="single" w:sz="5" w:space="0" w:color="000000"/>
              <w:bottom w:val="single" w:sz="5" w:space="0" w:color="000000"/>
              <w:right w:val="single" w:sz="5" w:space="0" w:color="000000"/>
            </w:tcBorders>
          </w:tcPr>
          <w:p w14:paraId="22A6AE4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R</w:t>
            </w:r>
          </w:p>
        </w:tc>
        <w:tc>
          <w:tcPr>
            <w:tcW w:w="425" w:type="dxa"/>
            <w:tcBorders>
              <w:top w:val="single" w:sz="5" w:space="0" w:color="000000"/>
              <w:left w:val="single" w:sz="5" w:space="0" w:color="000000"/>
              <w:bottom w:val="single" w:sz="5" w:space="0" w:color="000000"/>
              <w:right w:val="single" w:sz="5" w:space="0" w:color="000000"/>
            </w:tcBorders>
          </w:tcPr>
          <w:p w14:paraId="6F78B31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03" w:type="dxa"/>
            <w:tcBorders>
              <w:top w:val="single" w:sz="5" w:space="0" w:color="000000"/>
              <w:left w:val="single" w:sz="5" w:space="0" w:color="000000"/>
              <w:bottom w:val="single" w:sz="5" w:space="0" w:color="000000"/>
              <w:right w:val="single" w:sz="5" w:space="0" w:color="000000"/>
            </w:tcBorders>
          </w:tcPr>
          <w:p w14:paraId="047C006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24294BE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44" w:type="dxa"/>
            <w:tcBorders>
              <w:top w:val="single" w:sz="5" w:space="0" w:color="000000"/>
              <w:left w:val="single" w:sz="5" w:space="0" w:color="000000"/>
              <w:bottom w:val="single" w:sz="5" w:space="0" w:color="000000"/>
              <w:right w:val="single" w:sz="5" w:space="0" w:color="000000"/>
            </w:tcBorders>
          </w:tcPr>
          <w:p w14:paraId="5F51FC3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5" w:type="dxa"/>
            <w:tcBorders>
              <w:top w:val="single" w:sz="5" w:space="0" w:color="000000"/>
              <w:left w:val="single" w:sz="5" w:space="0" w:color="000000"/>
              <w:bottom w:val="single" w:sz="5" w:space="0" w:color="000000"/>
              <w:right w:val="single" w:sz="5" w:space="0" w:color="000000"/>
            </w:tcBorders>
          </w:tcPr>
          <w:p w14:paraId="6745AA4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42" w:type="dxa"/>
            <w:tcBorders>
              <w:top w:val="single" w:sz="5" w:space="0" w:color="000000"/>
              <w:left w:val="single" w:sz="5" w:space="0" w:color="000000"/>
              <w:bottom w:val="single" w:sz="5" w:space="0" w:color="000000"/>
              <w:right w:val="single" w:sz="5" w:space="0" w:color="000000"/>
            </w:tcBorders>
          </w:tcPr>
          <w:p w14:paraId="76A1B5D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B</w:t>
            </w:r>
          </w:p>
        </w:tc>
        <w:tc>
          <w:tcPr>
            <w:tcW w:w="444" w:type="dxa"/>
            <w:tcBorders>
              <w:top w:val="single" w:sz="5" w:space="0" w:color="000000"/>
              <w:left w:val="single" w:sz="5" w:space="0" w:color="000000"/>
              <w:bottom w:val="single" w:sz="5" w:space="0" w:color="000000"/>
              <w:right w:val="single" w:sz="5" w:space="0" w:color="000000"/>
            </w:tcBorders>
          </w:tcPr>
          <w:p w14:paraId="34C9C95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r>
      <w:tr w:rsidR="00FF281B" w14:paraId="7F36B21B"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4263C4B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42" w:type="dxa"/>
            <w:tcBorders>
              <w:top w:val="single" w:sz="5" w:space="0" w:color="000000"/>
              <w:left w:val="single" w:sz="5" w:space="0" w:color="000000"/>
              <w:bottom w:val="single" w:sz="5" w:space="0" w:color="000000"/>
              <w:right w:val="single" w:sz="5" w:space="0" w:color="000000"/>
            </w:tcBorders>
          </w:tcPr>
          <w:p w14:paraId="087FBA4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44" w:type="dxa"/>
            <w:tcBorders>
              <w:top w:val="single" w:sz="5" w:space="0" w:color="000000"/>
              <w:left w:val="single" w:sz="5" w:space="0" w:color="000000"/>
              <w:bottom w:val="single" w:sz="5" w:space="0" w:color="000000"/>
              <w:right w:val="single" w:sz="5" w:space="0" w:color="000000"/>
            </w:tcBorders>
          </w:tcPr>
          <w:p w14:paraId="2719853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25" w:type="dxa"/>
            <w:tcBorders>
              <w:top w:val="single" w:sz="5" w:space="0" w:color="000000"/>
              <w:left w:val="single" w:sz="5" w:space="0" w:color="000000"/>
              <w:bottom w:val="single" w:sz="5" w:space="0" w:color="000000"/>
              <w:right w:val="single" w:sz="5" w:space="0" w:color="000000"/>
            </w:tcBorders>
          </w:tcPr>
          <w:p w14:paraId="19195A6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16" w:type="dxa"/>
            <w:tcBorders>
              <w:top w:val="single" w:sz="5" w:space="0" w:color="000000"/>
              <w:left w:val="single" w:sz="5" w:space="0" w:color="000000"/>
              <w:bottom w:val="single" w:sz="5" w:space="0" w:color="000000"/>
              <w:right w:val="single" w:sz="5" w:space="0" w:color="000000"/>
            </w:tcBorders>
          </w:tcPr>
          <w:p w14:paraId="7CAD710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44" w:type="dxa"/>
            <w:tcBorders>
              <w:top w:val="single" w:sz="5" w:space="0" w:color="000000"/>
              <w:left w:val="single" w:sz="5" w:space="0" w:color="000000"/>
              <w:bottom w:val="single" w:sz="5" w:space="0" w:color="000000"/>
              <w:right w:val="single" w:sz="5" w:space="0" w:color="000000"/>
            </w:tcBorders>
          </w:tcPr>
          <w:p w14:paraId="24D5734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42" w:type="dxa"/>
            <w:tcBorders>
              <w:top w:val="single" w:sz="5" w:space="0" w:color="000000"/>
              <w:left w:val="single" w:sz="5" w:space="0" w:color="000000"/>
              <w:bottom w:val="single" w:sz="5" w:space="0" w:color="000000"/>
              <w:right w:val="single" w:sz="5" w:space="0" w:color="000000"/>
            </w:tcBorders>
          </w:tcPr>
          <w:p w14:paraId="2BB3657F"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44" w:type="dxa"/>
            <w:tcBorders>
              <w:top w:val="single" w:sz="5" w:space="0" w:color="000000"/>
              <w:left w:val="single" w:sz="5" w:space="0" w:color="000000"/>
              <w:bottom w:val="single" w:sz="5" w:space="0" w:color="000000"/>
              <w:right w:val="single" w:sz="5" w:space="0" w:color="000000"/>
            </w:tcBorders>
          </w:tcPr>
          <w:p w14:paraId="1C498DA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03" w:type="dxa"/>
            <w:tcBorders>
              <w:top w:val="single" w:sz="5" w:space="0" w:color="000000"/>
              <w:left w:val="single" w:sz="5" w:space="0" w:color="000000"/>
              <w:bottom w:val="single" w:sz="5" w:space="0" w:color="000000"/>
              <w:right w:val="single" w:sz="5" w:space="0" w:color="000000"/>
            </w:tcBorders>
          </w:tcPr>
          <w:p w14:paraId="4CCC3BA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H</w:t>
            </w:r>
          </w:p>
        </w:tc>
        <w:tc>
          <w:tcPr>
            <w:tcW w:w="404" w:type="dxa"/>
            <w:tcBorders>
              <w:top w:val="single" w:sz="5" w:space="0" w:color="000000"/>
              <w:left w:val="single" w:sz="5" w:space="0" w:color="000000"/>
              <w:bottom w:val="single" w:sz="5" w:space="0" w:color="000000"/>
              <w:right w:val="single" w:sz="5" w:space="0" w:color="000000"/>
            </w:tcBorders>
          </w:tcPr>
          <w:p w14:paraId="521A26E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22" w:type="dxa"/>
            <w:tcBorders>
              <w:top w:val="single" w:sz="5" w:space="0" w:color="000000"/>
              <w:left w:val="single" w:sz="5" w:space="0" w:color="000000"/>
              <w:bottom w:val="single" w:sz="5" w:space="0" w:color="000000"/>
              <w:right w:val="single" w:sz="5" w:space="0" w:color="000000"/>
            </w:tcBorders>
          </w:tcPr>
          <w:p w14:paraId="50542C1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O</w:t>
            </w:r>
          </w:p>
        </w:tc>
        <w:tc>
          <w:tcPr>
            <w:tcW w:w="425" w:type="dxa"/>
            <w:tcBorders>
              <w:top w:val="single" w:sz="5" w:space="0" w:color="000000"/>
              <w:left w:val="single" w:sz="5" w:space="0" w:color="000000"/>
              <w:bottom w:val="single" w:sz="5" w:space="0" w:color="000000"/>
              <w:right w:val="single" w:sz="5" w:space="0" w:color="000000"/>
            </w:tcBorders>
          </w:tcPr>
          <w:p w14:paraId="482C279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03" w:type="dxa"/>
            <w:tcBorders>
              <w:top w:val="single" w:sz="5" w:space="0" w:color="000000"/>
              <w:left w:val="single" w:sz="5" w:space="0" w:color="000000"/>
              <w:bottom w:val="single" w:sz="5" w:space="0" w:color="000000"/>
              <w:right w:val="single" w:sz="5" w:space="0" w:color="000000"/>
            </w:tcBorders>
          </w:tcPr>
          <w:p w14:paraId="60F8101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278E37B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44" w:type="dxa"/>
            <w:tcBorders>
              <w:top w:val="single" w:sz="5" w:space="0" w:color="000000"/>
              <w:left w:val="single" w:sz="5" w:space="0" w:color="000000"/>
              <w:bottom w:val="single" w:sz="5" w:space="0" w:color="000000"/>
              <w:right w:val="single" w:sz="5" w:space="0" w:color="000000"/>
            </w:tcBorders>
          </w:tcPr>
          <w:p w14:paraId="15FB6C6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5" w:type="dxa"/>
            <w:tcBorders>
              <w:top w:val="single" w:sz="5" w:space="0" w:color="000000"/>
              <w:left w:val="single" w:sz="5" w:space="0" w:color="000000"/>
              <w:bottom w:val="single" w:sz="5" w:space="0" w:color="000000"/>
              <w:right w:val="single" w:sz="5" w:space="0" w:color="000000"/>
            </w:tcBorders>
          </w:tcPr>
          <w:p w14:paraId="6979680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2" w:type="dxa"/>
            <w:tcBorders>
              <w:top w:val="single" w:sz="5" w:space="0" w:color="000000"/>
              <w:left w:val="single" w:sz="5" w:space="0" w:color="000000"/>
              <w:bottom w:val="single" w:sz="5" w:space="0" w:color="000000"/>
              <w:right w:val="single" w:sz="5" w:space="0" w:color="000000"/>
            </w:tcBorders>
          </w:tcPr>
          <w:p w14:paraId="7197D2F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44" w:type="dxa"/>
            <w:tcBorders>
              <w:top w:val="single" w:sz="5" w:space="0" w:color="000000"/>
              <w:left w:val="single" w:sz="5" w:space="0" w:color="000000"/>
              <w:bottom w:val="single" w:sz="5" w:space="0" w:color="000000"/>
              <w:right w:val="single" w:sz="5" w:space="0" w:color="000000"/>
            </w:tcBorders>
          </w:tcPr>
          <w:p w14:paraId="688631F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U</w:t>
            </w:r>
          </w:p>
        </w:tc>
      </w:tr>
      <w:tr w:rsidR="00FF281B" w14:paraId="451B6FD7"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705BA18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42" w:type="dxa"/>
            <w:tcBorders>
              <w:top w:val="single" w:sz="5" w:space="0" w:color="000000"/>
              <w:left w:val="single" w:sz="5" w:space="0" w:color="000000"/>
              <w:bottom w:val="single" w:sz="5" w:space="0" w:color="000000"/>
              <w:right w:val="single" w:sz="5" w:space="0" w:color="000000"/>
            </w:tcBorders>
          </w:tcPr>
          <w:p w14:paraId="0651A639"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F</w:t>
            </w:r>
          </w:p>
        </w:tc>
        <w:tc>
          <w:tcPr>
            <w:tcW w:w="444" w:type="dxa"/>
            <w:tcBorders>
              <w:top w:val="single" w:sz="5" w:space="0" w:color="000000"/>
              <w:left w:val="single" w:sz="5" w:space="0" w:color="000000"/>
              <w:bottom w:val="single" w:sz="5" w:space="0" w:color="000000"/>
              <w:right w:val="single" w:sz="5" w:space="0" w:color="000000"/>
            </w:tcBorders>
          </w:tcPr>
          <w:p w14:paraId="05627FE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25" w:type="dxa"/>
            <w:tcBorders>
              <w:top w:val="single" w:sz="5" w:space="0" w:color="000000"/>
              <w:left w:val="single" w:sz="5" w:space="0" w:color="000000"/>
              <w:bottom w:val="single" w:sz="5" w:space="0" w:color="000000"/>
              <w:right w:val="single" w:sz="5" w:space="0" w:color="000000"/>
            </w:tcBorders>
          </w:tcPr>
          <w:p w14:paraId="2ED14DF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16" w:type="dxa"/>
            <w:tcBorders>
              <w:top w:val="single" w:sz="5" w:space="0" w:color="000000"/>
              <w:left w:val="single" w:sz="5" w:space="0" w:color="000000"/>
              <w:bottom w:val="single" w:sz="5" w:space="0" w:color="000000"/>
              <w:right w:val="single" w:sz="5" w:space="0" w:color="000000"/>
            </w:tcBorders>
          </w:tcPr>
          <w:p w14:paraId="2EA87AB5"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10784F4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42" w:type="dxa"/>
            <w:tcBorders>
              <w:top w:val="single" w:sz="5" w:space="0" w:color="000000"/>
              <w:left w:val="single" w:sz="5" w:space="0" w:color="000000"/>
              <w:bottom w:val="single" w:sz="5" w:space="0" w:color="000000"/>
              <w:right w:val="single" w:sz="5" w:space="0" w:color="000000"/>
            </w:tcBorders>
          </w:tcPr>
          <w:p w14:paraId="7285B18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0DF963D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03" w:type="dxa"/>
            <w:tcBorders>
              <w:top w:val="single" w:sz="5" w:space="0" w:color="000000"/>
              <w:left w:val="single" w:sz="5" w:space="0" w:color="000000"/>
              <w:bottom w:val="single" w:sz="5" w:space="0" w:color="000000"/>
              <w:right w:val="single" w:sz="5" w:space="0" w:color="000000"/>
            </w:tcBorders>
          </w:tcPr>
          <w:p w14:paraId="3378CFA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04" w:type="dxa"/>
            <w:tcBorders>
              <w:top w:val="single" w:sz="5" w:space="0" w:color="000000"/>
              <w:left w:val="single" w:sz="5" w:space="0" w:color="000000"/>
              <w:bottom w:val="single" w:sz="5" w:space="0" w:color="000000"/>
              <w:right w:val="single" w:sz="5" w:space="0" w:color="000000"/>
            </w:tcBorders>
          </w:tcPr>
          <w:p w14:paraId="3CC3269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B</w:t>
            </w:r>
          </w:p>
        </w:tc>
        <w:tc>
          <w:tcPr>
            <w:tcW w:w="422" w:type="dxa"/>
            <w:tcBorders>
              <w:top w:val="single" w:sz="5" w:space="0" w:color="000000"/>
              <w:left w:val="single" w:sz="5" w:space="0" w:color="000000"/>
              <w:bottom w:val="single" w:sz="5" w:space="0" w:color="000000"/>
              <w:right w:val="single" w:sz="5" w:space="0" w:color="000000"/>
            </w:tcBorders>
          </w:tcPr>
          <w:p w14:paraId="25AD32E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W</w:t>
            </w:r>
          </w:p>
        </w:tc>
        <w:tc>
          <w:tcPr>
            <w:tcW w:w="425" w:type="dxa"/>
            <w:tcBorders>
              <w:top w:val="single" w:sz="5" w:space="0" w:color="000000"/>
              <w:left w:val="single" w:sz="5" w:space="0" w:color="000000"/>
              <w:bottom w:val="single" w:sz="5" w:space="0" w:color="000000"/>
              <w:right w:val="single" w:sz="5" w:space="0" w:color="000000"/>
            </w:tcBorders>
          </w:tcPr>
          <w:p w14:paraId="0087521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03" w:type="dxa"/>
            <w:tcBorders>
              <w:top w:val="single" w:sz="5" w:space="0" w:color="000000"/>
              <w:left w:val="single" w:sz="5" w:space="0" w:color="000000"/>
              <w:bottom w:val="single" w:sz="5" w:space="0" w:color="000000"/>
              <w:right w:val="single" w:sz="5" w:space="0" w:color="000000"/>
            </w:tcBorders>
          </w:tcPr>
          <w:p w14:paraId="626410D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42" w:type="dxa"/>
            <w:tcBorders>
              <w:top w:val="single" w:sz="5" w:space="0" w:color="000000"/>
              <w:left w:val="single" w:sz="5" w:space="0" w:color="000000"/>
              <w:bottom w:val="single" w:sz="5" w:space="0" w:color="000000"/>
              <w:right w:val="single" w:sz="5" w:space="0" w:color="000000"/>
            </w:tcBorders>
          </w:tcPr>
          <w:p w14:paraId="33E710E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42812CF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5" w:type="dxa"/>
            <w:tcBorders>
              <w:top w:val="single" w:sz="5" w:space="0" w:color="000000"/>
              <w:left w:val="single" w:sz="5" w:space="0" w:color="000000"/>
              <w:bottom w:val="single" w:sz="5" w:space="0" w:color="000000"/>
              <w:right w:val="single" w:sz="5" w:space="0" w:color="000000"/>
            </w:tcBorders>
          </w:tcPr>
          <w:p w14:paraId="70A6C38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48A86DB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H</w:t>
            </w:r>
          </w:p>
        </w:tc>
        <w:tc>
          <w:tcPr>
            <w:tcW w:w="444" w:type="dxa"/>
            <w:tcBorders>
              <w:top w:val="single" w:sz="5" w:space="0" w:color="000000"/>
              <w:left w:val="single" w:sz="5" w:space="0" w:color="000000"/>
              <w:bottom w:val="single" w:sz="5" w:space="0" w:color="000000"/>
              <w:right w:val="single" w:sz="5" w:space="0" w:color="000000"/>
            </w:tcBorders>
          </w:tcPr>
          <w:p w14:paraId="00868EA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r>
      <w:tr w:rsidR="00FF281B" w14:paraId="49AE16D8"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489E566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2" w:type="dxa"/>
            <w:tcBorders>
              <w:top w:val="single" w:sz="5" w:space="0" w:color="000000"/>
              <w:left w:val="single" w:sz="5" w:space="0" w:color="000000"/>
              <w:bottom w:val="single" w:sz="5" w:space="0" w:color="000000"/>
              <w:right w:val="single" w:sz="5" w:space="0" w:color="000000"/>
            </w:tcBorders>
          </w:tcPr>
          <w:p w14:paraId="7D65CE2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44" w:type="dxa"/>
            <w:tcBorders>
              <w:top w:val="single" w:sz="5" w:space="0" w:color="000000"/>
              <w:left w:val="single" w:sz="5" w:space="0" w:color="000000"/>
              <w:bottom w:val="single" w:sz="5" w:space="0" w:color="000000"/>
              <w:right w:val="single" w:sz="5" w:space="0" w:color="000000"/>
            </w:tcBorders>
          </w:tcPr>
          <w:p w14:paraId="45A2064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J</w:t>
            </w:r>
          </w:p>
        </w:tc>
        <w:tc>
          <w:tcPr>
            <w:tcW w:w="425" w:type="dxa"/>
            <w:tcBorders>
              <w:top w:val="single" w:sz="5" w:space="0" w:color="000000"/>
              <w:left w:val="single" w:sz="5" w:space="0" w:color="000000"/>
              <w:bottom w:val="single" w:sz="5" w:space="0" w:color="000000"/>
              <w:right w:val="single" w:sz="5" w:space="0" w:color="000000"/>
            </w:tcBorders>
          </w:tcPr>
          <w:p w14:paraId="73D8C64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16" w:type="dxa"/>
            <w:tcBorders>
              <w:top w:val="single" w:sz="5" w:space="0" w:color="000000"/>
              <w:left w:val="single" w:sz="5" w:space="0" w:color="000000"/>
              <w:bottom w:val="single" w:sz="5" w:space="0" w:color="000000"/>
              <w:right w:val="single" w:sz="5" w:space="0" w:color="000000"/>
            </w:tcBorders>
          </w:tcPr>
          <w:p w14:paraId="5E3ACFB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O</w:t>
            </w:r>
          </w:p>
        </w:tc>
        <w:tc>
          <w:tcPr>
            <w:tcW w:w="444" w:type="dxa"/>
            <w:tcBorders>
              <w:top w:val="single" w:sz="5" w:space="0" w:color="000000"/>
              <w:left w:val="single" w:sz="5" w:space="0" w:color="000000"/>
              <w:bottom w:val="single" w:sz="5" w:space="0" w:color="000000"/>
              <w:right w:val="single" w:sz="5" w:space="0" w:color="000000"/>
            </w:tcBorders>
          </w:tcPr>
          <w:p w14:paraId="113F24C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3E73A25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44" w:type="dxa"/>
            <w:tcBorders>
              <w:top w:val="single" w:sz="5" w:space="0" w:color="000000"/>
              <w:left w:val="single" w:sz="5" w:space="0" w:color="000000"/>
              <w:bottom w:val="single" w:sz="5" w:space="0" w:color="000000"/>
              <w:right w:val="single" w:sz="5" w:space="0" w:color="000000"/>
            </w:tcBorders>
          </w:tcPr>
          <w:p w14:paraId="7527C39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03" w:type="dxa"/>
            <w:tcBorders>
              <w:top w:val="single" w:sz="5" w:space="0" w:color="000000"/>
              <w:left w:val="single" w:sz="5" w:space="0" w:color="000000"/>
              <w:bottom w:val="single" w:sz="5" w:space="0" w:color="000000"/>
              <w:right w:val="single" w:sz="5" w:space="0" w:color="000000"/>
            </w:tcBorders>
          </w:tcPr>
          <w:p w14:paraId="1187457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04" w:type="dxa"/>
            <w:tcBorders>
              <w:top w:val="single" w:sz="5" w:space="0" w:color="000000"/>
              <w:left w:val="single" w:sz="5" w:space="0" w:color="000000"/>
              <w:bottom w:val="single" w:sz="5" w:space="0" w:color="000000"/>
              <w:right w:val="single" w:sz="5" w:space="0" w:color="000000"/>
            </w:tcBorders>
          </w:tcPr>
          <w:p w14:paraId="0D81606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J</w:t>
            </w:r>
          </w:p>
        </w:tc>
        <w:tc>
          <w:tcPr>
            <w:tcW w:w="422" w:type="dxa"/>
            <w:tcBorders>
              <w:top w:val="single" w:sz="5" w:space="0" w:color="000000"/>
              <w:left w:val="single" w:sz="5" w:space="0" w:color="000000"/>
              <w:bottom w:val="single" w:sz="5" w:space="0" w:color="000000"/>
              <w:right w:val="single" w:sz="5" w:space="0" w:color="000000"/>
            </w:tcBorders>
          </w:tcPr>
          <w:p w14:paraId="375CAF7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25" w:type="dxa"/>
            <w:tcBorders>
              <w:top w:val="single" w:sz="5" w:space="0" w:color="000000"/>
              <w:left w:val="single" w:sz="5" w:space="0" w:color="000000"/>
              <w:bottom w:val="single" w:sz="5" w:space="0" w:color="000000"/>
              <w:right w:val="single" w:sz="5" w:space="0" w:color="000000"/>
            </w:tcBorders>
          </w:tcPr>
          <w:p w14:paraId="79C3D30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03" w:type="dxa"/>
            <w:tcBorders>
              <w:top w:val="single" w:sz="5" w:space="0" w:color="000000"/>
              <w:left w:val="single" w:sz="5" w:space="0" w:color="000000"/>
              <w:bottom w:val="single" w:sz="5" w:space="0" w:color="000000"/>
              <w:right w:val="single" w:sz="5" w:space="0" w:color="000000"/>
            </w:tcBorders>
          </w:tcPr>
          <w:p w14:paraId="68837DD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42" w:type="dxa"/>
            <w:tcBorders>
              <w:top w:val="single" w:sz="5" w:space="0" w:color="000000"/>
              <w:left w:val="single" w:sz="5" w:space="0" w:color="000000"/>
              <w:bottom w:val="single" w:sz="5" w:space="0" w:color="000000"/>
              <w:right w:val="single" w:sz="5" w:space="0" w:color="000000"/>
            </w:tcBorders>
          </w:tcPr>
          <w:p w14:paraId="1780B50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44" w:type="dxa"/>
            <w:tcBorders>
              <w:top w:val="single" w:sz="5" w:space="0" w:color="000000"/>
              <w:left w:val="single" w:sz="5" w:space="0" w:color="000000"/>
              <w:bottom w:val="single" w:sz="5" w:space="0" w:color="000000"/>
              <w:right w:val="single" w:sz="5" w:space="0" w:color="000000"/>
            </w:tcBorders>
          </w:tcPr>
          <w:p w14:paraId="3FAE497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c>
          <w:tcPr>
            <w:tcW w:w="445" w:type="dxa"/>
            <w:tcBorders>
              <w:top w:val="single" w:sz="5" w:space="0" w:color="000000"/>
              <w:left w:val="single" w:sz="5" w:space="0" w:color="000000"/>
              <w:bottom w:val="single" w:sz="5" w:space="0" w:color="000000"/>
              <w:right w:val="single" w:sz="5" w:space="0" w:color="000000"/>
            </w:tcBorders>
          </w:tcPr>
          <w:p w14:paraId="1C44B48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U</w:t>
            </w:r>
          </w:p>
        </w:tc>
        <w:tc>
          <w:tcPr>
            <w:tcW w:w="442" w:type="dxa"/>
            <w:tcBorders>
              <w:top w:val="single" w:sz="5" w:space="0" w:color="000000"/>
              <w:left w:val="single" w:sz="5" w:space="0" w:color="000000"/>
              <w:bottom w:val="single" w:sz="5" w:space="0" w:color="000000"/>
              <w:right w:val="single" w:sz="5" w:space="0" w:color="000000"/>
            </w:tcBorders>
          </w:tcPr>
          <w:p w14:paraId="12CF045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44" w:type="dxa"/>
            <w:tcBorders>
              <w:top w:val="single" w:sz="5" w:space="0" w:color="000000"/>
              <w:left w:val="single" w:sz="5" w:space="0" w:color="000000"/>
              <w:bottom w:val="single" w:sz="5" w:space="0" w:color="000000"/>
              <w:right w:val="single" w:sz="5" w:space="0" w:color="000000"/>
            </w:tcBorders>
          </w:tcPr>
          <w:p w14:paraId="2AE5B71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Y</w:t>
            </w:r>
          </w:p>
        </w:tc>
      </w:tr>
      <w:tr w:rsidR="00FF281B" w14:paraId="7F97B352"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36AF315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G</w:t>
            </w:r>
          </w:p>
        </w:tc>
        <w:tc>
          <w:tcPr>
            <w:tcW w:w="442" w:type="dxa"/>
            <w:tcBorders>
              <w:top w:val="single" w:sz="5" w:space="0" w:color="000000"/>
              <w:left w:val="single" w:sz="5" w:space="0" w:color="000000"/>
              <w:bottom w:val="single" w:sz="5" w:space="0" w:color="000000"/>
              <w:right w:val="single" w:sz="5" w:space="0" w:color="000000"/>
            </w:tcBorders>
          </w:tcPr>
          <w:p w14:paraId="7A058EE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Q</w:t>
            </w:r>
          </w:p>
        </w:tc>
        <w:tc>
          <w:tcPr>
            <w:tcW w:w="444" w:type="dxa"/>
            <w:tcBorders>
              <w:top w:val="single" w:sz="5" w:space="0" w:color="000000"/>
              <w:left w:val="single" w:sz="5" w:space="0" w:color="000000"/>
              <w:bottom w:val="single" w:sz="5" w:space="0" w:color="000000"/>
              <w:right w:val="single" w:sz="5" w:space="0" w:color="000000"/>
            </w:tcBorders>
          </w:tcPr>
          <w:p w14:paraId="4248371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25" w:type="dxa"/>
            <w:tcBorders>
              <w:top w:val="single" w:sz="5" w:space="0" w:color="000000"/>
              <w:left w:val="single" w:sz="5" w:space="0" w:color="000000"/>
              <w:bottom w:val="single" w:sz="5" w:space="0" w:color="000000"/>
              <w:right w:val="single" w:sz="5" w:space="0" w:color="000000"/>
            </w:tcBorders>
          </w:tcPr>
          <w:p w14:paraId="677755D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c>
          <w:tcPr>
            <w:tcW w:w="416" w:type="dxa"/>
            <w:tcBorders>
              <w:top w:val="single" w:sz="5" w:space="0" w:color="000000"/>
              <w:left w:val="single" w:sz="5" w:space="0" w:color="000000"/>
              <w:bottom w:val="single" w:sz="5" w:space="0" w:color="000000"/>
              <w:right w:val="single" w:sz="5" w:space="0" w:color="000000"/>
            </w:tcBorders>
          </w:tcPr>
          <w:p w14:paraId="6824C7B5"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660E6A3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2" w:type="dxa"/>
            <w:tcBorders>
              <w:top w:val="single" w:sz="5" w:space="0" w:color="000000"/>
              <w:left w:val="single" w:sz="5" w:space="0" w:color="000000"/>
              <w:bottom w:val="single" w:sz="5" w:space="0" w:color="000000"/>
              <w:right w:val="single" w:sz="5" w:space="0" w:color="000000"/>
            </w:tcBorders>
          </w:tcPr>
          <w:p w14:paraId="520D4BF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44" w:type="dxa"/>
            <w:tcBorders>
              <w:top w:val="single" w:sz="5" w:space="0" w:color="000000"/>
              <w:left w:val="single" w:sz="5" w:space="0" w:color="000000"/>
              <w:bottom w:val="single" w:sz="5" w:space="0" w:color="000000"/>
              <w:right w:val="single" w:sz="5" w:space="0" w:color="000000"/>
            </w:tcBorders>
          </w:tcPr>
          <w:p w14:paraId="6328455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G</w:t>
            </w:r>
          </w:p>
        </w:tc>
        <w:tc>
          <w:tcPr>
            <w:tcW w:w="403" w:type="dxa"/>
            <w:tcBorders>
              <w:top w:val="single" w:sz="5" w:space="0" w:color="000000"/>
              <w:left w:val="single" w:sz="5" w:space="0" w:color="000000"/>
              <w:bottom w:val="single" w:sz="5" w:space="0" w:color="000000"/>
              <w:right w:val="single" w:sz="5" w:space="0" w:color="000000"/>
            </w:tcBorders>
          </w:tcPr>
          <w:p w14:paraId="1AF8985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04" w:type="dxa"/>
            <w:tcBorders>
              <w:top w:val="single" w:sz="5" w:space="0" w:color="000000"/>
              <w:left w:val="single" w:sz="5" w:space="0" w:color="000000"/>
              <w:bottom w:val="single" w:sz="5" w:space="0" w:color="000000"/>
              <w:right w:val="single" w:sz="5" w:space="0" w:color="000000"/>
            </w:tcBorders>
          </w:tcPr>
          <w:p w14:paraId="4DF9CA0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22" w:type="dxa"/>
            <w:tcBorders>
              <w:top w:val="single" w:sz="5" w:space="0" w:color="000000"/>
              <w:left w:val="single" w:sz="5" w:space="0" w:color="000000"/>
              <w:bottom w:val="single" w:sz="5" w:space="0" w:color="000000"/>
              <w:right w:val="single" w:sz="5" w:space="0" w:color="000000"/>
            </w:tcBorders>
          </w:tcPr>
          <w:p w14:paraId="02C848C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25" w:type="dxa"/>
            <w:tcBorders>
              <w:top w:val="single" w:sz="5" w:space="0" w:color="000000"/>
              <w:left w:val="single" w:sz="5" w:space="0" w:color="000000"/>
              <w:bottom w:val="single" w:sz="5" w:space="0" w:color="000000"/>
              <w:right w:val="single" w:sz="5" w:space="0" w:color="000000"/>
            </w:tcBorders>
          </w:tcPr>
          <w:p w14:paraId="589C08A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03" w:type="dxa"/>
            <w:tcBorders>
              <w:top w:val="single" w:sz="5" w:space="0" w:color="000000"/>
              <w:left w:val="single" w:sz="5" w:space="0" w:color="000000"/>
              <w:bottom w:val="single" w:sz="5" w:space="0" w:color="000000"/>
              <w:right w:val="single" w:sz="5" w:space="0" w:color="000000"/>
            </w:tcBorders>
          </w:tcPr>
          <w:p w14:paraId="7503CD4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42" w:type="dxa"/>
            <w:tcBorders>
              <w:top w:val="single" w:sz="5" w:space="0" w:color="000000"/>
              <w:left w:val="single" w:sz="5" w:space="0" w:color="000000"/>
              <w:bottom w:val="single" w:sz="5" w:space="0" w:color="000000"/>
              <w:right w:val="single" w:sz="5" w:space="0" w:color="000000"/>
            </w:tcBorders>
          </w:tcPr>
          <w:p w14:paraId="2DE6DD8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Y</w:t>
            </w:r>
          </w:p>
        </w:tc>
        <w:tc>
          <w:tcPr>
            <w:tcW w:w="444" w:type="dxa"/>
            <w:tcBorders>
              <w:top w:val="single" w:sz="5" w:space="0" w:color="000000"/>
              <w:left w:val="single" w:sz="5" w:space="0" w:color="000000"/>
              <w:bottom w:val="single" w:sz="5" w:space="0" w:color="000000"/>
              <w:right w:val="single" w:sz="5" w:space="0" w:color="000000"/>
            </w:tcBorders>
          </w:tcPr>
          <w:p w14:paraId="0CCD81D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5" w:type="dxa"/>
            <w:tcBorders>
              <w:top w:val="single" w:sz="5" w:space="0" w:color="000000"/>
              <w:left w:val="single" w:sz="5" w:space="0" w:color="000000"/>
              <w:bottom w:val="single" w:sz="5" w:space="0" w:color="000000"/>
              <w:right w:val="single" w:sz="5" w:space="0" w:color="000000"/>
            </w:tcBorders>
          </w:tcPr>
          <w:p w14:paraId="42FB3AB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2" w:type="dxa"/>
            <w:tcBorders>
              <w:top w:val="single" w:sz="5" w:space="0" w:color="000000"/>
              <w:left w:val="single" w:sz="5" w:space="0" w:color="000000"/>
              <w:bottom w:val="single" w:sz="5" w:space="0" w:color="000000"/>
              <w:right w:val="single" w:sz="5" w:space="0" w:color="000000"/>
            </w:tcBorders>
          </w:tcPr>
          <w:p w14:paraId="3B07A8D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44" w:type="dxa"/>
            <w:tcBorders>
              <w:top w:val="single" w:sz="5" w:space="0" w:color="000000"/>
              <w:left w:val="single" w:sz="5" w:space="0" w:color="000000"/>
              <w:bottom w:val="single" w:sz="5" w:space="0" w:color="000000"/>
              <w:right w:val="single" w:sz="5" w:space="0" w:color="000000"/>
            </w:tcBorders>
          </w:tcPr>
          <w:p w14:paraId="2FE5025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r>
      <w:tr w:rsidR="00FF281B" w14:paraId="3EA7B0F8"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79C74A5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J</w:t>
            </w:r>
          </w:p>
        </w:tc>
        <w:tc>
          <w:tcPr>
            <w:tcW w:w="442" w:type="dxa"/>
            <w:tcBorders>
              <w:top w:val="single" w:sz="5" w:space="0" w:color="000000"/>
              <w:left w:val="single" w:sz="5" w:space="0" w:color="000000"/>
              <w:bottom w:val="single" w:sz="5" w:space="0" w:color="000000"/>
              <w:right w:val="single" w:sz="5" w:space="0" w:color="000000"/>
            </w:tcBorders>
          </w:tcPr>
          <w:p w14:paraId="6D7B1D9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272B99D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c>
          <w:tcPr>
            <w:tcW w:w="425" w:type="dxa"/>
            <w:tcBorders>
              <w:top w:val="single" w:sz="5" w:space="0" w:color="000000"/>
              <w:left w:val="single" w:sz="5" w:space="0" w:color="000000"/>
              <w:bottom w:val="single" w:sz="5" w:space="0" w:color="000000"/>
              <w:right w:val="single" w:sz="5" w:space="0" w:color="000000"/>
            </w:tcBorders>
          </w:tcPr>
          <w:p w14:paraId="4EBA123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16" w:type="dxa"/>
            <w:tcBorders>
              <w:top w:val="single" w:sz="5" w:space="0" w:color="000000"/>
              <w:left w:val="single" w:sz="5" w:space="0" w:color="000000"/>
              <w:bottom w:val="single" w:sz="5" w:space="0" w:color="000000"/>
              <w:right w:val="single" w:sz="5" w:space="0" w:color="000000"/>
            </w:tcBorders>
          </w:tcPr>
          <w:p w14:paraId="535AAA6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Y</w:t>
            </w:r>
          </w:p>
        </w:tc>
        <w:tc>
          <w:tcPr>
            <w:tcW w:w="444" w:type="dxa"/>
            <w:tcBorders>
              <w:top w:val="single" w:sz="5" w:space="0" w:color="000000"/>
              <w:left w:val="single" w:sz="5" w:space="0" w:color="000000"/>
              <w:bottom w:val="single" w:sz="5" w:space="0" w:color="000000"/>
              <w:right w:val="single" w:sz="5" w:space="0" w:color="000000"/>
            </w:tcBorders>
          </w:tcPr>
          <w:p w14:paraId="58479E4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42" w:type="dxa"/>
            <w:tcBorders>
              <w:top w:val="single" w:sz="5" w:space="0" w:color="000000"/>
              <w:left w:val="single" w:sz="5" w:space="0" w:color="000000"/>
              <w:bottom w:val="single" w:sz="5" w:space="0" w:color="000000"/>
              <w:right w:val="single" w:sz="5" w:space="0" w:color="000000"/>
            </w:tcBorders>
          </w:tcPr>
          <w:p w14:paraId="4E9130B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44" w:type="dxa"/>
            <w:tcBorders>
              <w:top w:val="single" w:sz="5" w:space="0" w:color="000000"/>
              <w:left w:val="single" w:sz="5" w:space="0" w:color="000000"/>
              <w:bottom w:val="single" w:sz="5" w:space="0" w:color="000000"/>
              <w:right w:val="single" w:sz="5" w:space="0" w:color="000000"/>
            </w:tcBorders>
          </w:tcPr>
          <w:p w14:paraId="3305B0A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03" w:type="dxa"/>
            <w:tcBorders>
              <w:top w:val="single" w:sz="5" w:space="0" w:color="000000"/>
              <w:left w:val="single" w:sz="5" w:space="0" w:color="000000"/>
              <w:bottom w:val="single" w:sz="5" w:space="0" w:color="000000"/>
              <w:right w:val="single" w:sz="5" w:space="0" w:color="000000"/>
            </w:tcBorders>
          </w:tcPr>
          <w:p w14:paraId="7C577D1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04" w:type="dxa"/>
            <w:tcBorders>
              <w:top w:val="single" w:sz="5" w:space="0" w:color="000000"/>
              <w:left w:val="single" w:sz="5" w:space="0" w:color="000000"/>
              <w:bottom w:val="single" w:sz="5" w:space="0" w:color="000000"/>
              <w:right w:val="single" w:sz="5" w:space="0" w:color="000000"/>
            </w:tcBorders>
          </w:tcPr>
          <w:p w14:paraId="4365D31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22" w:type="dxa"/>
            <w:tcBorders>
              <w:top w:val="single" w:sz="5" w:space="0" w:color="000000"/>
              <w:left w:val="single" w:sz="5" w:space="0" w:color="000000"/>
              <w:bottom w:val="single" w:sz="5" w:space="0" w:color="000000"/>
              <w:right w:val="single" w:sz="5" w:space="0" w:color="000000"/>
            </w:tcBorders>
          </w:tcPr>
          <w:p w14:paraId="345ED73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G</w:t>
            </w:r>
          </w:p>
        </w:tc>
        <w:tc>
          <w:tcPr>
            <w:tcW w:w="425" w:type="dxa"/>
            <w:tcBorders>
              <w:top w:val="single" w:sz="5" w:space="0" w:color="000000"/>
              <w:left w:val="single" w:sz="5" w:space="0" w:color="000000"/>
              <w:bottom w:val="single" w:sz="5" w:space="0" w:color="000000"/>
              <w:right w:val="single" w:sz="5" w:space="0" w:color="000000"/>
            </w:tcBorders>
          </w:tcPr>
          <w:p w14:paraId="357340F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03" w:type="dxa"/>
            <w:tcBorders>
              <w:top w:val="single" w:sz="5" w:space="0" w:color="000000"/>
              <w:left w:val="single" w:sz="5" w:space="0" w:color="000000"/>
              <w:bottom w:val="single" w:sz="5" w:space="0" w:color="000000"/>
              <w:right w:val="single" w:sz="5" w:space="0" w:color="000000"/>
            </w:tcBorders>
          </w:tcPr>
          <w:p w14:paraId="2190BB8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2" w:type="dxa"/>
            <w:tcBorders>
              <w:top w:val="single" w:sz="5" w:space="0" w:color="000000"/>
              <w:left w:val="single" w:sz="5" w:space="0" w:color="000000"/>
              <w:bottom w:val="single" w:sz="5" w:space="0" w:color="000000"/>
              <w:right w:val="single" w:sz="5" w:space="0" w:color="000000"/>
            </w:tcBorders>
          </w:tcPr>
          <w:p w14:paraId="4876AB1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W</w:t>
            </w:r>
          </w:p>
        </w:tc>
        <w:tc>
          <w:tcPr>
            <w:tcW w:w="444" w:type="dxa"/>
            <w:tcBorders>
              <w:top w:val="single" w:sz="5" w:space="0" w:color="000000"/>
              <w:left w:val="single" w:sz="5" w:space="0" w:color="000000"/>
              <w:bottom w:val="single" w:sz="5" w:space="0" w:color="000000"/>
              <w:right w:val="single" w:sz="5" w:space="0" w:color="000000"/>
            </w:tcBorders>
          </w:tcPr>
          <w:p w14:paraId="0B8E800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45" w:type="dxa"/>
            <w:tcBorders>
              <w:top w:val="single" w:sz="5" w:space="0" w:color="000000"/>
              <w:left w:val="single" w:sz="5" w:space="0" w:color="000000"/>
              <w:bottom w:val="single" w:sz="5" w:space="0" w:color="000000"/>
              <w:right w:val="single" w:sz="5" w:space="0" w:color="000000"/>
            </w:tcBorders>
          </w:tcPr>
          <w:p w14:paraId="74D24AE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2" w:type="dxa"/>
            <w:tcBorders>
              <w:top w:val="single" w:sz="5" w:space="0" w:color="000000"/>
              <w:left w:val="single" w:sz="5" w:space="0" w:color="000000"/>
              <w:bottom w:val="single" w:sz="5" w:space="0" w:color="000000"/>
              <w:right w:val="single" w:sz="5" w:space="0" w:color="000000"/>
            </w:tcBorders>
          </w:tcPr>
          <w:p w14:paraId="428F9EB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1AC97C0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r>
      <w:tr w:rsidR="00FF281B" w14:paraId="72623086"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423CFC2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42" w:type="dxa"/>
            <w:tcBorders>
              <w:top w:val="single" w:sz="5" w:space="0" w:color="000000"/>
              <w:left w:val="single" w:sz="5" w:space="0" w:color="000000"/>
              <w:bottom w:val="single" w:sz="5" w:space="0" w:color="000000"/>
              <w:right w:val="single" w:sz="5" w:space="0" w:color="000000"/>
            </w:tcBorders>
          </w:tcPr>
          <w:p w14:paraId="38A31B45"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G</w:t>
            </w:r>
          </w:p>
        </w:tc>
        <w:tc>
          <w:tcPr>
            <w:tcW w:w="444" w:type="dxa"/>
            <w:tcBorders>
              <w:top w:val="single" w:sz="5" w:space="0" w:color="000000"/>
              <w:left w:val="single" w:sz="5" w:space="0" w:color="000000"/>
              <w:bottom w:val="single" w:sz="5" w:space="0" w:color="000000"/>
              <w:right w:val="single" w:sz="5" w:space="0" w:color="000000"/>
            </w:tcBorders>
          </w:tcPr>
          <w:p w14:paraId="645A067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25" w:type="dxa"/>
            <w:tcBorders>
              <w:top w:val="single" w:sz="5" w:space="0" w:color="000000"/>
              <w:left w:val="single" w:sz="5" w:space="0" w:color="000000"/>
              <w:bottom w:val="single" w:sz="5" w:space="0" w:color="000000"/>
              <w:right w:val="single" w:sz="5" w:space="0" w:color="000000"/>
            </w:tcBorders>
          </w:tcPr>
          <w:p w14:paraId="6CB82D9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16" w:type="dxa"/>
            <w:tcBorders>
              <w:top w:val="single" w:sz="5" w:space="0" w:color="000000"/>
              <w:left w:val="single" w:sz="5" w:space="0" w:color="000000"/>
              <w:bottom w:val="single" w:sz="5" w:space="0" w:color="000000"/>
              <w:right w:val="single" w:sz="5" w:space="0" w:color="000000"/>
            </w:tcBorders>
          </w:tcPr>
          <w:p w14:paraId="70B9286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0A500D0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2" w:type="dxa"/>
            <w:tcBorders>
              <w:top w:val="single" w:sz="5" w:space="0" w:color="000000"/>
              <w:left w:val="single" w:sz="5" w:space="0" w:color="000000"/>
              <w:bottom w:val="single" w:sz="5" w:space="0" w:color="000000"/>
              <w:right w:val="single" w:sz="5" w:space="0" w:color="000000"/>
            </w:tcBorders>
          </w:tcPr>
          <w:p w14:paraId="3C117B8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D</w:t>
            </w:r>
          </w:p>
        </w:tc>
        <w:tc>
          <w:tcPr>
            <w:tcW w:w="444" w:type="dxa"/>
            <w:tcBorders>
              <w:top w:val="single" w:sz="5" w:space="0" w:color="000000"/>
              <w:left w:val="single" w:sz="5" w:space="0" w:color="000000"/>
              <w:bottom w:val="single" w:sz="5" w:space="0" w:color="000000"/>
              <w:right w:val="single" w:sz="5" w:space="0" w:color="000000"/>
            </w:tcBorders>
          </w:tcPr>
          <w:p w14:paraId="05BC885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03" w:type="dxa"/>
            <w:tcBorders>
              <w:top w:val="single" w:sz="5" w:space="0" w:color="000000"/>
              <w:left w:val="single" w:sz="5" w:space="0" w:color="000000"/>
              <w:bottom w:val="single" w:sz="5" w:space="0" w:color="000000"/>
              <w:right w:val="single" w:sz="5" w:space="0" w:color="000000"/>
            </w:tcBorders>
          </w:tcPr>
          <w:p w14:paraId="2CC64D9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04" w:type="dxa"/>
            <w:tcBorders>
              <w:top w:val="single" w:sz="5" w:space="0" w:color="000000"/>
              <w:left w:val="single" w:sz="5" w:space="0" w:color="000000"/>
              <w:bottom w:val="single" w:sz="5" w:space="0" w:color="000000"/>
              <w:right w:val="single" w:sz="5" w:space="0" w:color="000000"/>
            </w:tcBorders>
          </w:tcPr>
          <w:p w14:paraId="4E9B5C3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J</w:t>
            </w:r>
          </w:p>
        </w:tc>
        <w:tc>
          <w:tcPr>
            <w:tcW w:w="422" w:type="dxa"/>
            <w:tcBorders>
              <w:top w:val="single" w:sz="5" w:space="0" w:color="000000"/>
              <w:left w:val="single" w:sz="5" w:space="0" w:color="000000"/>
              <w:bottom w:val="single" w:sz="5" w:space="0" w:color="000000"/>
              <w:right w:val="single" w:sz="5" w:space="0" w:color="000000"/>
            </w:tcBorders>
          </w:tcPr>
          <w:p w14:paraId="392E8DD1"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25" w:type="dxa"/>
            <w:tcBorders>
              <w:top w:val="single" w:sz="5" w:space="0" w:color="000000"/>
              <w:left w:val="single" w:sz="5" w:space="0" w:color="000000"/>
              <w:bottom w:val="single" w:sz="5" w:space="0" w:color="000000"/>
              <w:right w:val="single" w:sz="5" w:space="0" w:color="000000"/>
            </w:tcBorders>
          </w:tcPr>
          <w:p w14:paraId="4A0355D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03" w:type="dxa"/>
            <w:tcBorders>
              <w:top w:val="single" w:sz="5" w:space="0" w:color="000000"/>
              <w:left w:val="single" w:sz="5" w:space="0" w:color="000000"/>
              <w:bottom w:val="single" w:sz="5" w:space="0" w:color="000000"/>
              <w:right w:val="single" w:sz="5" w:space="0" w:color="000000"/>
            </w:tcBorders>
          </w:tcPr>
          <w:p w14:paraId="7D017E9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42" w:type="dxa"/>
            <w:tcBorders>
              <w:top w:val="single" w:sz="5" w:space="0" w:color="000000"/>
              <w:left w:val="single" w:sz="5" w:space="0" w:color="000000"/>
              <w:bottom w:val="single" w:sz="5" w:space="0" w:color="000000"/>
              <w:right w:val="single" w:sz="5" w:space="0" w:color="000000"/>
            </w:tcBorders>
          </w:tcPr>
          <w:p w14:paraId="3D630E8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1C30FB3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5" w:type="dxa"/>
            <w:tcBorders>
              <w:top w:val="single" w:sz="5" w:space="0" w:color="000000"/>
              <w:left w:val="single" w:sz="5" w:space="0" w:color="000000"/>
              <w:bottom w:val="single" w:sz="5" w:space="0" w:color="000000"/>
              <w:right w:val="single" w:sz="5" w:space="0" w:color="000000"/>
            </w:tcBorders>
          </w:tcPr>
          <w:p w14:paraId="1E22C40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2" w:type="dxa"/>
            <w:tcBorders>
              <w:top w:val="single" w:sz="5" w:space="0" w:color="000000"/>
              <w:left w:val="single" w:sz="5" w:space="0" w:color="000000"/>
              <w:bottom w:val="single" w:sz="5" w:space="0" w:color="000000"/>
              <w:right w:val="single" w:sz="5" w:space="0" w:color="000000"/>
            </w:tcBorders>
          </w:tcPr>
          <w:p w14:paraId="36C6FFD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C</w:t>
            </w:r>
          </w:p>
        </w:tc>
        <w:tc>
          <w:tcPr>
            <w:tcW w:w="444" w:type="dxa"/>
            <w:tcBorders>
              <w:top w:val="single" w:sz="5" w:space="0" w:color="000000"/>
              <w:left w:val="single" w:sz="5" w:space="0" w:color="000000"/>
              <w:bottom w:val="single" w:sz="5" w:space="0" w:color="000000"/>
              <w:right w:val="single" w:sz="5" w:space="0" w:color="000000"/>
            </w:tcBorders>
          </w:tcPr>
          <w:p w14:paraId="0B52610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r>
      <w:tr w:rsidR="00FF281B" w14:paraId="53B9A6E7"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3BEC67B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7754763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7E48949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25" w:type="dxa"/>
            <w:tcBorders>
              <w:top w:val="single" w:sz="5" w:space="0" w:color="000000"/>
              <w:left w:val="single" w:sz="5" w:space="0" w:color="000000"/>
              <w:bottom w:val="single" w:sz="5" w:space="0" w:color="000000"/>
              <w:right w:val="single" w:sz="5" w:space="0" w:color="000000"/>
            </w:tcBorders>
          </w:tcPr>
          <w:p w14:paraId="4179591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W</w:t>
            </w:r>
          </w:p>
        </w:tc>
        <w:tc>
          <w:tcPr>
            <w:tcW w:w="416" w:type="dxa"/>
            <w:tcBorders>
              <w:top w:val="single" w:sz="5" w:space="0" w:color="000000"/>
              <w:left w:val="single" w:sz="5" w:space="0" w:color="000000"/>
              <w:bottom w:val="single" w:sz="5" w:space="0" w:color="000000"/>
              <w:right w:val="single" w:sz="5" w:space="0" w:color="000000"/>
            </w:tcBorders>
          </w:tcPr>
          <w:p w14:paraId="675AD6E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44" w:type="dxa"/>
            <w:tcBorders>
              <w:top w:val="single" w:sz="5" w:space="0" w:color="000000"/>
              <w:left w:val="single" w:sz="5" w:space="0" w:color="000000"/>
              <w:bottom w:val="single" w:sz="5" w:space="0" w:color="000000"/>
              <w:right w:val="single" w:sz="5" w:space="0" w:color="000000"/>
            </w:tcBorders>
          </w:tcPr>
          <w:p w14:paraId="22F2AA0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W</w:t>
            </w:r>
          </w:p>
        </w:tc>
        <w:tc>
          <w:tcPr>
            <w:tcW w:w="442" w:type="dxa"/>
            <w:tcBorders>
              <w:top w:val="single" w:sz="5" w:space="0" w:color="000000"/>
              <w:left w:val="single" w:sz="5" w:space="0" w:color="000000"/>
              <w:bottom w:val="single" w:sz="5" w:space="0" w:color="000000"/>
              <w:right w:val="single" w:sz="5" w:space="0" w:color="000000"/>
            </w:tcBorders>
          </w:tcPr>
          <w:p w14:paraId="5271365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44" w:type="dxa"/>
            <w:tcBorders>
              <w:top w:val="single" w:sz="5" w:space="0" w:color="000000"/>
              <w:left w:val="single" w:sz="5" w:space="0" w:color="000000"/>
              <w:bottom w:val="single" w:sz="5" w:space="0" w:color="000000"/>
              <w:right w:val="single" w:sz="5" w:space="0" w:color="000000"/>
            </w:tcBorders>
          </w:tcPr>
          <w:p w14:paraId="5C3E8E1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03" w:type="dxa"/>
            <w:tcBorders>
              <w:top w:val="single" w:sz="5" w:space="0" w:color="000000"/>
              <w:left w:val="single" w:sz="5" w:space="0" w:color="000000"/>
              <w:bottom w:val="single" w:sz="5" w:space="0" w:color="000000"/>
              <w:right w:val="single" w:sz="5" w:space="0" w:color="000000"/>
            </w:tcBorders>
          </w:tcPr>
          <w:p w14:paraId="66DE8E3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04" w:type="dxa"/>
            <w:tcBorders>
              <w:top w:val="single" w:sz="5" w:space="0" w:color="000000"/>
              <w:left w:val="single" w:sz="5" w:space="0" w:color="000000"/>
              <w:bottom w:val="single" w:sz="5" w:space="0" w:color="000000"/>
              <w:right w:val="single" w:sz="5" w:space="0" w:color="000000"/>
            </w:tcBorders>
          </w:tcPr>
          <w:p w14:paraId="030340E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G</w:t>
            </w:r>
          </w:p>
        </w:tc>
        <w:tc>
          <w:tcPr>
            <w:tcW w:w="422" w:type="dxa"/>
            <w:tcBorders>
              <w:top w:val="single" w:sz="5" w:space="0" w:color="000000"/>
              <w:left w:val="single" w:sz="5" w:space="0" w:color="000000"/>
              <w:bottom w:val="single" w:sz="5" w:space="0" w:color="000000"/>
              <w:right w:val="single" w:sz="5" w:space="0" w:color="000000"/>
            </w:tcBorders>
          </w:tcPr>
          <w:p w14:paraId="2EDDC51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H</w:t>
            </w:r>
          </w:p>
        </w:tc>
        <w:tc>
          <w:tcPr>
            <w:tcW w:w="425" w:type="dxa"/>
            <w:tcBorders>
              <w:top w:val="single" w:sz="5" w:space="0" w:color="000000"/>
              <w:left w:val="single" w:sz="5" w:space="0" w:color="000000"/>
              <w:bottom w:val="single" w:sz="5" w:space="0" w:color="000000"/>
              <w:right w:val="single" w:sz="5" w:space="0" w:color="000000"/>
            </w:tcBorders>
          </w:tcPr>
          <w:p w14:paraId="0CDF082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03" w:type="dxa"/>
            <w:tcBorders>
              <w:top w:val="single" w:sz="5" w:space="0" w:color="000000"/>
              <w:left w:val="single" w:sz="5" w:space="0" w:color="000000"/>
              <w:bottom w:val="single" w:sz="5" w:space="0" w:color="000000"/>
              <w:right w:val="single" w:sz="5" w:space="0" w:color="000000"/>
            </w:tcBorders>
          </w:tcPr>
          <w:p w14:paraId="6347C5B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42" w:type="dxa"/>
            <w:tcBorders>
              <w:top w:val="single" w:sz="5" w:space="0" w:color="000000"/>
              <w:left w:val="single" w:sz="5" w:space="0" w:color="000000"/>
              <w:bottom w:val="single" w:sz="5" w:space="0" w:color="000000"/>
              <w:right w:val="single" w:sz="5" w:space="0" w:color="000000"/>
            </w:tcBorders>
          </w:tcPr>
          <w:p w14:paraId="53799EC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7BCD1E3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45" w:type="dxa"/>
            <w:tcBorders>
              <w:top w:val="single" w:sz="5" w:space="0" w:color="000000"/>
              <w:left w:val="single" w:sz="5" w:space="0" w:color="000000"/>
              <w:bottom w:val="single" w:sz="5" w:space="0" w:color="000000"/>
              <w:right w:val="single" w:sz="5" w:space="0" w:color="000000"/>
            </w:tcBorders>
          </w:tcPr>
          <w:p w14:paraId="070C3F3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L</w:t>
            </w:r>
          </w:p>
        </w:tc>
        <w:tc>
          <w:tcPr>
            <w:tcW w:w="442" w:type="dxa"/>
            <w:tcBorders>
              <w:top w:val="single" w:sz="5" w:space="0" w:color="000000"/>
              <w:left w:val="single" w:sz="5" w:space="0" w:color="000000"/>
              <w:bottom w:val="single" w:sz="5" w:space="0" w:color="000000"/>
              <w:right w:val="single" w:sz="5" w:space="0" w:color="000000"/>
            </w:tcBorders>
          </w:tcPr>
          <w:p w14:paraId="7BE17C0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O</w:t>
            </w:r>
          </w:p>
        </w:tc>
        <w:tc>
          <w:tcPr>
            <w:tcW w:w="444" w:type="dxa"/>
            <w:tcBorders>
              <w:top w:val="single" w:sz="5" w:space="0" w:color="000000"/>
              <w:left w:val="single" w:sz="5" w:space="0" w:color="000000"/>
              <w:bottom w:val="single" w:sz="5" w:space="0" w:color="000000"/>
              <w:right w:val="single" w:sz="5" w:space="0" w:color="000000"/>
            </w:tcBorders>
          </w:tcPr>
          <w:p w14:paraId="146076C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r>
      <w:tr w:rsidR="00FF281B" w14:paraId="40FF2588"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1444DA5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3079F19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G</w:t>
            </w:r>
          </w:p>
        </w:tc>
        <w:tc>
          <w:tcPr>
            <w:tcW w:w="444" w:type="dxa"/>
            <w:tcBorders>
              <w:top w:val="single" w:sz="5" w:space="0" w:color="000000"/>
              <w:left w:val="single" w:sz="5" w:space="0" w:color="000000"/>
              <w:bottom w:val="single" w:sz="5" w:space="0" w:color="000000"/>
              <w:right w:val="single" w:sz="5" w:space="0" w:color="000000"/>
            </w:tcBorders>
          </w:tcPr>
          <w:p w14:paraId="5135CC2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25" w:type="dxa"/>
            <w:tcBorders>
              <w:top w:val="single" w:sz="5" w:space="0" w:color="000000"/>
              <w:left w:val="single" w:sz="5" w:space="0" w:color="000000"/>
              <w:bottom w:val="single" w:sz="5" w:space="0" w:color="000000"/>
              <w:right w:val="single" w:sz="5" w:space="0" w:color="000000"/>
            </w:tcBorders>
          </w:tcPr>
          <w:p w14:paraId="17E4D02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16" w:type="dxa"/>
            <w:tcBorders>
              <w:top w:val="single" w:sz="5" w:space="0" w:color="000000"/>
              <w:left w:val="single" w:sz="5" w:space="0" w:color="000000"/>
              <w:bottom w:val="single" w:sz="5" w:space="0" w:color="000000"/>
              <w:right w:val="single" w:sz="5" w:space="0" w:color="000000"/>
            </w:tcBorders>
          </w:tcPr>
          <w:p w14:paraId="40122A8E"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D</w:t>
            </w:r>
          </w:p>
        </w:tc>
        <w:tc>
          <w:tcPr>
            <w:tcW w:w="444" w:type="dxa"/>
            <w:tcBorders>
              <w:top w:val="single" w:sz="5" w:space="0" w:color="000000"/>
              <w:left w:val="single" w:sz="5" w:space="0" w:color="000000"/>
              <w:bottom w:val="single" w:sz="5" w:space="0" w:color="000000"/>
              <w:right w:val="single" w:sz="5" w:space="0" w:color="000000"/>
            </w:tcBorders>
          </w:tcPr>
          <w:p w14:paraId="13F760E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2" w:type="dxa"/>
            <w:tcBorders>
              <w:top w:val="single" w:sz="5" w:space="0" w:color="000000"/>
              <w:left w:val="single" w:sz="5" w:space="0" w:color="000000"/>
              <w:bottom w:val="single" w:sz="5" w:space="0" w:color="000000"/>
              <w:right w:val="single" w:sz="5" w:space="0" w:color="000000"/>
            </w:tcBorders>
          </w:tcPr>
          <w:p w14:paraId="144C62A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J</w:t>
            </w:r>
          </w:p>
        </w:tc>
        <w:tc>
          <w:tcPr>
            <w:tcW w:w="444" w:type="dxa"/>
            <w:tcBorders>
              <w:top w:val="single" w:sz="5" w:space="0" w:color="000000"/>
              <w:left w:val="single" w:sz="5" w:space="0" w:color="000000"/>
              <w:bottom w:val="single" w:sz="5" w:space="0" w:color="000000"/>
              <w:right w:val="single" w:sz="5" w:space="0" w:color="000000"/>
            </w:tcBorders>
          </w:tcPr>
          <w:p w14:paraId="5172062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J</w:t>
            </w:r>
          </w:p>
        </w:tc>
        <w:tc>
          <w:tcPr>
            <w:tcW w:w="403" w:type="dxa"/>
            <w:tcBorders>
              <w:top w:val="single" w:sz="5" w:space="0" w:color="000000"/>
              <w:left w:val="single" w:sz="5" w:space="0" w:color="000000"/>
              <w:bottom w:val="single" w:sz="5" w:space="0" w:color="000000"/>
              <w:right w:val="single" w:sz="5" w:space="0" w:color="000000"/>
            </w:tcBorders>
          </w:tcPr>
          <w:p w14:paraId="1E63ADD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04" w:type="dxa"/>
            <w:tcBorders>
              <w:top w:val="single" w:sz="5" w:space="0" w:color="000000"/>
              <w:left w:val="single" w:sz="5" w:space="0" w:color="000000"/>
              <w:bottom w:val="single" w:sz="5" w:space="0" w:color="000000"/>
              <w:right w:val="single" w:sz="5" w:space="0" w:color="000000"/>
            </w:tcBorders>
          </w:tcPr>
          <w:p w14:paraId="7110BB23"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22" w:type="dxa"/>
            <w:tcBorders>
              <w:top w:val="single" w:sz="5" w:space="0" w:color="000000"/>
              <w:left w:val="single" w:sz="5" w:space="0" w:color="000000"/>
              <w:bottom w:val="single" w:sz="5" w:space="0" w:color="000000"/>
              <w:right w:val="single" w:sz="5" w:space="0" w:color="000000"/>
            </w:tcBorders>
          </w:tcPr>
          <w:p w14:paraId="29E82A19"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D</w:t>
            </w:r>
          </w:p>
        </w:tc>
        <w:tc>
          <w:tcPr>
            <w:tcW w:w="425" w:type="dxa"/>
            <w:tcBorders>
              <w:top w:val="single" w:sz="5" w:space="0" w:color="000000"/>
              <w:left w:val="single" w:sz="5" w:space="0" w:color="000000"/>
              <w:bottom w:val="single" w:sz="5" w:space="0" w:color="000000"/>
              <w:right w:val="single" w:sz="5" w:space="0" w:color="000000"/>
            </w:tcBorders>
          </w:tcPr>
          <w:p w14:paraId="4AA3C8A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03" w:type="dxa"/>
            <w:tcBorders>
              <w:top w:val="single" w:sz="5" w:space="0" w:color="000000"/>
              <w:left w:val="single" w:sz="5" w:space="0" w:color="000000"/>
              <w:bottom w:val="single" w:sz="5" w:space="0" w:color="000000"/>
              <w:right w:val="single" w:sz="5" w:space="0" w:color="000000"/>
            </w:tcBorders>
          </w:tcPr>
          <w:p w14:paraId="085500F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2" w:type="dxa"/>
            <w:tcBorders>
              <w:top w:val="single" w:sz="5" w:space="0" w:color="000000"/>
              <w:left w:val="single" w:sz="5" w:space="0" w:color="000000"/>
              <w:bottom w:val="single" w:sz="5" w:space="0" w:color="000000"/>
              <w:right w:val="single" w:sz="5" w:space="0" w:color="000000"/>
            </w:tcBorders>
          </w:tcPr>
          <w:p w14:paraId="4012BED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K</w:t>
            </w:r>
          </w:p>
        </w:tc>
        <w:tc>
          <w:tcPr>
            <w:tcW w:w="444" w:type="dxa"/>
            <w:tcBorders>
              <w:top w:val="single" w:sz="5" w:space="0" w:color="000000"/>
              <w:left w:val="single" w:sz="5" w:space="0" w:color="000000"/>
              <w:bottom w:val="single" w:sz="5" w:space="0" w:color="000000"/>
              <w:right w:val="single" w:sz="5" w:space="0" w:color="000000"/>
            </w:tcBorders>
          </w:tcPr>
          <w:p w14:paraId="2A3070B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Y</w:t>
            </w:r>
          </w:p>
        </w:tc>
        <w:tc>
          <w:tcPr>
            <w:tcW w:w="445" w:type="dxa"/>
            <w:tcBorders>
              <w:top w:val="single" w:sz="5" w:space="0" w:color="000000"/>
              <w:left w:val="single" w:sz="5" w:space="0" w:color="000000"/>
              <w:bottom w:val="single" w:sz="5" w:space="0" w:color="000000"/>
              <w:right w:val="single" w:sz="5" w:space="0" w:color="000000"/>
            </w:tcBorders>
          </w:tcPr>
          <w:p w14:paraId="1F61B75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2" w:type="dxa"/>
            <w:tcBorders>
              <w:top w:val="single" w:sz="5" w:space="0" w:color="000000"/>
              <w:left w:val="single" w:sz="5" w:space="0" w:color="000000"/>
              <w:bottom w:val="single" w:sz="5" w:space="0" w:color="000000"/>
              <w:right w:val="single" w:sz="5" w:space="0" w:color="000000"/>
            </w:tcBorders>
          </w:tcPr>
          <w:p w14:paraId="02C32C5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1488039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r>
      <w:tr w:rsidR="00FF281B" w14:paraId="6D2EC20A"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174FA32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42" w:type="dxa"/>
            <w:tcBorders>
              <w:top w:val="single" w:sz="5" w:space="0" w:color="000000"/>
              <w:left w:val="single" w:sz="5" w:space="0" w:color="000000"/>
              <w:bottom w:val="single" w:sz="5" w:space="0" w:color="000000"/>
              <w:right w:val="single" w:sz="5" w:space="0" w:color="000000"/>
            </w:tcBorders>
          </w:tcPr>
          <w:p w14:paraId="6533EE3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44" w:type="dxa"/>
            <w:tcBorders>
              <w:top w:val="single" w:sz="5" w:space="0" w:color="000000"/>
              <w:left w:val="single" w:sz="5" w:space="0" w:color="000000"/>
              <w:bottom w:val="single" w:sz="5" w:space="0" w:color="000000"/>
              <w:right w:val="single" w:sz="5" w:space="0" w:color="000000"/>
            </w:tcBorders>
          </w:tcPr>
          <w:p w14:paraId="1446409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25" w:type="dxa"/>
            <w:tcBorders>
              <w:top w:val="single" w:sz="5" w:space="0" w:color="000000"/>
              <w:left w:val="single" w:sz="5" w:space="0" w:color="000000"/>
              <w:bottom w:val="single" w:sz="5" w:space="0" w:color="000000"/>
              <w:right w:val="single" w:sz="5" w:space="0" w:color="000000"/>
            </w:tcBorders>
          </w:tcPr>
          <w:p w14:paraId="6627E84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16" w:type="dxa"/>
            <w:tcBorders>
              <w:top w:val="single" w:sz="5" w:space="0" w:color="000000"/>
              <w:left w:val="single" w:sz="5" w:space="0" w:color="000000"/>
              <w:bottom w:val="single" w:sz="5" w:space="0" w:color="000000"/>
              <w:right w:val="single" w:sz="5" w:space="0" w:color="000000"/>
            </w:tcBorders>
          </w:tcPr>
          <w:p w14:paraId="24077B7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D</w:t>
            </w:r>
          </w:p>
        </w:tc>
        <w:tc>
          <w:tcPr>
            <w:tcW w:w="444" w:type="dxa"/>
            <w:tcBorders>
              <w:top w:val="single" w:sz="5" w:space="0" w:color="000000"/>
              <w:left w:val="single" w:sz="5" w:space="0" w:color="000000"/>
              <w:bottom w:val="single" w:sz="5" w:space="0" w:color="000000"/>
              <w:right w:val="single" w:sz="5" w:space="0" w:color="000000"/>
            </w:tcBorders>
          </w:tcPr>
          <w:p w14:paraId="4E190FA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42" w:type="dxa"/>
            <w:tcBorders>
              <w:top w:val="single" w:sz="5" w:space="0" w:color="000000"/>
              <w:left w:val="single" w:sz="5" w:space="0" w:color="000000"/>
              <w:bottom w:val="single" w:sz="5" w:space="0" w:color="000000"/>
              <w:right w:val="single" w:sz="5" w:space="0" w:color="000000"/>
            </w:tcBorders>
          </w:tcPr>
          <w:p w14:paraId="327A37B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G</w:t>
            </w:r>
          </w:p>
        </w:tc>
        <w:tc>
          <w:tcPr>
            <w:tcW w:w="444" w:type="dxa"/>
            <w:tcBorders>
              <w:top w:val="single" w:sz="5" w:space="0" w:color="000000"/>
              <w:left w:val="single" w:sz="5" w:space="0" w:color="000000"/>
              <w:bottom w:val="single" w:sz="5" w:space="0" w:color="000000"/>
              <w:right w:val="single" w:sz="5" w:space="0" w:color="000000"/>
            </w:tcBorders>
          </w:tcPr>
          <w:p w14:paraId="15B803E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03" w:type="dxa"/>
            <w:tcBorders>
              <w:top w:val="single" w:sz="5" w:space="0" w:color="000000"/>
              <w:left w:val="single" w:sz="5" w:space="0" w:color="000000"/>
              <w:bottom w:val="single" w:sz="5" w:space="0" w:color="000000"/>
              <w:right w:val="single" w:sz="5" w:space="0" w:color="000000"/>
            </w:tcBorders>
          </w:tcPr>
          <w:p w14:paraId="4F79A28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04" w:type="dxa"/>
            <w:tcBorders>
              <w:top w:val="single" w:sz="5" w:space="0" w:color="000000"/>
              <w:left w:val="single" w:sz="5" w:space="0" w:color="000000"/>
              <w:bottom w:val="single" w:sz="5" w:space="0" w:color="000000"/>
              <w:right w:val="single" w:sz="5" w:space="0" w:color="000000"/>
            </w:tcBorders>
          </w:tcPr>
          <w:p w14:paraId="085C31E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M</w:t>
            </w:r>
          </w:p>
        </w:tc>
        <w:tc>
          <w:tcPr>
            <w:tcW w:w="422" w:type="dxa"/>
            <w:tcBorders>
              <w:top w:val="single" w:sz="5" w:space="0" w:color="000000"/>
              <w:left w:val="single" w:sz="5" w:space="0" w:color="000000"/>
              <w:bottom w:val="single" w:sz="5" w:space="0" w:color="000000"/>
              <w:right w:val="single" w:sz="5" w:space="0" w:color="000000"/>
            </w:tcBorders>
          </w:tcPr>
          <w:p w14:paraId="53F3ABEF"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25" w:type="dxa"/>
            <w:tcBorders>
              <w:top w:val="single" w:sz="5" w:space="0" w:color="000000"/>
              <w:left w:val="single" w:sz="5" w:space="0" w:color="000000"/>
              <w:bottom w:val="single" w:sz="5" w:space="0" w:color="000000"/>
              <w:right w:val="single" w:sz="5" w:space="0" w:color="000000"/>
            </w:tcBorders>
          </w:tcPr>
          <w:p w14:paraId="4617C61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c>
          <w:tcPr>
            <w:tcW w:w="403" w:type="dxa"/>
            <w:tcBorders>
              <w:top w:val="single" w:sz="5" w:space="0" w:color="000000"/>
              <w:left w:val="single" w:sz="5" w:space="0" w:color="000000"/>
              <w:bottom w:val="single" w:sz="5" w:space="0" w:color="000000"/>
              <w:right w:val="single" w:sz="5" w:space="0" w:color="000000"/>
            </w:tcBorders>
          </w:tcPr>
          <w:p w14:paraId="191656A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c>
          <w:tcPr>
            <w:tcW w:w="442" w:type="dxa"/>
            <w:tcBorders>
              <w:top w:val="single" w:sz="5" w:space="0" w:color="000000"/>
              <w:left w:val="single" w:sz="5" w:space="0" w:color="000000"/>
              <w:bottom w:val="single" w:sz="5" w:space="0" w:color="000000"/>
              <w:right w:val="single" w:sz="5" w:space="0" w:color="000000"/>
            </w:tcBorders>
          </w:tcPr>
          <w:p w14:paraId="09068A9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5AFFF23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G</w:t>
            </w:r>
          </w:p>
        </w:tc>
        <w:tc>
          <w:tcPr>
            <w:tcW w:w="445" w:type="dxa"/>
            <w:tcBorders>
              <w:top w:val="single" w:sz="5" w:space="0" w:color="000000"/>
              <w:left w:val="single" w:sz="5" w:space="0" w:color="000000"/>
              <w:bottom w:val="single" w:sz="5" w:space="0" w:color="000000"/>
              <w:right w:val="single" w:sz="5" w:space="0" w:color="000000"/>
            </w:tcBorders>
          </w:tcPr>
          <w:p w14:paraId="27FAF6C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2" w:type="dxa"/>
            <w:tcBorders>
              <w:top w:val="single" w:sz="5" w:space="0" w:color="000000"/>
              <w:left w:val="single" w:sz="5" w:space="0" w:color="000000"/>
              <w:bottom w:val="single" w:sz="5" w:space="0" w:color="000000"/>
              <w:right w:val="single" w:sz="5" w:space="0" w:color="000000"/>
            </w:tcBorders>
          </w:tcPr>
          <w:p w14:paraId="61D9F3E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016DD27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r>
      <w:tr w:rsidR="00FF281B" w14:paraId="54B61233"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35D6F20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B</w:t>
            </w:r>
          </w:p>
        </w:tc>
        <w:tc>
          <w:tcPr>
            <w:tcW w:w="442" w:type="dxa"/>
            <w:tcBorders>
              <w:top w:val="single" w:sz="5" w:space="0" w:color="000000"/>
              <w:left w:val="single" w:sz="5" w:space="0" w:color="000000"/>
              <w:bottom w:val="single" w:sz="5" w:space="0" w:color="000000"/>
              <w:right w:val="single" w:sz="5" w:space="0" w:color="000000"/>
            </w:tcBorders>
          </w:tcPr>
          <w:p w14:paraId="1210717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44" w:type="dxa"/>
            <w:tcBorders>
              <w:top w:val="single" w:sz="5" w:space="0" w:color="000000"/>
              <w:left w:val="single" w:sz="5" w:space="0" w:color="000000"/>
              <w:bottom w:val="single" w:sz="5" w:space="0" w:color="000000"/>
              <w:right w:val="single" w:sz="5" w:space="0" w:color="000000"/>
            </w:tcBorders>
          </w:tcPr>
          <w:p w14:paraId="1BDE3B3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25" w:type="dxa"/>
            <w:tcBorders>
              <w:top w:val="single" w:sz="5" w:space="0" w:color="000000"/>
              <w:left w:val="single" w:sz="5" w:space="0" w:color="000000"/>
              <w:bottom w:val="single" w:sz="5" w:space="0" w:color="000000"/>
              <w:right w:val="single" w:sz="5" w:space="0" w:color="000000"/>
            </w:tcBorders>
          </w:tcPr>
          <w:p w14:paraId="3792D4B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c>
          <w:tcPr>
            <w:tcW w:w="416" w:type="dxa"/>
            <w:tcBorders>
              <w:top w:val="single" w:sz="5" w:space="0" w:color="000000"/>
              <w:left w:val="single" w:sz="5" w:space="0" w:color="000000"/>
              <w:bottom w:val="single" w:sz="5" w:space="0" w:color="000000"/>
              <w:right w:val="single" w:sz="5" w:space="0" w:color="000000"/>
            </w:tcBorders>
          </w:tcPr>
          <w:p w14:paraId="16F8717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C</w:t>
            </w:r>
          </w:p>
        </w:tc>
        <w:tc>
          <w:tcPr>
            <w:tcW w:w="444" w:type="dxa"/>
            <w:tcBorders>
              <w:top w:val="single" w:sz="5" w:space="0" w:color="000000"/>
              <w:left w:val="single" w:sz="5" w:space="0" w:color="000000"/>
              <w:bottom w:val="single" w:sz="5" w:space="0" w:color="000000"/>
              <w:right w:val="single" w:sz="5" w:space="0" w:color="000000"/>
            </w:tcBorders>
          </w:tcPr>
          <w:p w14:paraId="5425A00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42" w:type="dxa"/>
            <w:tcBorders>
              <w:top w:val="single" w:sz="5" w:space="0" w:color="000000"/>
              <w:left w:val="single" w:sz="5" w:space="0" w:color="000000"/>
              <w:bottom w:val="single" w:sz="5" w:space="0" w:color="000000"/>
              <w:right w:val="single" w:sz="5" w:space="0" w:color="000000"/>
            </w:tcBorders>
          </w:tcPr>
          <w:p w14:paraId="4279C09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W</w:t>
            </w:r>
          </w:p>
        </w:tc>
        <w:tc>
          <w:tcPr>
            <w:tcW w:w="444" w:type="dxa"/>
            <w:tcBorders>
              <w:top w:val="single" w:sz="5" w:space="0" w:color="000000"/>
              <w:left w:val="single" w:sz="5" w:space="0" w:color="000000"/>
              <w:bottom w:val="single" w:sz="5" w:space="0" w:color="000000"/>
              <w:right w:val="single" w:sz="5" w:space="0" w:color="000000"/>
            </w:tcBorders>
          </w:tcPr>
          <w:p w14:paraId="53DDCDE6"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D</w:t>
            </w:r>
          </w:p>
        </w:tc>
        <w:tc>
          <w:tcPr>
            <w:tcW w:w="403" w:type="dxa"/>
            <w:tcBorders>
              <w:top w:val="single" w:sz="5" w:space="0" w:color="000000"/>
              <w:left w:val="single" w:sz="5" w:space="0" w:color="000000"/>
              <w:bottom w:val="single" w:sz="5" w:space="0" w:color="000000"/>
              <w:right w:val="single" w:sz="5" w:space="0" w:color="000000"/>
            </w:tcBorders>
          </w:tcPr>
          <w:p w14:paraId="7F30CC1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Q</w:t>
            </w:r>
          </w:p>
        </w:tc>
        <w:tc>
          <w:tcPr>
            <w:tcW w:w="404" w:type="dxa"/>
            <w:tcBorders>
              <w:top w:val="single" w:sz="5" w:space="0" w:color="000000"/>
              <w:left w:val="single" w:sz="5" w:space="0" w:color="000000"/>
              <w:bottom w:val="single" w:sz="5" w:space="0" w:color="000000"/>
              <w:right w:val="single" w:sz="5" w:space="0" w:color="000000"/>
            </w:tcBorders>
          </w:tcPr>
          <w:p w14:paraId="0E13736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22" w:type="dxa"/>
            <w:tcBorders>
              <w:top w:val="single" w:sz="5" w:space="0" w:color="000000"/>
              <w:left w:val="single" w:sz="5" w:space="0" w:color="000000"/>
              <w:bottom w:val="single" w:sz="5" w:space="0" w:color="000000"/>
              <w:right w:val="single" w:sz="5" w:space="0" w:color="000000"/>
            </w:tcBorders>
          </w:tcPr>
          <w:p w14:paraId="1B3E8ABD"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K</w:t>
            </w:r>
          </w:p>
        </w:tc>
        <w:tc>
          <w:tcPr>
            <w:tcW w:w="425" w:type="dxa"/>
            <w:tcBorders>
              <w:top w:val="single" w:sz="5" w:space="0" w:color="000000"/>
              <w:left w:val="single" w:sz="5" w:space="0" w:color="000000"/>
              <w:bottom w:val="single" w:sz="5" w:space="0" w:color="000000"/>
              <w:right w:val="single" w:sz="5" w:space="0" w:color="000000"/>
            </w:tcBorders>
          </w:tcPr>
          <w:p w14:paraId="495D2C1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03" w:type="dxa"/>
            <w:tcBorders>
              <w:top w:val="single" w:sz="5" w:space="0" w:color="000000"/>
              <w:left w:val="single" w:sz="5" w:space="0" w:color="000000"/>
              <w:bottom w:val="single" w:sz="5" w:space="0" w:color="000000"/>
              <w:right w:val="single" w:sz="5" w:space="0" w:color="000000"/>
            </w:tcBorders>
          </w:tcPr>
          <w:p w14:paraId="1671F18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c>
          <w:tcPr>
            <w:tcW w:w="442" w:type="dxa"/>
            <w:tcBorders>
              <w:top w:val="single" w:sz="5" w:space="0" w:color="000000"/>
              <w:left w:val="single" w:sz="5" w:space="0" w:color="000000"/>
              <w:bottom w:val="single" w:sz="5" w:space="0" w:color="000000"/>
              <w:right w:val="single" w:sz="5" w:space="0" w:color="000000"/>
            </w:tcBorders>
          </w:tcPr>
          <w:p w14:paraId="2C4BD39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73FFF70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45" w:type="dxa"/>
            <w:tcBorders>
              <w:top w:val="single" w:sz="5" w:space="0" w:color="000000"/>
              <w:left w:val="single" w:sz="5" w:space="0" w:color="000000"/>
              <w:bottom w:val="single" w:sz="5" w:space="0" w:color="000000"/>
              <w:right w:val="single" w:sz="5" w:space="0" w:color="000000"/>
            </w:tcBorders>
          </w:tcPr>
          <w:p w14:paraId="3DB4BED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c>
          <w:tcPr>
            <w:tcW w:w="442" w:type="dxa"/>
            <w:tcBorders>
              <w:top w:val="single" w:sz="5" w:space="0" w:color="000000"/>
              <w:left w:val="single" w:sz="5" w:space="0" w:color="000000"/>
              <w:bottom w:val="single" w:sz="5" w:space="0" w:color="000000"/>
              <w:right w:val="single" w:sz="5" w:space="0" w:color="000000"/>
            </w:tcBorders>
          </w:tcPr>
          <w:p w14:paraId="5A09AB7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40032BD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r>
      <w:tr w:rsidR="00FF281B" w14:paraId="1B4FFB93" w14:textId="77777777">
        <w:trPr>
          <w:trHeight w:hRule="exact" w:val="262"/>
        </w:trPr>
        <w:tc>
          <w:tcPr>
            <w:tcW w:w="403" w:type="dxa"/>
            <w:tcBorders>
              <w:top w:val="single" w:sz="5" w:space="0" w:color="000000"/>
              <w:left w:val="single" w:sz="5" w:space="0" w:color="000000"/>
              <w:bottom w:val="single" w:sz="5" w:space="0" w:color="000000"/>
              <w:right w:val="single" w:sz="5" w:space="0" w:color="000000"/>
            </w:tcBorders>
          </w:tcPr>
          <w:p w14:paraId="67E51DB8"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42" w:type="dxa"/>
            <w:tcBorders>
              <w:top w:val="single" w:sz="5" w:space="0" w:color="000000"/>
              <w:left w:val="single" w:sz="5" w:space="0" w:color="000000"/>
              <w:bottom w:val="single" w:sz="5" w:space="0" w:color="000000"/>
              <w:right w:val="single" w:sz="5" w:space="0" w:color="000000"/>
            </w:tcBorders>
          </w:tcPr>
          <w:p w14:paraId="5BB20AF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O</w:t>
            </w:r>
          </w:p>
        </w:tc>
        <w:tc>
          <w:tcPr>
            <w:tcW w:w="444" w:type="dxa"/>
            <w:tcBorders>
              <w:top w:val="single" w:sz="5" w:space="0" w:color="000000"/>
              <w:left w:val="single" w:sz="5" w:space="0" w:color="000000"/>
              <w:bottom w:val="single" w:sz="5" w:space="0" w:color="000000"/>
              <w:right w:val="single" w:sz="5" w:space="0" w:color="000000"/>
            </w:tcBorders>
          </w:tcPr>
          <w:p w14:paraId="585B678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25" w:type="dxa"/>
            <w:tcBorders>
              <w:top w:val="single" w:sz="5" w:space="0" w:color="000000"/>
              <w:left w:val="single" w:sz="5" w:space="0" w:color="000000"/>
              <w:bottom w:val="single" w:sz="5" w:space="0" w:color="000000"/>
              <w:right w:val="single" w:sz="5" w:space="0" w:color="000000"/>
            </w:tcBorders>
          </w:tcPr>
          <w:p w14:paraId="459F1F3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T</w:t>
            </w:r>
          </w:p>
        </w:tc>
        <w:tc>
          <w:tcPr>
            <w:tcW w:w="416" w:type="dxa"/>
            <w:tcBorders>
              <w:top w:val="single" w:sz="5" w:space="0" w:color="000000"/>
              <w:left w:val="single" w:sz="5" w:space="0" w:color="000000"/>
              <w:bottom w:val="single" w:sz="5" w:space="0" w:color="000000"/>
              <w:right w:val="single" w:sz="5" w:space="0" w:color="000000"/>
            </w:tcBorders>
          </w:tcPr>
          <w:p w14:paraId="047DB99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A</w:t>
            </w:r>
          </w:p>
        </w:tc>
        <w:tc>
          <w:tcPr>
            <w:tcW w:w="444" w:type="dxa"/>
            <w:tcBorders>
              <w:top w:val="single" w:sz="5" w:space="0" w:color="000000"/>
              <w:left w:val="single" w:sz="5" w:space="0" w:color="000000"/>
              <w:bottom w:val="single" w:sz="5" w:space="0" w:color="000000"/>
              <w:right w:val="single" w:sz="5" w:space="0" w:color="000000"/>
            </w:tcBorders>
          </w:tcPr>
          <w:p w14:paraId="6646385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42" w:type="dxa"/>
            <w:tcBorders>
              <w:top w:val="single" w:sz="5" w:space="0" w:color="000000"/>
              <w:left w:val="single" w:sz="5" w:space="0" w:color="000000"/>
              <w:bottom w:val="single" w:sz="5" w:space="0" w:color="000000"/>
              <w:right w:val="single" w:sz="5" w:space="0" w:color="000000"/>
            </w:tcBorders>
          </w:tcPr>
          <w:p w14:paraId="2EED2572"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44" w:type="dxa"/>
            <w:tcBorders>
              <w:top w:val="single" w:sz="5" w:space="0" w:color="000000"/>
              <w:left w:val="single" w:sz="5" w:space="0" w:color="000000"/>
              <w:bottom w:val="single" w:sz="5" w:space="0" w:color="000000"/>
              <w:right w:val="single" w:sz="5" w:space="0" w:color="000000"/>
            </w:tcBorders>
          </w:tcPr>
          <w:p w14:paraId="5AC2623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03" w:type="dxa"/>
            <w:tcBorders>
              <w:top w:val="single" w:sz="5" w:space="0" w:color="000000"/>
              <w:left w:val="single" w:sz="5" w:space="0" w:color="000000"/>
              <w:bottom w:val="single" w:sz="5" w:space="0" w:color="000000"/>
              <w:right w:val="single" w:sz="5" w:space="0" w:color="000000"/>
            </w:tcBorders>
          </w:tcPr>
          <w:p w14:paraId="6E3E2BE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04" w:type="dxa"/>
            <w:tcBorders>
              <w:top w:val="single" w:sz="5" w:space="0" w:color="000000"/>
              <w:left w:val="single" w:sz="5" w:space="0" w:color="000000"/>
              <w:bottom w:val="single" w:sz="5" w:space="0" w:color="000000"/>
              <w:right w:val="single" w:sz="5" w:space="0" w:color="000000"/>
            </w:tcBorders>
          </w:tcPr>
          <w:p w14:paraId="6227DE11"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N</w:t>
            </w:r>
          </w:p>
        </w:tc>
        <w:tc>
          <w:tcPr>
            <w:tcW w:w="422" w:type="dxa"/>
            <w:tcBorders>
              <w:top w:val="single" w:sz="5" w:space="0" w:color="000000"/>
              <w:left w:val="single" w:sz="5" w:space="0" w:color="000000"/>
              <w:bottom w:val="single" w:sz="5" w:space="0" w:color="000000"/>
              <w:right w:val="single" w:sz="5" w:space="0" w:color="000000"/>
            </w:tcBorders>
          </w:tcPr>
          <w:p w14:paraId="2E7F0A38"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I</w:t>
            </w:r>
          </w:p>
        </w:tc>
        <w:tc>
          <w:tcPr>
            <w:tcW w:w="425" w:type="dxa"/>
            <w:tcBorders>
              <w:top w:val="single" w:sz="5" w:space="0" w:color="000000"/>
              <w:left w:val="single" w:sz="5" w:space="0" w:color="000000"/>
              <w:bottom w:val="single" w:sz="5" w:space="0" w:color="000000"/>
              <w:right w:val="single" w:sz="5" w:space="0" w:color="000000"/>
            </w:tcBorders>
          </w:tcPr>
          <w:p w14:paraId="5AB7CA3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W</w:t>
            </w:r>
          </w:p>
        </w:tc>
        <w:tc>
          <w:tcPr>
            <w:tcW w:w="403" w:type="dxa"/>
            <w:tcBorders>
              <w:top w:val="single" w:sz="5" w:space="0" w:color="000000"/>
              <w:left w:val="single" w:sz="5" w:space="0" w:color="000000"/>
              <w:bottom w:val="single" w:sz="5" w:space="0" w:color="000000"/>
              <w:right w:val="single" w:sz="5" w:space="0" w:color="000000"/>
            </w:tcBorders>
          </w:tcPr>
          <w:p w14:paraId="57D602A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42" w:type="dxa"/>
            <w:tcBorders>
              <w:top w:val="single" w:sz="5" w:space="0" w:color="000000"/>
              <w:left w:val="single" w:sz="5" w:space="0" w:color="000000"/>
              <w:bottom w:val="single" w:sz="5" w:space="0" w:color="000000"/>
              <w:right w:val="single" w:sz="5" w:space="0" w:color="000000"/>
            </w:tcBorders>
          </w:tcPr>
          <w:p w14:paraId="483012D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R</w:t>
            </w:r>
          </w:p>
        </w:tc>
        <w:tc>
          <w:tcPr>
            <w:tcW w:w="444" w:type="dxa"/>
            <w:tcBorders>
              <w:top w:val="single" w:sz="5" w:space="0" w:color="000000"/>
              <w:left w:val="single" w:sz="5" w:space="0" w:color="000000"/>
              <w:bottom w:val="single" w:sz="5" w:space="0" w:color="000000"/>
              <w:right w:val="single" w:sz="5" w:space="0" w:color="000000"/>
            </w:tcBorders>
          </w:tcPr>
          <w:p w14:paraId="774E891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5" w:type="dxa"/>
            <w:tcBorders>
              <w:top w:val="single" w:sz="5" w:space="0" w:color="000000"/>
              <w:left w:val="single" w:sz="5" w:space="0" w:color="000000"/>
              <w:bottom w:val="single" w:sz="5" w:space="0" w:color="000000"/>
              <w:right w:val="single" w:sz="5" w:space="0" w:color="000000"/>
            </w:tcBorders>
          </w:tcPr>
          <w:p w14:paraId="1AEEBEF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42" w:type="dxa"/>
            <w:tcBorders>
              <w:top w:val="single" w:sz="5" w:space="0" w:color="000000"/>
              <w:left w:val="single" w:sz="5" w:space="0" w:color="000000"/>
              <w:bottom w:val="single" w:sz="5" w:space="0" w:color="000000"/>
              <w:right w:val="single" w:sz="5" w:space="0" w:color="000000"/>
            </w:tcBorders>
          </w:tcPr>
          <w:p w14:paraId="5420711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44" w:type="dxa"/>
            <w:tcBorders>
              <w:top w:val="single" w:sz="5" w:space="0" w:color="000000"/>
              <w:left w:val="single" w:sz="5" w:space="0" w:color="000000"/>
              <w:bottom w:val="single" w:sz="5" w:space="0" w:color="000000"/>
              <w:right w:val="single" w:sz="5" w:space="0" w:color="000000"/>
            </w:tcBorders>
          </w:tcPr>
          <w:p w14:paraId="7B9EEF5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r>
      <w:tr w:rsidR="00FF281B" w14:paraId="48147626"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667307B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G</w:t>
            </w:r>
          </w:p>
        </w:tc>
        <w:tc>
          <w:tcPr>
            <w:tcW w:w="442" w:type="dxa"/>
            <w:tcBorders>
              <w:top w:val="single" w:sz="5" w:space="0" w:color="000000"/>
              <w:left w:val="single" w:sz="5" w:space="0" w:color="000000"/>
              <w:bottom w:val="single" w:sz="5" w:space="0" w:color="000000"/>
              <w:right w:val="single" w:sz="5" w:space="0" w:color="000000"/>
            </w:tcBorders>
          </w:tcPr>
          <w:p w14:paraId="65FB3AF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E</w:t>
            </w:r>
          </w:p>
        </w:tc>
        <w:tc>
          <w:tcPr>
            <w:tcW w:w="444" w:type="dxa"/>
            <w:tcBorders>
              <w:top w:val="single" w:sz="5" w:space="0" w:color="000000"/>
              <w:left w:val="single" w:sz="5" w:space="0" w:color="000000"/>
              <w:bottom w:val="single" w:sz="5" w:space="0" w:color="000000"/>
              <w:right w:val="single" w:sz="5" w:space="0" w:color="000000"/>
            </w:tcBorders>
          </w:tcPr>
          <w:p w14:paraId="7210EC0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N</w:t>
            </w:r>
          </w:p>
        </w:tc>
        <w:tc>
          <w:tcPr>
            <w:tcW w:w="425" w:type="dxa"/>
            <w:tcBorders>
              <w:top w:val="single" w:sz="5" w:space="0" w:color="000000"/>
              <w:left w:val="single" w:sz="5" w:space="0" w:color="000000"/>
              <w:bottom w:val="single" w:sz="5" w:space="0" w:color="000000"/>
              <w:right w:val="single" w:sz="5" w:space="0" w:color="000000"/>
            </w:tcBorders>
          </w:tcPr>
          <w:p w14:paraId="0E3B45B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E</w:t>
            </w:r>
          </w:p>
        </w:tc>
        <w:tc>
          <w:tcPr>
            <w:tcW w:w="416" w:type="dxa"/>
            <w:tcBorders>
              <w:top w:val="single" w:sz="5" w:space="0" w:color="000000"/>
              <w:left w:val="single" w:sz="5" w:space="0" w:color="000000"/>
              <w:bottom w:val="single" w:sz="5" w:space="0" w:color="000000"/>
              <w:right w:val="single" w:sz="5" w:space="0" w:color="000000"/>
            </w:tcBorders>
          </w:tcPr>
          <w:p w14:paraId="12ED9B67"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R</w:t>
            </w:r>
          </w:p>
        </w:tc>
        <w:tc>
          <w:tcPr>
            <w:tcW w:w="444" w:type="dxa"/>
            <w:tcBorders>
              <w:top w:val="single" w:sz="5" w:space="0" w:color="000000"/>
              <w:left w:val="single" w:sz="5" w:space="0" w:color="000000"/>
              <w:bottom w:val="single" w:sz="5" w:space="0" w:color="000000"/>
              <w:right w:val="single" w:sz="5" w:space="0" w:color="000000"/>
            </w:tcBorders>
          </w:tcPr>
          <w:p w14:paraId="406F7AC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O</w:t>
            </w:r>
          </w:p>
        </w:tc>
        <w:tc>
          <w:tcPr>
            <w:tcW w:w="442" w:type="dxa"/>
            <w:tcBorders>
              <w:top w:val="single" w:sz="5" w:space="0" w:color="000000"/>
              <w:left w:val="single" w:sz="5" w:space="0" w:color="000000"/>
              <w:bottom w:val="single" w:sz="5" w:space="0" w:color="000000"/>
              <w:right w:val="single" w:sz="5" w:space="0" w:color="000000"/>
            </w:tcBorders>
          </w:tcPr>
          <w:p w14:paraId="0FC7407A"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S</w:t>
            </w:r>
          </w:p>
        </w:tc>
        <w:tc>
          <w:tcPr>
            <w:tcW w:w="444" w:type="dxa"/>
            <w:tcBorders>
              <w:top w:val="single" w:sz="5" w:space="0" w:color="000000"/>
              <w:left w:val="single" w:sz="5" w:space="0" w:color="000000"/>
              <w:bottom w:val="single" w:sz="5" w:space="0" w:color="000000"/>
              <w:right w:val="single" w:sz="5" w:space="0" w:color="000000"/>
            </w:tcBorders>
          </w:tcPr>
          <w:p w14:paraId="6A0143A9"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I</w:t>
            </w:r>
          </w:p>
        </w:tc>
        <w:tc>
          <w:tcPr>
            <w:tcW w:w="403" w:type="dxa"/>
            <w:tcBorders>
              <w:top w:val="single" w:sz="5" w:space="0" w:color="000000"/>
              <w:left w:val="single" w:sz="5" w:space="0" w:color="000000"/>
              <w:bottom w:val="single" w:sz="5" w:space="0" w:color="000000"/>
              <w:right w:val="single" w:sz="5" w:space="0" w:color="000000"/>
            </w:tcBorders>
          </w:tcPr>
          <w:p w14:paraId="4D8DA53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T</w:t>
            </w:r>
          </w:p>
        </w:tc>
        <w:tc>
          <w:tcPr>
            <w:tcW w:w="404" w:type="dxa"/>
            <w:tcBorders>
              <w:top w:val="single" w:sz="5" w:space="0" w:color="000000"/>
              <w:left w:val="single" w:sz="5" w:space="0" w:color="000000"/>
              <w:bottom w:val="single" w:sz="5" w:space="0" w:color="000000"/>
              <w:right w:val="single" w:sz="5" w:space="0" w:color="000000"/>
            </w:tcBorders>
          </w:tcPr>
          <w:p w14:paraId="4E078A91"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Y</w:t>
            </w:r>
          </w:p>
        </w:tc>
        <w:tc>
          <w:tcPr>
            <w:tcW w:w="422" w:type="dxa"/>
            <w:tcBorders>
              <w:top w:val="single" w:sz="5" w:space="0" w:color="000000"/>
              <w:left w:val="single" w:sz="5" w:space="0" w:color="000000"/>
              <w:bottom w:val="single" w:sz="5" w:space="0" w:color="000000"/>
              <w:right w:val="single" w:sz="5" w:space="0" w:color="000000"/>
            </w:tcBorders>
          </w:tcPr>
          <w:p w14:paraId="125BABE1"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H</w:t>
            </w:r>
          </w:p>
        </w:tc>
        <w:tc>
          <w:tcPr>
            <w:tcW w:w="425" w:type="dxa"/>
            <w:tcBorders>
              <w:top w:val="single" w:sz="5" w:space="0" w:color="000000"/>
              <w:left w:val="single" w:sz="5" w:space="0" w:color="000000"/>
              <w:bottom w:val="single" w:sz="5" w:space="0" w:color="000000"/>
              <w:right w:val="single" w:sz="5" w:space="0" w:color="000000"/>
            </w:tcBorders>
          </w:tcPr>
          <w:p w14:paraId="61DD89FD"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M</w:t>
            </w:r>
          </w:p>
        </w:tc>
        <w:tc>
          <w:tcPr>
            <w:tcW w:w="403" w:type="dxa"/>
            <w:tcBorders>
              <w:top w:val="single" w:sz="5" w:space="0" w:color="000000"/>
              <w:left w:val="single" w:sz="5" w:space="0" w:color="000000"/>
              <w:bottom w:val="single" w:sz="5" w:space="0" w:color="000000"/>
              <w:right w:val="single" w:sz="5" w:space="0" w:color="000000"/>
            </w:tcBorders>
          </w:tcPr>
          <w:p w14:paraId="0B03920B"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42" w:type="dxa"/>
            <w:tcBorders>
              <w:top w:val="single" w:sz="5" w:space="0" w:color="000000"/>
              <w:left w:val="single" w:sz="5" w:space="0" w:color="000000"/>
              <w:bottom w:val="single" w:sz="5" w:space="0" w:color="000000"/>
              <w:right w:val="single" w:sz="5" w:space="0" w:color="000000"/>
            </w:tcBorders>
          </w:tcPr>
          <w:p w14:paraId="23066F63"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4" w:type="dxa"/>
            <w:tcBorders>
              <w:top w:val="single" w:sz="5" w:space="0" w:color="000000"/>
              <w:left w:val="single" w:sz="5" w:space="0" w:color="000000"/>
              <w:bottom w:val="single" w:sz="5" w:space="0" w:color="000000"/>
              <w:right w:val="single" w:sz="5" w:space="0" w:color="000000"/>
            </w:tcBorders>
          </w:tcPr>
          <w:p w14:paraId="48EBF61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5" w:type="dxa"/>
            <w:tcBorders>
              <w:top w:val="single" w:sz="5" w:space="0" w:color="000000"/>
              <w:left w:val="single" w:sz="5" w:space="0" w:color="000000"/>
              <w:bottom w:val="single" w:sz="5" w:space="0" w:color="000000"/>
              <w:right w:val="single" w:sz="5" w:space="0" w:color="000000"/>
            </w:tcBorders>
          </w:tcPr>
          <w:p w14:paraId="1F4BC07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H</w:t>
            </w:r>
          </w:p>
        </w:tc>
        <w:tc>
          <w:tcPr>
            <w:tcW w:w="442" w:type="dxa"/>
            <w:tcBorders>
              <w:top w:val="single" w:sz="5" w:space="0" w:color="000000"/>
              <w:left w:val="single" w:sz="5" w:space="0" w:color="000000"/>
              <w:bottom w:val="single" w:sz="5" w:space="0" w:color="000000"/>
              <w:right w:val="single" w:sz="5" w:space="0" w:color="000000"/>
            </w:tcBorders>
          </w:tcPr>
          <w:p w14:paraId="38248534"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P</w:t>
            </w:r>
          </w:p>
        </w:tc>
        <w:tc>
          <w:tcPr>
            <w:tcW w:w="444" w:type="dxa"/>
            <w:tcBorders>
              <w:top w:val="single" w:sz="5" w:space="0" w:color="000000"/>
              <w:left w:val="single" w:sz="5" w:space="0" w:color="000000"/>
              <w:bottom w:val="single" w:sz="5" w:space="0" w:color="000000"/>
              <w:right w:val="single" w:sz="5" w:space="0" w:color="000000"/>
            </w:tcBorders>
          </w:tcPr>
          <w:p w14:paraId="6C16F727"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X</w:t>
            </w:r>
          </w:p>
        </w:tc>
      </w:tr>
      <w:tr w:rsidR="00FF281B" w14:paraId="31F48727" w14:textId="77777777">
        <w:trPr>
          <w:trHeight w:hRule="exact" w:val="264"/>
        </w:trPr>
        <w:tc>
          <w:tcPr>
            <w:tcW w:w="403" w:type="dxa"/>
            <w:tcBorders>
              <w:top w:val="single" w:sz="5" w:space="0" w:color="000000"/>
              <w:left w:val="single" w:sz="5" w:space="0" w:color="000000"/>
              <w:bottom w:val="single" w:sz="5" w:space="0" w:color="000000"/>
              <w:right w:val="single" w:sz="5" w:space="0" w:color="000000"/>
            </w:tcBorders>
          </w:tcPr>
          <w:p w14:paraId="540567B2"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P</w:t>
            </w:r>
          </w:p>
        </w:tc>
        <w:tc>
          <w:tcPr>
            <w:tcW w:w="442" w:type="dxa"/>
            <w:tcBorders>
              <w:top w:val="single" w:sz="5" w:space="0" w:color="000000"/>
              <w:left w:val="single" w:sz="5" w:space="0" w:color="000000"/>
              <w:bottom w:val="single" w:sz="5" w:space="0" w:color="000000"/>
              <w:right w:val="single" w:sz="5" w:space="0" w:color="000000"/>
            </w:tcBorders>
          </w:tcPr>
          <w:p w14:paraId="6E67F3F9"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L</w:t>
            </w:r>
          </w:p>
        </w:tc>
        <w:tc>
          <w:tcPr>
            <w:tcW w:w="444" w:type="dxa"/>
            <w:tcBorders>
              <w:top w:val="single" w:sz="5" w:space="0" w:color="000000"/>
              <w:left w:val="single" w:sz="5" w:space="0" w:color="000000"/>
              <w:bottom w:val="single" w:sz="5" w:space="0" w:color="000000"/>
              <w:right w:val="single" w:sz="5" w:space="0" w:color="000000"/>
            </w:tcBorders>
          </w:tcPr>
          <w:p w14:paraId="25078F4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F</w:t>
            </w:r>
          </w:p>
        </w:tc>
        <w:tc>
          <w:tcPr>
            <w:tcW w:w="425" w:type="dxa"/>
            <w:tcBorders>
              <w:top w:val="single" w:sz="5" w:space="0" w:color="000000"/>
              <w:left w:val="single" w:sz="5" w:space="0" w:color="000000"/>
              <w:bottom w:val="single" w:sz="5" w:space="0" w:color="000000"/>
              <w:right w:val="single" w:sz="5" w:space="0" w:color="000000"/>
            </w:tcBorders>
          </w:tcPr>
          <w:p w14:paraId="2E100EA1"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A</w:t>
            </w:r>
          </w:p>
        </w:tc>
        <w:tc>
          <w:tcPr>
            <w:tcW w:w="416" w:type="dxa"/>
            <w:tcBorders>
              <w:top w:val="single" w:sz="5" w:space="0" w:color="000000"/>
              <w:left w:val="single" w:sz="5" w:space="0" w:color="000000"/>
              <w:bottom w:val="single" w:sz="5" w:space="0" w:color="000000"/>
              <w:right w:val="single" w:sz="5" w:space="0" w:color="000000"/>
            </w:tcBorders>
          </w:tcPr>
          <w:p w14:paraId="390DF1AF"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U</w:t>
            </w:r>
          </w:p>
        </w:tc>
        <w:tc>
          <w:tcPr>
            <w:tcW w:w="444" w:type="dxa"/>
            <w:tcBorders>
              <w:top w:val="single" w:sz="5" w:space="0" w:color="000000"/>
              <w:left w:val="single" w:sz="5" w:space="0" w:color="000000"/>
              <w:bottom w:val="single" w:sz="5" w:space="0" w:color="000000"/>
              <w:right w:val="single" w:sz="5" w:space="0" w:color="000000"/>
            </w:tcBorders>
          </w:tcPr>
          <w:p w14:paraId="66FD8D14"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Q</w:t>
            </w:r>
          </w:p>
        </w:tc>
        <w:tc>
          <w:tcPr>
            <w:tcW w:w="442" w:type="dxa"/>
            <w:tcBorders>
              <w:top w:val="single" w:sz="5" w:space="0" w:color="000000"/>
              <w:left w:val="single" w:sz="5" w:space="0" w:color="000000"/>
              <w:bottom w:val="single" w:sz="5" w:space="0" w:color="000000"/>
              <w:right w:val="single" w:sz="5" w:space="0" w:color="000000"/>
            </w:tcBorders>
          </w:tcPr>
          <w:p w14:paraId="281A358C"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M</w:t>
            </w:r>
          </w:p>
        </w:tc>
        <w:tc>
          <w:tcPr>
            <w:tcW w:w="444" w:type="dxa"/>
            <w:tcBorders>
              <w:top w:val="single" w:sz="5" w:space="0" w:color="000000"/>
              <w:left w:val="single" w:sz="5" w:space="0" w:color="000000"/>
              <w:bottom w:val="single" w:sz="5" w:space="0" w:color="000000"/>
              <w:right w:val="single" w:sz="5" w:space="0" w:color="000000"/>
            </w:tcBorders>
          </w:tcPr>
          <w:p w14:paraId="10850A5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B</w:t>
            </w:r>
          </w:p>
        </w:tc>
        <w:tc>
          <w:tcPr>
            <w:tcW w:w="403" w:type="dxa"/>
            <w:tcBorders>
              <w:top w:val="single" w:sz="5" w:space="0" w:color="000000"/>
              <w:left w:val="single" w:sz="5" w:space="0" w:color="000000"/>
              <w:bottom w:val="single" w:sz="5" w:space="0" w:color="000000"/>
              <w:right w:val="single" w:sz="5" w:space="0" w:color="000000"/>
            </w:tcBorders>
          </w:tcPr>
          <w:p w14:paraId="5AE9595B"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J</w:t>
            </w:r>
          </w:p>
        </w:tc>
        <w:tc>
          <w:tcPr>
            <w:tcW w:w="404" w:type="dxa"/>
            <w:tcBorders>
              <w:top w:val="single" w:sz="5" w:space="0" w:color="000000"/>
              <w:left w:val="single" w:sz="5" w:space="0" w:color="000000"/>
              <w:bottom w:val="single" w:sz="5" w:space="0" w:color="000000"/>
              <w:right w:val="single" w:sz="5" w:space="0" w:color="000000"/>
            </w:tcBorders>
          </w:tcPr>
          <w:p w14:paraId="4515DE09"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C</w:t>
            </w:r>
          </w:p>
        </w:tc>
        <w:tc>
          <w:tcPr>
            <w:tcW w:w="422" w:type="dxa"/>
            <w:tcBorders>
              <w:top w:val="single" w:sz="5" w:space="0" w:color="000000"/>
              <w:left w:val="single" w:sz="5" w:space="0" w:color="000000"/>
              <w:bottom w:val="single" w:sz="5" w:space="0" w:color="000000"/>
              <w:right w:val="single" w:sz="5" w:space="0" w:color="000000"/>
            </w:tcBorders>
          </w:tcPr>
          <w:p w14:paraId="72F3E146"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V</w:t>
            </w:r>
          </w:p>
        </w:tc>
        <w:tc>
          <w:tcPr>
            <w:tcW w:w="425" w:type="dxa"/>
            <w:tcBorders>
              <w:top w:val="single" w:sz="5" w:space="0" w:color="000000"/>
              <w:left w:val="single" w:sz="5" w:space="0" w:color="000000"/>
              <w:bottom w:val="single" w:sz="5" w:space="0" w:color="000000"/>
              <w:right w:val="single" w:sz="5" w:space="0" w:color="000000"/>
            </w:tcBorders>
          </w:tcPr>
          <w:p w14:paraId="11162AC0"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W</w:t>
            </w:r>
          </w:p>
        </w:tc>
        <w:tc>
          <w:tcPr>
            <w:tcW w:w="403" w:type="dxa"/>
            <w:tcBorders>
              <w:top w:val="single" w:sz="5" w:space="0" w:color="000000"/>
              <w:left w:val="single" w:sz="5" w:space="0" w:color="000000"/>
              <w:bottom w:val="single" w:sz="5" w:space="0" w:color="000000"/>
              <w:right w:val="single" w:sz="5" w:space="0" w:color="000000"/>
            </w:tcBorders>
          </w:tcPr>
          <w:p w14:paraId="1A72C605"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S</w:t>
            </w:r>
          </w:p>
        </w:tc>
        <w:tc>
          <w:tcPr>
            <w:tcW w:w="442" w:type="dxa"/>
            <w:tcBorders>
              <w:top w:val="single" w:sz="5" w:space="0" w:color="000000"/>
              <w:left w:val="single" w:sz="5" w:space="0" w:color="000000"/>
              <w:bottom w:val="single" w:sz="5" w:space="0" w:color="000000"/>
              <w:right w:val="single" w:sz="5" w:space="0" w:color="000000"/>
            </w:tcBorders>
          </w:tcPr>
          <w:p w14:paraId="40235F1F"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B</w:t>
            </w:r>
          </w:p>
        </w:tc>
        <w:tc>
          <w:tcPr>
            <w:tcW w:w="444" w:type="dxa"/>
            <w:tcBorders>
              <w:top w:val="single" w:sz="5" w:space="0" w:color="000000"/>
              <w:left w:val="single" w:sz="5" w:space="0" w:color="000000"/>
              <w:bottom w:val="single" w:sz="5" w:space="0" w:color="000000"/>
              <w:right w:val="single" w:sz="5" w:space="0" w:color="000000"/>
            </w:tcBorders>
          </w:tcPr>
          <w:p w14:paraId="2804EFAC"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C</w:t>
            </w:r>
          </w:p>
        </w:tc>
        <w:tc>
          <w:tcPr>
            <w:tcW w:w="445" w:type="dxa"/>
            <w:tcBorders>
              <w:top w:val="single" w:sz="5" w:space="0" w:color="000000"/>
              <w:left w:val="single" w:sz="5" w:space="0" w:color="000000"/>
              <w:bottom w:val="single" w:sz="5" w:space="0" w:color="000000"/>
              <w:right w:val="single" w:sz="5" w:space="0" w:color="000000"/>
            </w:tcBorders>
          </w:tcPr>
          <w:p w14:paraId="606B50EE"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c>
          <w:tcPr>
            <w:tcW w:w="442" w:type="dxa"/>
            <w:tcBorders>
              <w:top w:val="single" w:sz="5" w:space="0" w:color="000000"/>
              <w:left w:val="single" w:sz="5" w:space="0" w:color="000000"/>
              <w:bottom w:val="single" w:sz="5" w:space="0" w:color="000000"/>
              <w:right w:val="single" w:sz="5" w:space="0" w:color="000000"/>
            </w:tcBorders>
          </w:tcPr>
          <w:p w14:paraId="100CA430" w14:textId="77777777" w:rsidR="00FF281B" w:rsidRDefault="005A71F4">
            <w:pPr>
              <w:spacing w:line="240" w:lineRule="exact"/>
              <w:ind w:left="100"/>
              <w:rPr>
                <w:rFonts w:ascii="Arial" w:eastAsia="Arial" w:hAnsi="Arial" w:cs="Arial"/>
                <w:sz w:val="22"/>
                <w:szCs w:val="22"/>
              </w:rPr>
            </w:pPr>
            <w:r>
              <w:rPr>
                <w:rFonts w:ascii="Arial" w:eastAsia="Arial" w:hAnsi="Arial" w:cs="Arial"/>
                <w:sz w:val="22"/>
                <w:szCs w:val="22"/>
              </w:rPr>
              <w:t>X</w:t>
            </w:r>
          </w:p>
        </w:tc>
        <w:tc>
          <w:tcPr>
            <w:tcW w:w="444" w:type="dxa"/>
            <w:tcBorders>
              <w:top w:val="single" w:sz="5" w:space="0" w:color="000000"/>
              <w:left w:val="single" w:sz="5" w:space="0" w:color="000000"/>
              <w:bottom w:val="single" w:sz="5" w:space="0" w:color="000000"/>
              <w:right w:val="single" w:sz="5" w:space="0" w:color="000000"/>
            </w:tcBorders>
          </w:tcPr>
          <w:p w14:paraId="5003843A" w14:textId="77777777" w:rsidR="00FF281B" w:rsidRDefault="005A71F4">
            <w:pPr>
              <w:spacing w:line="240" w:lineRule="exact"/>
              <w:ind w:left="102"/>
              <w:rPr>
                <w:rFonts w:ascii="Arial" w:eastAsia="Arial" w:hAnsi="Arial" w:cs="Arial"/>
                <w:sz w:val="22"/>
                <w:szCs w:val="22"/>
              </w:rPr>
            </w:pPr>
            <w:r>
              <w:rPr>
                <w:rFonts w:ascii="Arial" w:eastAsia="Arial" w:hAnsi="Arial" w:cs="Arial"/>
                <w:sz w:val="22"/>
                <w:szCs w:val="22"/>
              </w:rPr>
              <w:t>Z</w:t>
            </w:r>
          </w:p>
        </w:tc>
      </w:tr>
    </w:tbl>
    <w:p w14:paraId="0CF1B418" w14:textId="77777777" w:rsidR="00FF281B" w:rsidRDefault="00FF281B">
      <w:pPr>
        <w:spacing w:before="11" w:line="200" w:lineRule="exact"/>
      </w:pPr>
    </w:p>
    <w:p w14:paraId="2F96B6CA" w14:textId="77777777" w:rsidR="00FF281B" w:rsidRDefault="005A71F4">
      <w:pPr>
        <w:spacing w:before="32" w:line="240" w:lineRule="exact"/>
        <w:ind w:left="118"/>
        <w:rPr>
          <w:rFonts w:ascii="Arial" w:eastAsia="Arial" w:hAnsi="Arial" w:cs="Arial"/>
          <w:sz w:val="22"/>
          <w:szCs w:val="22"/>
        </w:rPr>
      </w:pPr>
      <w:r>
        <w:pict w14:anchorId="0B55A8A4">
          <v:group id="_x0000_s2177" style="position:absolute;left:0;text-align:left;margin-left:89.9pt;margin-top:39.05pt;width:410.05pt;height:0;z-index:-3079;mso-position-horizontal-relative:page" coordorigin="1798,782" coordsize="8201,0">
            <v:polyline id="_x0000_s2178" style="position:absolute" points="3596,1564,11797,1564" coordorigin="1798,782"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do</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w</w:t>
      </w:r>
      <w:r>
        <w:rPr>
          <w:rFonts w:ascii="Arial" w:eastAsia="Arial" w:hAnsi="Arial" w:cs="Arial"/>
          <w:position w:val="-1"/>
          <w:sz w:val="22"/>
          <w:szCs w:val="22"/>
        </w:rPr>
        <w:t>ords</w:t>
      </w:r>
      <w:r>
        <w:rPr>
          <w:rFonts w:ascii="Arial" w:eastAsia="Arial" w:hAnsi="Arial" w:cs="Arial"/>
          <w:spacing w:val="1"/>
          <w:position w:val="-1"/>
          <w:sz w:val="22"/>
          <w:szCs w:val="22"/>
        </w:rPr>
        <w:t xml:space="preserve"> </w:t>
      </w:r>
      <w:r>
        <w:rPr>
          <w:rFonts w:ascii="Arial" w:eastAsia="Arial" w:hAnsi="Arial" w:cs="Arial"/>
          <w:position w:val="-1"/>
          <w:sz w:val="22"/>
          <w:szCs w:val="22"/>
        </w:rPr>
        <w:t>h</w:t>
      </w:r>
      <w:r>
        <w:rPr>
          <w:rFonts w:ascii="Arial" w:eastAsia="Arial" w:hAnsi="Arial" w:cs="Arial"/>
          <w:spacing w:val="-1"/>
          <w:position w:val="-1"/>
          <w:sz w:val="22"/>
          <w:szCs w:val="22"/>
        </w:rPr>
        <w:t>a</w:t>
      </w:r>
      <w:r>
        <w:rPr>
          <w:rFonts w:ascii="Arial" w:eastAsia="Arial" w:hAnsi="Arial" w:cs="Arial"/>
          <w:spacing w:val="-2"/>
          <w:position w:val="-1"/>
          <w:sz w:val="22"/>
          <w:szCs w:val="22"/>
        </w:rPr>
        <w:t>v</w:t>
      </w:r>
      <w:r>
        <w:rPr>
          <w:rFonts w:ascii="Arial" w:eastAsia="Arial" w:hAnsi="Arial" w:cs="Arial"/>
          <w:position w:val="-1"/>
          <w:sz w:val="22"/>
          <w:szCs w:val="22"/>
        </w:rPr>
        <w:t>e</w:t>
      </w:r>
      <w:r>
        <w:rPr>
          <w:rFonts w:ascii="Arial" w:eastAsia="Arial" w:hAnsi="Arial" w:cs="Arial"/>
          <w:spacing w:val="-1"/>
          <w:position w:val="-1"/>
          <w:sz w:val="22"/>
          <w:szCs w:val="22"/>
        </w:rPr>
        <w:t xml:space="preserve"> i</w:t>
      </w:r>
      <w:r>
        <w:rPr>
          <w:rFonts w:ascii="Arial" w:eastAsia="Arial" w:hAnsi="Arial" w:cs="Arial"/>
          <w:position w:val="-1"/>
          <w:sz w:val="22"/>
          <w:szCs w:val="22"/>
        </w:rPr>
        <w:t>n co</w:t>
      </w:r>
      <w:r>
        <w:rPr>
          <w:rFonts w:ascii="Arial" w:eastAsia="Arial" w:hAnsi="Arial" w:cs="Arial"/>
          <w:spacing w:val="-1"/>
          <w:position w:val="-1"/>
          <w:sz w:val="22"/>
          <w:szCs w:val="22"/>
        </w:rPr>
        <w:t>m</w:t>
      </w:r>
      <w:r>
        <w:rPr>
          <w:rFonts w:ascii="Arial" w:eastAsia="Arial" w:hAnsi="Arial" w:cs="Arial"/>
          <w:spacing w:val="1"/>
          <w:position w:val="-1"/>
          <w:sz w:val="22"/>
          <w:szCs w:val="22"/>
        </w:rPr>
        <w:t>m</w:t>
      </w:r>
      <w:r>
        <w:rPr>
          <w:rFonts w:ascii="Arial" w:eastAsia="Arial" w:hAnsi="Arial" w:cs="Arial"/>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w:t>
      </w:r>
    </w:p>
    <w:p w14:paraId="43EF3475" w14:textId="77777777" w:rsidR="00FF281B" w:rsidRDefault="00FF281B">
      <w:pPr>
        <w:spacing w:before="2" w:line="120" w:lineRule="exact"/>
        <w:rPr>
          <w:sz w:val="13"/>
          <w:szCs w:val="13"/>
        </w:rPr>
      </w:pPr>
    </w:p>
    <w:p w14:paraId="4ABC3482" w14:textId="77777777" w:rsidR="00FF281B" w:rsidRDefault="00FF281B">
      <w:pPr>
        <w:spacing w:line="200" w:lineRule="exact"/>
      </w:pPr>
    </w:p>
    <w:p w14:paraId="31374E6C" w14:textId="77777777" w:rsidR="00FF281B" w:rsidRDefault="00FF281B">
      <w:pPr>
        <w:spacing w:line="200" w:lineRule="exact"/>
      </w:pPr>
    </w:p>
    <w:p w14:paraId="31C84DFE" w14:textId="77777777" w:rsidR="00FF281B" w:rsidRDefault="00FF281B">
      <w:pPr>
        <w:spacing w:line="200" w:lineRule="exact"/>
      </w:pPr>
    </w:p>
    <w:p w14:paraId="6C64CB0F" w14:textId="77777777" w:rsidR="00FF281B" w:rsidRDefault="005A71F4">
      <w:pPr>
        <w:spacing w:before="37" w:line="240" w:lineRule="exact"/>
        <w:ind w:left="118" w:right="531"/>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5</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 xml:space="preserve">p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3"/>
          <w:sz w:val="22"/>
          <w:szCs w:val="22"/>
        </w:rPr>
        <w:t>o</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pacing w:val="-3"/>
          <w:sz w:val="22"/>
          <w:szCs w:val="22"/>
        </w:rPr>
        <w:t>ow</w:t>
      </w:r>
      <w:r>
        <w:rPr>
          <w:rFonts w:ascii="Arial" w:eastAsia="Arial" w:hAnsi="Arial" w:cs="Arial"/>
          <w:sz w:val="22"/>
          <w:szCs w:val="22"/>
        </w:rPr>
        <w:t>ards</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z w:val="22"/>
          <w:szCs w:val="22"/>
        </w:rPr>
        <w:t>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o 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pacing w:val="1"/>
          <w:sz w:val="22"/>
          <w:szCs w:val="22"/>
        </w:rPr>
        <w:t>/</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 do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a</w:t>
      </w:r>
      <w:r>
        <w:rPr>
          <w:rFonts w:ascii="Arial" w:eastAsia="Arial" w:hAnsi="Arial" w:cs="Arial"/>
          <w:spacing w:val="-2"/>
          <w:sz w:val="22"/>
          <w:szCs w:val="22"/>
        </w:rPr>
        <w:t>c</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w:t>
      </w:r>
    </w:p>
    <w:p w14:paraId="71CEEAB8" w14:textId="77777777" w:rsidR="00FF281B" w:rsidRDefault="005A71F4">
      <w:pPr>
        <w:tabs>
          <w:tab w:val="left" w:pos="8180"/>
        </w:tabs>
        <w:spacing w:line="240" w:lineRule="exact"/>
        <w:ind w:left="478"/>
        <w:rPr>
          <w:rFonts w:ascii="Arial" w:eastAsia="Arial" w:hAnsi="Arial" w:cs="Arial"/>
          <w:sz w:val="22"/>
          <w:szCs w:val="22"/>
        </w:rPr>
      </w:pPr>
      <w:r>
        <w:rPr>
          <w:rFonts w:ascii="Arial" w:eastAsia="Arial" w:hAnsi="Arial" w:cs="Arial"/>
          <w:position w:val="-1"/>
          <w:sz w:val="22"/>
          <w:szCs w:val="22"/>
        </w:rPr>
        <w:t xml:space="preserve">1.  </w:t>
      </w:r>
      <w:r>
        <w:rPr>
          <w:rFonts w:ascii="Arial" w:eastAsia="Arial" w:hAnsi="Arial" w:cs="Arial"/>
          <w:spacing w:val="-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2A0F80D1" w14:textId="77777777" w:rsidR="00FF281B" w:rsidRDefault="00FF281B">
      <w:pPr>
        <w:spacing w:before="6" w:line="220" w:lineRule="exact"/>
        <w:rPr>
          <w:sz w:val="22"/>
          <w:szCs w:val="22"/>
        </w:rPr>
      </w:pPr>
    </w:p>
    <w:p w14:paraId="2FCDA207" w14:textId="77777777" w:rsidR="00FF281B" w:rsidRDefault="005A71F4">
      <w:pPr>
        <w:tabs>
          <w:tab w:val="left" w:pos="8180"/>
        </w:tabs>
        <w:spacing w:before="32" w:line="240" w:lineRule="exact"/>
        <w:ind w:left="478"/>
        <w:rPr>
          <w:rFonts w:ascii="Arial" w:eastAsia="Arial" w:hAnsi="Arial" w:cs="Arial"/>
          <w:sz w:val="22"/>
          <w:szCs w:val="22"/>
        </w:rPr>
      </w:pPr>
      <w:r>
        <w:rPr>
          <w:rFonts w:ascii="Arial" w:eastAsia="Arial" w:hAnsi="Arial" w:cs="Arial"/>
          <w:position w:val="-1"/>
          <w:sz w:val="22"/>
          <w:szCs w:val="22"/>
        </w:rPr>
        <w:t xml:space="preserve">2.  </w:t>
      </w:r>
      <w:r>
        <w:rPr>
          <w:rFonts w:ascii="Arial" w:eastAsia="Arial" w:hAnsi="Arial" w:cs="Arial"/>
          <w:spacing w:val="-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7ECDA0AF" w14:textId="77777777" w:rsidR="00FF281B" w:rsidRDefault="00FF281B">
      <w:pPr>
        <w:spacing w:before="4" w:line="220" w:lineRule="exact"/>
        <w:rPr>
          <w:sz w:val="22"/>
          <w:szCs w:val="22"/>
        </w:rPr>
      </w:pPr>
    </w:p>
    <w:p w14:paraId="319A57FB" w14:textId="77777777" w:rsidR="00FF281B" w:rsidRDefault="005A71F4">
      <w:pPr>
        <w:tabs>
          <w:tab w:val="left" w:pos="8180"/>
        </w:tabs>
        <w:spacing w:before="32" w:line="240" w:lineRule="exact"/>
        <w:ind w:left="478"/>
        <w:rPr>
          <w:rFonts w:ascii="Arial" w:eastAsia="Arial" w:hAnsi="Arial" w:cs="Arial"/>
          <w:sz w:val="22"/>
          <w:szCs w:val="22"/>
        </w:rPr>
      </w:pPr>
      <w:r>
        <w:rPr>
          <w:rFonts w:ascii="Arial" w:eastAsia="Arial" w:hAnsi="Arial" w:cs="Arial"/>
          <w:position w:val="-1"/>
          <w:sz w:val="22"/>
          <w:szCs w:val="22"/>
        </w:rPr>
        <w:t xml:space="preserve">3.  </w:t>
      </w:r>
      <w:r>
        <w:rPr>
          <w:rFonts w:ascii="Arial" w:eastAsia="Arial" w:hAnsi="Arial" w:cs="Arial"/>
          <w:spacing w:val="-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092DFC26" w14:textId="77777777" w:rsidR="00FF281B" w:rsidRDefault="00FF281B">
      <w:pPr>
        <w:spacing w:before="6" w:line="220" w:lineRule="exact"/>
        <w:rPr>
          <w:sz w:val="22"/>
          <w:szCs w:val="22"/>
        </w:rPr>
      </w:pPr>
    </w:p>
    <w:p w14:paraId="442EE79D" w14:textId="77777777" w:rsidR="00FF281B" w:rsidRDefault="005A71F4">
      <w:pPr>
        <w:tabs>
          <w:tab w:val="left" w:pos="8180"/>
        </w:tabs>
        <w:spacing w:before="32" w:line="240" w:lineRule="exact"/>
        <w:ind w:left="478"/>
        <w:rPr>
          <w:rFonts w:ascii="Arial" w:eastAsia="Arial" w:hAnsi="Arial" w:cs="Arial"/>
          <w:sz w:val="22"/>
          <w:szCs w:val="22"/>
        </w:rPr>
      </w:pPr>
      <w:r>
        <w:rPr>
          <w:rFonts w:ascii="Arial" w:eastAsia="Arial" w:hAnsi="Arial" w:cs="Arial"/>
          <w:position w:val="-1"/>
          <w:sz w:val="22"/>
          <w:szCs w:val="22"/>
        </w:rPr>
        <w:t xml:space="preserve">4.  </w:t>
      </w:r>
      <w:r>
        <w:rPr>
          <w:rFonts w:ascii="Arial" w:eastAsia="Arial" w:hAnsi="Arial" w:cs="Arial"/>
          <w:spacing w:val="-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56785983" w14:textId="77777777" w:rsidR="00FF281B" w:rsidRDefault="00FF281B">
      <w:pPr>
        <w:spacing w:before="6" w:line="220" w:lineRule="exact"/>
        <w:rPr>
          <w:sz w:val="22"/>
          <w:szCs w:val="22"/>
        </w:rPr>
      </w:pPr>
    </w:p>
    <w:p w14:paraId="620ECA82" w14:textId="77777777" w:rsidR="00FF281B" w:rsidRDefault="00120EE5">
      <w:pPr>
        <w:tabs>
          <w:tab w:val="left" w:pos="8180"/>
        </w:tabs>
        <w:spacing w:before="32"/>
        <w:ind w:left="478"/>
        <w:rPr>
          <w:rFonts w:ascii="Arial" w:eastAsia="Arial" w:hAnsi="Arial" w:cs="Arial"/>
          <w:sz w:val="22"/>
          <w:szCs w:val="22"/>
        </w:rPr>
        <w:sectPr w:rsidR="00FF281B">
          <w:type w:val="continuous"/>
          <w:pgSz w:w="11920" w:h="16840"/>
          <w:pgMar w:top="1420" w:right="1360" w:bottom="280" w:left="16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7033514D" wp14:editId="7BC2D9E0">
                <wp:simplePos x="0" y="0"/>
                <wp:positionH relativeFrom="column">
                  <wp:posOffset>5448300</wp:posOffset>
                </wp:positionH>
                <wp:positionV relativeFrom="paragraph">
                  <wp:posOffset>565150</wp:posOffset>
                </wp:positionV>
                <wp:extent cx="469900" cy="22860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ABCE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 o:spid="_x0000_s1048" type="#_x0000_t202" style="position:absolute;left:0;text-align:left;margin-left:429pt;margin-top:44.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" filled="f" stroked="f">
                <v:textbox>
                  <w:txbxContent>
                    <w:p w14:paraId="67EABCE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23</w:t>
                      </w:r>
                    </w:p>
                  </w:txbxContent>
                </v:textbox>
                <w10:wrap type="square"/>
              </v:shape>
            </w:pict>
          </mc:Fallback>
        </mc:AlternateContent>
      </w:r>
      <w:r w:rsidR="005A71F4">
        <w:rPr>
          <w:rFonts w:ascii="Arial" w:eastAsia="Arial" w:hAnsi="Arial" w:cs="Arial"/>
          <w:sz w:val="22"/>
          <w:szCs w:val="22"/>
        </w:rPr>
        <w:t xml:space="preserve">5.  </w:t>
      </w:r>
      <w:r w:rsidR="005A71F4">
        <w:rPr>
          <w:rFonts w:ascii="Arial" w:eastAsia="Arial" w:hAnsi="Arial" w:cs="Arial"/>
          <w:spacing w:val="-7"/>
          <w:sz w:val="22"/>
          <w:szCs w:val="22"/>
        </w:rPr>
        <w:t xml:space="preserve"> </w:t>
      </w:r>
      <w:r w:rsidR="005A71F4">
        <w:rPr>
          <w:rFonts w:ascii="Arial" w:eastAsia="Arial" w:hAnsi="Arial" w:cs="Arial"/>
          <w:sz w:val="22"/>
          <w:szCs w:val="22"/>
          <w:u w:val="single" w:color="000000"/>
        </w:rPr>
        <w:t xml:space="preserve"> </w:t>
      </w:r>
      <w:r w:rsidR="005A71F4">
        <w:rPr>
          <w:rFonts w:ascii="Arial" w:eastAsia="Arial" w:hAnsi="Arial" w:cs="Arial"/>
          <w:sz w:val="22"/>
          <w:szCs w:val="22"/>
          <w:u w:val="single" w:color="000000"/>
        </w:rPr>
        <w:tab/>
      </w:r>
    </w:p>
    <w:p w14:paraId="6C7BC7D9" w14:textId="77777777" w:rsidR="00FF281B" w:rsidRDefault="005A71F4">
      <w:pPr>
        <w:spacing w:before="18"/>
        <w:ind w:left="2915"/>
        <w:rPr>
          <w:rFonts w:ascii="Arial" w:eastAsia="Arial" w:hAnsi="Arial" w:cs="Arial"/>
          <w:sz w:val="32"/>
          <w:szCs w:val="32"/>
        </w:rPr>
      </w:pPr>
      <w:r>
        <w:rPr>
          <w:rFonts w:ascii="Arial" w:eastAsia="Arial" w:hAnsi="Arial" w:cs="Arial"/>
          <w:b/>
          <w:sz w:val="32"/>
          <w:szCs w:val="32"/>
        </w:rPr>
        <w:lastRenderedPageBreak/>
        <w:t>Decisi</w:t>
      </w:r>
      <w:r>
        <w:rPr>
          <w:rFonts w:ascii="Arial" w:eastAsia="Arial" w:hAnsi="Arial" w:cs="Arial"/>
          <w:b/>
          <w:spacing w:val="2"/>
          <w:sz w:val="32"/>
          <w:szCs w:val="32"/>
        </w:rPr>
        <w:t>o</w:t>
      </w:r>
      <w:r>
        <w:rPr>
          <w:rFonts w:ascii="Arial" w:eastAsia="Arial" w:hAnsi="Arial" w:cs="Arial"/>
          <w:b/>
          <w:sz w:val="32"/>
          <w:szCs w:val="32"/>
        </w:rPr>
        <w:t>n</w:t>
      </w:r>
      <w:r>
        <w:rPr>
          <w:rFonts w:ascii="Arial" w:eastAsia="Arial" w:hAnsi="Arial" w:cs="Arial"/>
          <w:b/>
          <w:spacing w:val="-13"/>
          <w:sz w:val="32"/>
          <w:szCs w:val="32"/>
        </w:rPr>
        <w:t xml:space="preserve"> </w:t>
      </w:r>
      <w:r>
        <w:rPr>
          <w:rFonts w:ascii="Arial" w:eastAsia="Arial" w:hAnsi="Arial" w:cs="Arial"/>
          <w:b/>
          <w:sz w:val="32"/>
          <w:szCs w:val="32"/>
        </w:rPr>
        <w:t>Mak</w:t>
      </w:r>
      <w:r>
        <w:rPr>
          <w:rFonts w:ascii="Arial" w:eastAsia="Arial" w:hAnsi="Arial" w:cs="Arial"/>
          <w:b/>
          <w:spacing w:val="2"/>
          <w:sz w:val="32"/>
          <w:szCs w:val="32"/>
        </w:rPr>
        <w:t>in</w:t>
      </w:r>
      <w:r>
        <w:rPr>
          <w:rFonts w:ascii="Arial" w:eastAsia="Arial" w:hAnsi="Arial" w:cs="Arial"/>
          <w:b/>
          <w:sz w:val="32"/>
          <w:szCs w:val="32"/>
        </w:rPr>
        <w:t>g</w:t>
      </w:r>
      <w:r>
        <w:rPr>
          <w:rFonts w:ascii="Arial" w:eastAsia="Arial" w:hAnsi="Arial" w:cs="Arial"/>
          <w:b/>
          <w:spacing w:val="-11"/>
          <w:sz w:val="32"/>
          <w:szCs w:val="32"/>
        </w:rPr>
        <w:t xml:space="preserve"> </w:t>
      </w:r>
      <w:r>
        <w:rPr>
          <w:rFonts w:ascii="Arial" w:eastAsia="Arial" w:hAnsi="Arial" w:cs="Arial"/>
          <w:b/>
          <w:sz w:val="32"/>
          <w:szCs w:val="32"/>
        </w:rPr>
        <w:t>Wheel</w:t>
      </w:r>
    </w:p>
    <w:p w14:paraId="63AEBBE0" w14:textId="77777777" w:rsidR="00FF281B" w:rsidRDefault="00FF281B">
      <w:pPr>
        <w:spacing w:before="16" w:line="240" w:lineRule="exact"/>
        <w:rPr>
          <w:sz w:val="24"/>
          <w:szCs w:val="24"/>
        </w:rPr>
      </w:pPr>
    </w:p>
    <w:p w14:paraId="416A7DE1" w14:textId="77777777" w:rsidR="00FF281B" w:rsidRDefault="005A71F4">
      <w:pPr>
        <w:ind w:left="178" w:right="1174"/>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el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 h</w:t>
      </w:r>
      <w:r>
        <w:rPr>
          <w:rFonts w:ascii="Arial" w:eastAsia="Arial" w:hAnsi="Arial" w:cs="Arial"/>
          <w:spacing w:val="-1"/>
          <w:sz w:val="22"/>
          <w:szCs w:val="22"/>
        </w:rPr>
        <w:t>el</w:t>
      </w:r>
      <w:r>
        <w:rPr>
          <w:rFonts w:ascii="Arial" w:eastAsia="Arial" w:hAnsi="Arial" w:cs="Arial"/>
          <w:sz w:val="22"/>
          <w:szCs w:val="22"/>
        </w:rPr>
        <w:t xml:space="preserve">p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et</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oi</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an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bl</w:t>
      </w:r>
      <w:r>
        <w:rPr>
          <w:rFonts w:ascii="Arial" w:eastAsia="Arial" w:hAnsi="Arial" w:cs="Arial"/>
          <w:sz w:val="22"/>
          <w:szCs w:val="22"/>
        </w:rPr>
        <w:t>em</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u</w:t>
      </w:r>
      <w:r>
        <w:rPr>
          <w:rFonts w:ascii="Arial" w:eastAsia="Arial" w:hAnsi="Arial" w:cs="Arial"/>
          <w:sz w:val="22"/>
          <w:szCs w:val="22"/>
        </w:rPr>
        <w:t>b</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w:t>
      </w:r>
    </w:p>
    <w:p w14:paraId="2D6C0418" w14:textId="77777777" w:rsidR="00FF281B" w:rsidRDefault="005A71F4">
      <w:pPr>
        <w:spacing w:before="2" w:line="240" w:lineRule="exact"/>
        <w:ind w:left="178" w:right="606"/>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z w:val="22"/>
          <w:szCs w:val="22"/>
        </w:rPr>
        <w:t>9 cho</w:t>
      </w:r>
      <w:r>
        <w:rPr>
          <w:rFonts w:ascii="Arial" w:eastAsia="Arial" w:hAnsi="Arial" w:cs="Arial"/>
          <w:spacing w:val="-1"/>
          <w:sz w:val="22"/>
          <w:szCs w:val="22"/>
        </w:rPr>
        <w:t>i</w:t>
      </w:r>
      <w:r>
        <w:rPr>
          <w:rFonts w:ascii="Arial" w:eastAsia="Arial" w:hAnsi="Arial" w:cs="Arial"/>
          <w:sz w:val="22"/>
          <w:szCs w:val="22"/>
        </w:rPr>
        <w:t>ces, o</w:t>
      </w:r>
      <w:r>
        <w:rPr>
          <w:rFonts w:ascii="Arial" w:eastAsia="Arial" w:hAnsi="Arial" w:cs="Arial"/>
          <w:spacing w:val="-1"/>
          <w:sz w:val="22"/>
          <w:szCs w:val="22"/>
        </w:rPr>
        <w:t>n</w:t>
      </w:r>
      <w:r>
        <w:rPr>
          <w:rFonts w:ascii="Arial" w:eastAsia="Arial" w:hAnsi="Arial" w:cs="Arial"/>
          <w:sz w:val="22"/>
          <w:szCs w:val="22"/>
        </w:rPr>
        <w:t>e by</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3"/>
          <w:sz w:val="22"/>
          <w:szCs w:val="22"/>
        </w:rPr>
        <w:t>e</w:t>
      </w:r>
      <w:r>
        <w:rPr>
          <w:rFonts w:ascii="Arial" w:eastAsia="Arial" w:hAnsi="Arial" w:cs="Arial"/>
          <w:sz w:val="22"/>
          <w:szCs w:val="22"/>
        </w:rPr>
        <w:t xml:space="preserve">. </w:t>
      </w:r>
      <w:r>
        <w:rPr>
          <w:rFonts w:ascii="Arial" w:eastAsia="Arial" w:hAnsi="Arial" w:cs="Arial"/>
          <w:spacing w:val="5"/>
          <w:sz w:val="22"/>
          <w:szCs w:val="22"/>
        </w:rPr>
        <w:t>W</w:t>
      </w:r>
      <w:r>
        <w:rPr>
          <w:rFonts w:ascii="Arial" w:eastAsia="Arial" w:hAnsi="Arial" w:cs="Arial"/>
          <w:spacing w:val="-3"/>
          <w:sz w:val="22"/>
          <w:szCs w:val="22"/>
        </w:rPr>
        <w:t>he</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pacing w:val="3"/>
          <w:sz w:val="22"/>
          <w:szCs w:val="22"/>
        </w:rPr>
        <w:t>o</w:t>
      </w:r>
      <w:r>
        <w:rPr>
          <w:rFonts w:ascii="Arial" w:eastAsia="Arial" w:hAnsi="Arial" w:cs="Arial"/>
          <w:sz w:val="22"/>
          <w:szCs w:val="22"/>
        </w:rPr>
        <w:t>u ha</w:t>
      </w:r>
      <w:r>
        <w:rPr>
          <w:rFonts w:ascii="Arial" w:eastAsia="Arial" w:hAnsi="Arial" w:cs="Arial"/>
          <w:spacing w:val="-2"/>
          <w:sz w:val="22"/>
          <w:szCs w:val="22"/>
        </w:rPr>
        <w:t>v</w:t>
      </w:r>
      <w:r>
        <w:rPr>
          <w:rFonts w:ascii="Arial" w:eastAsia="Arial" w:hAnsi="Arial" w:cs="Arial"/>
          <w:sz w:val="22"/>
          <w:szCs w:val="22"/>
        </w:rPr>
        <w:t>e a</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il</w:t>
      </w:r>
      <w:r>
        <w:rPr>
          <w:rFonts w:ascii="Arial" w:eastAsia="Arial" w:hAnsi="Arial" w:cs="Arial"/>
          <w:sz w:val="22"/>
          <w:szCs w:val="22"/>
        </w:rPr>
        <w:t xml:space="preserve">l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p>
    <w:p w14:paraId="23E5E104" w14:textId="77777777" w:rsidR="00FF281B" w:rsidRDefault="00FF281B">
      <w:pPr>
        <w:spacing w:before="3" w:line="160" w:lineRule="exact"/>
        <w:rPr>
          <w:sz w:val="17"/>
          <w:szCs w:val="17"/>
        </w:rPr>
      </w:pPr>
    </w:p>
    <w:p w14:paraId="44F61731" w14:textId="77777777" w:rsidR="00FF281B" w:rsidRDefault="00FF281B">
      <w:pPr>
        <w:spacing w:line="200" w:lineRule="exact"/>
      </w:pPr>
    </w:p>
    <w:p w14:paraId="2FE48A3E" w14:textId="77777777" w:rsidR="00FF281B" w:rsidRDefault="00FF281B">
      <w:pPr>
        <w:spacing w:line="200" w:lineRule="exact"/>
      </w:pPr>
    </w:p>
    <w:p w14:paraId="6D984563" w14:textId="77777777" w:rsidR="00FF281B" w:rsidRDefault="00120EE5">
      <w:pPr>
        <w:spacing w:line="200" w:lineRule="exact"/>
      </w:pPr>
      <w:r>
        <w:rPr>
          <w:noProof/>
        </w:rPr>
        <mc:AlternateContent>
          <mc:Choice Requires="wpg">
            <w:drawing>
              <wp:anchor distT="0" distB="0" distL="114300" distR="114300" simplePos="0" relativeHeight="503313402" behindDoc="1" locked="0" layoutInCell="1" allowOverlap="1" wp14:anchorId="7D2D5D95" wp14:editId="506C1D08">
                <wp:simplePos x="0" y="0"/>
                <wp:positionH relativeFrom="page">
                  <wp:posOffset>996950</wp:posOffset>
                </wp:positionH>
                <wp:positionV relativeFrom="page">
                  <wp:posOffset>2476500</wp:posOffset>
                </wp:positionV>
                <wp:extent cx="5863590" cy="5929630"/>
                <wp:effectExtent l="0" t="0" r="3810" b="0"/>
                <wp:wrapNone/>
                <wp:docPr id="2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5929630"/>
                          <a:chOff x="1571" y="4476"/>
                          <a:chExt cx="9234" cy="9339"/>
                        </a:xfrm>
                      </wpg:grpSpPr>
                      <pic:pic xmlns:pic="http://schemas.openxmlformats.org/drawingml/2006/picture">
                        <pic:nvPicPr>
                          <pic:cNvPr id="208"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17" y="4476"/>
                            <a:ext cx="36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97" y="4476"/>
                            <a:ext cx="36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77" y="4829"/>
                            <a:ext cx="40" cy="8280"/>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25"/>
                        <wps:cNvSpPr>
                          <a:spLocks/>
                        </wps:cNvSpPr>
                        <wps:spPr bwMode="auto">
                          <a:xfrm>
                            <a:off x="1892" y="5016"/>
                            <a:ext cx="8898" cy="8547"/>
                          </a:xfrm>
                          <a:custGeom>
                            <a:avLst/>
                            <a:gdLst>
                              <a:gd name="T0" fmla="+- 0 5976 1892"/>
                              <a:gd name="T1" fmla="*/ T0 w 8898"/>
                              <a:gd name="T2" fmla="+- 0 5030 5016"/>
                              <a:gd name="T3" fmla="*/ 5030 h 8547"/>
                              <a:gd name="T4" fmla="+- 0 5272 1892"/>
                              <a:gd name="T5" fmla="*/ T4 w 8898"/>
                              <a:gd name="T6" fmla="+- 0 5140 5016"/>
                              <a:gd name="T7" fmla="*/ 5140 h 8547"/>
                              <a:gd name="T8" fmla="+- 0 4609 1892"/>
                              <a:gd name="T9" fmla="*/ T8 w 8898"/>
                              <a:gd name="T10" fmla="+- 0 5352 5016"/>
                              <a:gd name="T11" fmla="*/ 5352 h 8547"/>
                              <a:gd name="T12" fmla="+- 0 3997 1892"/>
                              <a:gd name="T13" fmla="*/ T12 w 8898"/>
                              <a:gd name="T14" fmla="+- 0 5656 5016"/>
                              <a:gd name="T15" fmla="*/ 5656 h 8547"/>
                              <a:gd name="T16" fmla="+- 0 3446 1892"/>
                              <a:gd name="T17" fmla="*/ T16 w 8898"/>
                              <a:gd name="T18" fmla="+- 0 6045 5016"/>
                              <a:gd name="T19" fmla="*/ 6045 h 8547"/>
                              <a:gd name="T20" fmla="+- 0 2963 1892"/>
                              <a:gd name="T21" fmla="*/ T20 w 8898"/>
                              <a:gd name="T22" fmla="+- 0 6508 5016"/>
                              <a:gd name="T23" fmla="*/ 6508 h 8547"/>
                              <a:gd name="T24" fmla="+- 0 2559 1892"/>
                              <a:gd name="T25" fmla="*/ T24 w 8898"/>
                              <a:gd name="T26" fmla="+- 0 7038 5016"/>
                              <a:gd name="T27" fmla="*/ 7038 h 8547"/>
                              <a:gd name="T28" fmla="+- 0 2242 1892"/>
                              <a:gd name="T29" fmla="*/ T28 w 8898"/>
                              <a:gd name="T30" fmla="+- 0 7626 5016"/>
                              <a:gd name="T31" fmla="*/ 7626 h 8547"/>
                              <a:gd name="T32" fmla="+- 0 2021 1892"/>
                              <a:gd name="T33" fmla="*/ T32 w 8898"/>
                              <a:gd name="T34" fmla="+- 0 8262 5016"/>
                              <a:gd name="T35" fmla="*/ 8262 h 8547"/>
                              <a:gd name="T36" fmla="+- 0 1907 1892"/>
                              <a:gd name="T37" fmla="*/ T36 w 8898"/>
                              <a:gd name="T38" fmla="+- 0 8939 5016"/>
                              <a:gd name="T39" fmla="*/ 8939 h 8547"/>
                              <a:gd name="T40" fmla="+- 0 1907 1892"/>
                              <a:gd name="T41" fmla="*/ T40 w 8898"/>
                              <a:gd name="T42" fmla="+- 0 9640 5016"/>
                              <a:gd name="T43" fmla="*/ 9640 h 8547"/>
                              <a:gd name="T44" fmla="+- 0 2021 1892"/>
                              <a:gd name="T45" fmla="*/ T44 w 8898"/>
                              <a:gd name="T46" fmla="+- 0 10316 5016"/>
                              <a:gd name="T47" fmla="*/ 10316 h 8547"/>
                              <a:gd name="T48" fmla="+- 0 2242 1892"/>
                              <a:gd name="T49" fmla="*/ T48 w 8898"/>
                              <a:gd name="T50" fmla="+- 0 10953 5016"/>
                              <a:gd name="T51" fmla="*/ 10953 h 8547"/>
                              <a:gd name="T52" fmla="+- 0 2559 1892"/>
                              <a:gd name="T53" fmla="*/ T52 w 8898"/>
                              <a:gd name="T54" fmla="+- 0 11541 5016"/>
                              <a:gd name="T55" fmla="*/ 11541 h 8547"/>
                              <a:gd name="T56" fmla="+- 0 2963 1892"/>
                              <a:gd name="T57" fmla="*/ T56 w 8898"/>
                              <a:gd name="T58" fmla="+- 0 12071 5016"/>
                              <a:gd name="T59" fmla="*/ 12071 h 8547"/>
                              <a:gd name="T60" fmla="+- 0 3446 1892"/>
                              <a:gd name="T61" fmla="*/ T60 w 8898"/>
                              <a:gd name="T62" fmla="+- 0 12534 5016"/>
                              <a:gd name="T63" fmla="*/ 12534 h 8547"/>
                              <a:gd name="T64" fmla="+- 0 3997 1892"/>
                              <a:gd name="T65" fmla="*/ T64 w 8898"/>
                              <a:gd name="T66" fmla="+- 0 12923 5016"/>
                              <a:gd name="T67" fmla="*/ 12923 h 8547"/>
                              <a:gd name="T68" fmla="+- 0 4609 1892"/>
                              <a:gd name="T69" fmla="*/ T68 w 8898"/>
                              <a:gd name="T70" fmla="+- 0 13227 5016"/>
                              <a:gd name="T71" fmla="*/ 13227 h 8547"/>
                              <a:gd name="T72" fmla="+- 0 5272 1892"/>
                              <a:gd name="T73" fmla="*/ T72 w 8898"/>
                              <a:gd name="T74" fmla="+- 0 13439 5016"/>
                              <a:gd name="T75" fmla="*/ 13439 h 8547"/>
                              <a:gd name="T76" fmla="+- 0 5976 1892"/>
                              <a:gd name="T77" fmla="*/ T76 w 8898"/>
                              <a:gd name="T78" fmla="+- 0 13549 5016"/>
                              <a:gd name="T79" fmla="*/ 13549 h 8547"/>
                              <a:gd name="T80" fmla="+- 0 6706 1892"/>
                              <a:gd name="T81" fmla="*/ T80 w 8898"/>
                              <a:gd name="T82" fmla="+- 0 13549 5016"/>
                              <a:gd name="T83" fmla="*/ 13549 h 8547"/>
                              <a:gd name="T84" fmla="+- 0 7410 1892"/>
                              <a:gd name="T85" fmla="*/ T84 w 8898"/>
                              <a:gd name="T86" fmla="+- 0 13439 5016"/>
                              <a:gd name="T87" fmla="*/ 13439 h 8547"/>
                              <a:gd name="T88" fmla="+- 0 8073 1892"/>
                              <a:gd name="T89" fmla="*/ T88 w 8898"/>
                              <a:gd name="T90" fmla="+- 0 13227 5016"/>
                              <a:gd name="T91" fmla="*/ 13227 h 8547"/>
                              <a:gd name="T92" fmla="+- 0 8685 1892"/>
                              <a:gd name="T93" fmla="*/ T92 w 8898"/>
                              <a:gd name="T94" fmla="+- 0 12923 5016"/>
                              <a:gd name="T95" fmla="*/ 12923 h 8547"/>
                              <a:gd name="T96" fmla="+- 0 9236 1892"/>
                              <a:gd name="T97" fmla="*/ T96 w 8898"/>
                              <a:gd name="T98" fmla="+- 0 12534 5016"/>
                              <a:gd name="T99" fmla="*/ 12534 h 8547"/>
                              <a:gd name="T100" fmla="+- 0 9719 1892"/>
                              <a:gd name="T101" fmla="*/ T100 w 8898"/>
                              <a:gd name="T102" fmla="+- 0 12071 5016"/>
                              <a:gd name="T103" fmla="*/ 12071 h 8547"/>
                              <a:gd name="T104" fmla="+- 0 10123 1892"/>
                              <a:gd name="T105" fmla="*/ T104 w 8898"/>
                              <a:gd name="T106" fmla="+- 0 11541 5016"/>
                              <a:gd name="T107" fmla="*/ 11541 h 8547"/>
                              <a:gd name="T108" fmla="+- 0 10440 1892"/>
                              <a:gd name="T109" fmla="*/ T108 w 8898"/>
                              <a:gd name="T110" fmla="+- 0 10953 5016"/>
                              <a:gd name="T111" fmla="*/ 10953 h 8547"/>
                              <a:gd name="T112" fmla="+- 0 10661 1892"/>
                              <a:gd name="T113" fmla="*/ T112 w 8898"/>
                              <a:gd name="T114" fmla="+- 0 10316 5016"/>
                              <a:gd name="T115" fmla="*/ 10316 h 8547"/>
                              <a:gd name="T116" fmla="+- 0 10775 1892"/>
                              <a:gd name="T117" fmla="*/ T116 w 8898"/>
                              <a:gd name="T118" fmla="+- 0 9640 5016"/>
                              <a:gd name="T119" fmla="*/ 9640 h 8547"/>
                              <a:gd name="T120" fmla="+- 0 10775 1892"/>
                              <a:gd name="T121" fmla="*/ T120 w 8898"/>
                              <a:gd name="T122" fmla="+- 0 8939 5016"/>
                              <a:gd name="T123" fmla="*/ 8939 h 8547"/>
                              <a:gd name="T124" fmla="+- 0 10661 1892"/>
                              <a:gd name="T125" fmla="*/ T124 w 8898"/>
                              <a:gd name="T126" fmla="+- 0 8262 5016"/>
                              <a:gd name="T127" fmla="*/ 8262 h 8547"/>
                              <a:gd name="T128" fmla="+- 0 10440 1892"/>
                              <a:gd name="T129" fmla="*/ T128 w 8898"/>
                              <a:gd name="T130" fmla="+- 0 7626 5016"/>
                              <a:gd name="T131" fmla="*/ 7626 h 8547"/>
                              <a:gd name="T132" fmla="+- 0 10123 1892"/>
                              <a:gd name="T133" fmla="*/ T132 w 8898"/>
                              <a:gd name="T134" fmla="+- 0 7038 5016"/>
                              <a:gd name="T135" fmla="*/ 7038 h 8547"/>
                              <a:gd name="T136" fmla="+- 0 9719 1892"/>
                              <a:gd name="T137" fmla="*/ T136 w 8898"/>
                              <a:gd name="T138" fmla="+- 0 6508 5016"/>
                              <a:gd name="T139" fmla="*/ 6508 h 8547"/>
                              <a:gd name="T140" fmla="+- 0 9236 1892"/>
                              <a:gd name="T141" fmla="*/ T140 w 8898"/>
                              <a:gd name="T142" fmla="+- 0 6045 5016"/>
                              <a:gd name="T143" fmla="*/ 6045 h 8547"/>
                              <a:gd name="T144" fmla="+- 0 8685 1892"/>
                              <a:gd name="T145" fmla="*/ T144 w 8898"/>
                              <a:gd name="T146" fmla="+- 0 5656 5016"/>
                              <a:gd name="T147" fmla="*/ 5656 h 8547"/>
                              <a:gd name="T148" fmla="+- 0 8073 1892"/>
                              <a:gd name="T149" fmla="*/ T148 w 8898"/>
                              <a:gd name="T150" fmla="+- 0 5352 5016"/>
                              <a:gd name="T151" fmla="*/ 5352 h 8547"/>
                              <a:gd name="T152" fmla="+- 0 7410 1892"/>
                              <a:gd name="T153" fmla="*/ T152 w 8898"/>
                              <a:gd name="T154" fmla="+- 0 5140 5016"/>
                              <a:gd name="T155" fmla="*/ 5140 h 8547"/>
                              <a:gd name="T156" fmla="+- 0 6706 1892"/>
                              <a:gd name="T157" fmla="*/ T156 w 8898"/>
                              <a:gd name="T158" fmla="+- 0 5030 5016"/>
                              <a:gd name="T159" fmla="*/ 5030 h 8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98" h="8547">
                                <a:moveTo>
                                  <a:pt x="4449" y="0"/>
                                </a:moveTo>
                                <a:lnTo>
                                  <a:pt x="4084" y="14"/>
                                </a:lnTo>
                                <a:lnTo>
                                  <a:pt x="3727" y="56"/>
                                </a:lnTo>
                                <a:lnTo>
                                  <a:pt x="3380" y="124"/>
                                </a:lnTo>
                                <a:lnTo>
                                  <a:pt x="3043" y="218"/>
                                </a:lnTo>
                                <a:lnTo>
                                  <a:pt x="2717" y="336"/>
                                </a:lnTo>
                                <a:lnTo>
                                  <a:pt x="2404" y="477"/>
                                </a:lnTo>
                                <a:lnTo>
                                  <a:pt x="2105" y="640"/>
                                </a:lnTo>
                                <a:lnTo>
                                  <a:pt x="1821" y="824"/>
                                </a:lnTo>
                                <a:lnTo>
                                  <a:pt x="1554" y="1029"/>
                                </a:lnTo>
                                <a:lnTo>
                                  <a:pt x="1303" y="1252"/>
                                </a:lnTo>
                                <a:lnTo>
                                  <a:pt x="1071" y="1492"/>
                                </a:lnTo>
                                <a:lnTo>
                                  <a:pt x="858" y="1750"/>
                                </a:lnTo>
                                <a:lnTo>
                                  <a:pt x="667" y="2022"/>
                                </a:lnTo>
                                <a:lnTo>
                                  <a:pt x="497" y="2309"/>
                                </a:lnTo>
                                <a:lnTo>
                                  <a:pt x="350" y="2610"/>
                                </a:lnTo>
                                <a:lnTo>
                                  <a:pt x="227" y="2923"/>
                                </a:lnTo>
                                <a:lnTo>
                                  <a:pt x="129" y="3246"/>
                                </a:lnTo>
                                <a:lnTo>
                                  <a:pt x="58" y="3580"/>
                                </a:lnTo>
                                <a:lnTo>
                                  <a:pt x="15" y="3923"/>
                                </a:lnTo>
                                <a:lnTo>
                                  <a:pt x="0" y="4273"/>
                                </a:lnTo>
                                <a:lnTo>
                                  <a:pt x="15" y="4624"/>
                                </a:lnTo>
                                <a:lnTo>
                                  <a:pt x="58" y="4967"/>
                                </a:lnTo>
                                <a:lnTo>
                                  <a:pt x="129" y="5300"/>
                                </a:lnTo>
                                <a:lnTo>
                                  <a:pt x="227" y="5624"/>
                                </a:lnTo>
                                <a:lnTo>
                                  <a:pt x="350" y="5937"/>
                                </a:lnTo>
                                <a:lnTo>
                                  <a:pt x="497" y="6237"/>
                                </a:lnTo>
                                <a:lnTo>
                                  <a:pt x="667" y="6525"/>
                                </a:lnTo>
                                <a:lnTo>
                                  <a:pt x="858" y="6797"/>
                                </a:lnTo>
                                <a:lnTo>
                                  <a:pt x="1071" y="7055"/>
                                </a:lnTo>
                                <a:lnTo>
                                  <a:pt x="1303" y="7295"/>
                                </a:lnTo>
                                <a:lnTo>
                                  <a:pt x="1554" y="7518"/>
                                </a:lnTo>
                                <a:lnTo>
                                  <a:pt x="1821" y="7722"/>
                                </a:lnTo>
                                <a:lnTo>
                                  <a:pt x="2105" y="7907"/>
                                </a:lnTo>
                                <a:lnTo>
                                  <a:pt x="2404" y="8070"/>
                                </a:lnTo>
                                <a:lnTo>
                                  <a:pt x="2717" y="8211"/>
                                </a:lnTo>
                                <a:lnTo>
                                  <a:pt x="3043" y="8329"/>
                                </a:lnTo>
                                <a:lnTo>
                                  <a:pt x="3380" y="8423"/>
                                </a:lnTo>
                                <a:lnTo>
                                  <a:pt x="3727" y="8491"/>
                                </a:lnTo>
                                <a:lnTo>
                                  <a:pt x="4084" y="8533"/>
                                </a:lnTo>
                                <a:lnTo>
                                  <a:pt x="4449" y="8547"/>
                                </a:lnTo>
                                <a:lnTo>
                                  <a:pt x="4814" y="8533"/>
                                </a:lnTo>
                                <a:lnTo>
                                  <a:pt x="5171" y="8491"/>
                                </a:lnTo>
                                <a:lnTo>
                                  <a:pt x="5518" y="8423"/>
                                </a:lnTo>
                                <a:lnTo>
                                  <a:pt x="5855" y="8329"/>
                                </a:lnTo>
                                <a:lnTo>
                                  <a:pt x="6181" y="8211"/>
                                </a:lnTo>
                                <a:lnTo>
                                  <a:pt x="6494" y="8070"/>
                                </a:lnTo>
                                <a:lnTo>
                                  <a:pt x="6793" y="7907"/>
                                </a:lnTo>
                                <a:lnTo>
                                  <a:pt x="7077" y="7722"/>
                                </a:lnTo>
                                <a:lnTo>
                                  <a:pt x="7344" y="7518"/>
                                </a:lnTo>
                                <a:lnTo>
                                  <a:pt x="7595" y="7295"/>
                                </a:lnTo>
                                <a:lnTo>
                                  <a:pt x="7827" y="7055"/>
                                </a:lnTo>
                                <a:lnTo>
                                  <a:pt x="8040" y="6797"/>
                                </a:lnTo>
                                <a:lnTo>
                                  <a:pt x="8231" y="6525"/>
                                </a:lnTo>
                                <a:lnTo>
                                  <a:pt x="8401" y="6237"/>
                                </a:lnTo>
                                <a:lnTo>
                                  <a:pt x="8548" y="5937"/>
                                </a:lnTo>
                                <a:lnTo>
                                  <a:pt x="8671" y="5624"/>
                                </a:lnTo>
                                <a:lnTo>
                                  <a:pt x="8769" y="5300"/>
                                </a:lnTo>
                                <a:lnTo>
                                  <a:pt x="8840" y="4967"/>
                                </a:lnTo>
                                <a:lnTo>
                                  <a:pt x="8883" y="4624"/>
                                </a:lnTo>
                                <a:lnTo>
                                  <a:pt x="8898" y="4273"/>
                                </a:lnTo>
                                <a:lnTo>
                                  <a:pt x="8883" y="3923"/>
                                </a:lnTo>
                                <a:lnTo>
                                  <a:pt x="8840" y="3580"/>
                                </a:lnTo>
                                <a:lnTo>
                                  <a:pt x="8769" y="3246"/>
                                </a:lnTo>
                                <a:lnTo>
                                  <a:pt x="8671" y="2923"/>
                                </a:lnTo>
                                <a:lnTo>
                                  <a:pt x="8548" y="2610"/>
                                </a:lnTo>
                                <a:lnTo>
                                  <a:pt x="8401" y="2309"/>
                                </a:lnTo>
                                <a:lnTo>
                                  <a:pt x="8231" y="2022"/>
                                </a:lnTo>
                                <a:lnTo>
                                  <a:pt x="8040" y="1750"/>
                                </a:lnTo>
                                <a:lnTo>
                                  <a:pt x="7827" y="1492"/>
                                </a:lnTo>
                                <a:lnTo>
                                  <a:pt x="7595" y="1252"/>
                                </a:lnTo>
                                <a:lnTo>
                                  <a:pt x="7344" y="1029"/>
                                </a:lnTo>
                                <a:lnTo>
                                  <a:pt x="7077" y="824"/>
                                </a:lnTo>
                                <a:lnTo>
                                  <a:pt x="6793" y="640"/>
                                </a:lnTo>
                                <a:lnTo>
                                  <a:pt x="6494" y="477"/>
                                </a:lnTo>
                                <a:lnTo>
                                  <a:pt x="6181" y="336"/>
                                </a:lnTo>
                                <a:lnTo>
                                  <a:pt x="5855" y="218"/>
                                </a:lnTo>
                                <a:lnTo>
                                  <a:pt x="5518" y="124"/>
                                </a:lnTo>
                                <a:lnTo>
                                  <a:pt x="5171" y="56"/>
                                </a:lnTo>
                                <a:lnTo>
                                  <a:pt x="4814" y="14"/>
                                </a:lnTo>
                                <a:lnTo>
                                  <a:pt x="44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24"/>
                        <wps:cNvSpPr>
                          <a:spLocks/>
                        </wps:cNvSpPr>
                        <wps:spPr bwMode="auto">
                          <a:xfrm>
                            <a:off x="1892" y="5016"/>
                            <a:ext cx="8898" cy="8547"/>
                          </a:xfrm>
                          <a:custGeom>
                            <a:avLst/>
                            <a:gdLst>
                              <a:gd name="T0" fmla="+- 0 5976 1892"/>
                              <a:gd name="T1" fmla="*/ T0 w 8898"/>
                              <a:gd name="T2" fmla="+- 0 5030 5016"/>
                              <a:gd name="T3" fmla="*/ 5030 h 8547"/>
                              <a:gd name="T4" fmla="+- 0 5272 1892"/>
                              <a:gd name="T5" fmla="*/ T4 w 8898"/>
                              <a:gd name="T6" fmla="+- 0 5140 5016"/>
                              <a:gd name="T7" fmla="*/ 5140 h 8547"/>
                              <a:gd name="T8" fmla="+- 0 4609 1892"/>
                              <a:gd name="T9" fmla="*/ T8 w 8898"/>
                              <a:gd name="T10" fmla="+- 0 5352 5016"/>
                              <a:gd name="T11" fmla="*/ 5352 h 8547"/>
                              <a:gd name="T12" fmla="+- 0 3997 1892"/>
                              <a:gd name="T13" fmla="*/ T12 w 8898"/>
                              <a:gd name="T14" fmla="+- 0 5656 5016"/>
                              <a:gd name="T15" fmla="*/ 5656 h 8547"/>
                              <a:gd name="T16" fmla="+- 0 3446 1892"/>
                              <a:gd name="T17" fmla="*/ T16 w 8898"/>
                              <a:gd name="T18" fmla="+- 0 6045 5016"/>
                              <a:gd name="T19" fmla="*/ 6045 h 8547"/>
                              <a:gd name="T20" fmla="+- 0 2963 1892"/>
                              <a:gd name="T21" fmla="*/ T20 w 8898"/>
                              <a:gd name="T22" fmla="+- 0 6508 5016"/>
                              <a:gd name="T23" fmla="*/ 6508 h 8547"/>
                              <a:gd name="T24" fmla="+- 0 2559 1892"/>
                              <a:gd name="T25" fmla="*/ T24 w 8898"/>
                              <a:gd name="T26" fmla="+- 0 7038 5016"/>
                              <a:gd name="T27" fmla="*/ 7038 h 8547"/>
                              <a:gd name="T28" fmla="+- 0 2242 1892"/>
                              <a:gd name="T29" fmla="*/ T28 w 8898"/>
                              <a:gd name="T30" fmla="+- 0 7626 5016"/>
                              <a:gd name="T31" fmla="*/ 7626 h 8547"/>
                              <a:gd name="T32" fmla="+- 0 2021 1892"/>
                              <a:gd name="T33" fmla="*/ T32 w 8898"/>
                              <a:gd name="T34" fmla="+- 0 8262 5016"/>
                              <a:gd name="T35" fmla="*/ 8262 h 8547"/>
                              <a:gd name="T36" fmla="+- 0 1907 1892"/>
                              <a:gd name="T37" fmla="*/ T36 w 8898"/>
                              <a:gd name="T38" fmla="+- 0 8939 5016"/>
                              <a:gd name="T39" fmla="*/ 8939 h 8547"/>
                              <a:gd name="T40" fmla="+- 0 1907 1892"/>
                              <a:gd name="T41" fmla="*/ T40 w 8898"/>
                              <a:gd name="T42" fmla="+- 0 9640 5016"/>
                              <a:gd name="T43" fmla="*/ 9640 h 8547"/>
                              <a:gd name="T44" fmla="+- 0 2021 1892"/>
                              <a:gd name="T45" fmla="*/ T44 w 8898"/>
                              <a:gd name="T46" fmla="+- 0 10316 5016"/>
                              <a:gd name="T47" fmla="*/ 10316 h 8547"/>
                              <a:gd name="T48" fmla="+- 0 2242 1892"/>
                              <a:gd name="T49" fmla="*/ T48 w 8898"/>
                              <a:gd name="T50" fmla="+- 0 10953 5016"/>
                              <a:gd name="T51" fmla="*/ 10953 h 8547"/>
                              <a:gd name="T52" fmla="+- 0 2559 1892"/>
                              <a:gd name="T53" fmla="*/ T52 w 8898"/>
                              <a:gd name="T54" fmla="+- 0 11541 5016"/>
                              <a:gd name="T55" fmla="*/ 11541 h 8547"/>
                              <a:gd name="T56" fmla="+- 0 2963 1892"/>
                              <a:gd name="T57" fmla="*/ T56 w 8898"/>
                              <a:gd name="T58" fmla="+- 0 12071 5016"/>
                              <a:gd name="T59" fmla="*/ 12071 h 8547"/>
                              <a:gd name="T60" fmla="+- 0 3446 1892"/>
                              <a:gd name="T61" fmla="*/ T60 w 8898"/>
                              <a:gd name="T62" fmla="+- 0 12534 5016"/>
                              <a:gd name="T63" fmla="*/ 12534 h 8547"/>
                              <a:gd name="T64" fmla="+- 0 3997 1892"/>
                              <a:gd name="T65" fmla="*/ T64 w 8898"/>
                              <a:gd name="T66" fmla="+- 0 12923 5016"/>
                              <a:gd name="T67" fmla="*/ 12923 h 8547"/>
                              <a:gd name="T68" fmla="+- 0 4609 1892"/>
                              <a:gd name="T69" fmla="*/ T68 w 8898"/>
                              <a:gd name="T70" fmla="+- 0 13227 5016"/>
                              <a:gd name="T71" fmla="*/ 13227 h 8547"/>
                              <a:gd name="T72" fmla="+- 0 5272 1892"/>
                              <a:gd name="T73" fmla="*/ T72 w 8898"/>
                              <a:gd name="T74" fmla="+- 0 13439 5016"/>
                              <a:gd name="T75" fmla="*/ 13439 h 8547"/>
                              <a:gd name="T76" fmla="+- 0 5976 1892"/>
                              <a:gd name="T77" fmla="*/ T76 w 8898"/>
                              <a:gd name="T78" fmla="+- 0 13549 5016"/>
                              <a:gd name="T79" fmla="*/ 13549 h 8547"/>
                              <a:gd name="T80" fmla="+- 0 6706 1892"/>
                              <a:gd name="T81" fmla="*/ T80 w 8898"/>
                              <a:gd name="T82" fmla="+- 0 13549 5016"/>
                              <a:gd name="T83" fmla="*/ 13549 h 8547"/>
                              <a:gd name="T84" fmla="+- 0 7410 1892"/>
                              <a:gd name="T85" fmla="*/ T84 w 8898"/>
                              <a:gd name="T86" fmla="+- 0 13439 5016"/>
                              <a:gd name="T87" fmla="*/ 13439 h 8547"/>
                              <a:gd name="T88" fmla="+- 0 8073 1892"/>
                              <a:gd name="T89" fmla="*/ T88 w 8898"/>
                              <a:gd name="T90" fmla="+- 0 13227 5016"/>
                              <a:gd name="T91" fmla="*/ 13227 h 8547"/>
                              <a:gd name="T92" fmla="+- 0 8685 1892"/>
                              <a:gd name="T93" fmla="*/ T92 w 8898"/>
                              <a:gd name="T94" fmla="+- 0 12923 5016"/>
                              <a:gd name="T95" fmla="*/ 12923 h 8547"/>
                              <a:gd name="T96" fmla="+- 0 9236 1892"/>
                              <a:gd name="T97" fmla="*/ T96 w 8898"/>
                              <a:gd name="T98" fmla="+- 0 12534 5016"/>
                              <a:gd name="T99" fmla="*/ 12534 h 8547"/>
                              <a:gd name="T100" fmla="+- 0 9719 1892"/>
                              <a:gd name="T101" fmla="*/ T100 w 8898"/>
                              <a:gd name="T102" fmla="+- 0 12071 5016"/>
                              <a:gd name="T103" fmla="*/ 12071 h 8547"/>
                              <a:gd name="T104" fmla="+- 0 10123 1892"/>
                              <a:gd name="T105" fmla="*/ T104 w 8898"/>
                              <a:gd name="T106" fmla="+- 0 11541 5016"/>
                              <a:gd name="T107" fmla="*/ 11541 h 8547"/>
                              <a:gd name="T108" fmla="+- 0 10440 1892"/>
                              <a:gd name="T109" fmla="*/ T108 w 8898"/>
                              <a:gd name="T110" fmla="+- 0 10953 5016"/>
                              <a:gd name="T111" fmla="*/ 10953 h 8547"/>
                              <a:gd name="T112" fmla="+- 0 10661 1892"/>
                              <a:gd name="T113" fmla="*/ T112 w 8898"/>
                              <a:gd name="T114" fmla="+- 0 10316 5016"/>
                              <a:gd name="T115" fmla="*/ 10316 h 8547"/>
                              <a:gd name="T116" fmla="+- 0 10775 1892"/>
                              <a:gd name="T117" fmla="*/ T116 w 8898"/>
                              <a:gd name="T118" fmla="+- 0 9640 5016"/>
                              <a:gd name="T119" fmla="*/ 9640 h 8547"/>
                              <a:gd name="T120" fmla="+- 0 10775 1892"/>
                              <a:gd name="T121" fmla="*/ T120 w 8898"/>
                              <a:gd name="T122" fmla="+- 0 8939 5016"/>
                              <a:gd name="T123" fmla="*/ 8939 h 8547"/>
                              <a:gd name="T124" fmla="+- 0 10661 1892"/>
                              <a:gd name="T125" fmla="*/ T124 w 8898"/>
                              <a:gd name="T126" fmla="+- 0 8262 5016"/>
                              <a:gd name="T127" fmla="*/ 8262 h 8547"/>
                              <a:gd name="T128" fmla="+- 0 10440 1892"/>
                              <a:gd name="T129" fmla="*/ T128 w 8898"/>
                              <a:gd name="T130" fmla="+- 0 7626 5016"/>
                              <a:gd name="T131" fmla="*/ 7626 h 8547"/>
                              <a:gd name="T132" fmla="+- 0 10123 1892"/>
                              <a:gd name="T133" fmla="*/ T132 w 8898"/>
                              <a:gd name="T134" fmla="+- 0 7038 5016"/>
                              <a:gd name="T135" fmla="*/ 7038 h 8547"/>
                              <a:gd name="T136" fmla="+- 0 9719 1892"/>
                              <a:gd name="T137" fmla="*/ T136 w 8898"/>
                              <a:gd name="T138" fmla="+- 0 6508 5016"/>
                              <a:gd name="T139" fmla="*/ 6508 h 8547"/>
                              <a:gd name="T140" fmla="+- 0 9236 1892"/>
                              <a:gd name="T141" fmla="*/ T140 w 8898"/>
                              <a:gd name="T142" fmla="+- 0 6045 5016"/>
                              <a:gd name="T143" fmla="*/ 6045 h 8547"/>
                              <a:gd name="T144" fmla="+- 0 8685 1892"/>
                              <a:gd name="T145" fmla="*/ T144 w 8898"/>
                              <a:gd name="T146" fmla="+- 0 5656 5016"/>
                              <a:gd name="T147" fmla="*/ 5656 h 8547"/>
                              <a:gd name="T148" fmla="+- 0 8073 1892"/>
                              <a:gd name="T149" fmla="*/ T148 w 8898"/>
                              <a:gd name="T150" fmla="+- 0 5352 5016"/>
                              <a:gd name="T151" fmla="*/ 5352 h 8547"/>
                              <a:gd name="T152" fmla="+- 0 7410 1892"/>
                              <a:gd name="T153" fmla="*/ T152 w 8898"/>
                              <a:gd name="T154" fmla="+- 0 5140 5016"/>
                              <a:gd name="T155" fmla="*/ 5140 h 8547"/>
                              <a:gd name="T156" fmla="+- 0 6706 1892"/>
                              <a:gd name="T157" fmla="*/ T156 w 8898"/>
                              <a:gd name="T158" fmla="+- 0 5030 5016"/>
                              <a:gd name="T159" fmla="*/ 5030 h 8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98" h="8547">
                                <a:moveTo>
                                  <a:pt x="4449" y="0"/>
                                </a:moveTo>
                                <a:lnTo>
                                  <a:pt x="4084" y="14"/>
                                </a:lnTo>
                                <a:lnTo>
                                  <a:pt x="3727" y="56"/>
                                </a:lnTo>
                                <a:lnTo>
                                  <a:pt x="3380" y="124"/>
                                </a:lnTo>
                                <a:lnTo>
                                  <a:pt x="3043" y="218"/>
                                </a:lnTo>
                                <a:lnTo>
                                  <a:pt x="2717" y="336"/>
                                </a:lnTo>
                                <a:lnTo>
                                  <a:pt x="2404" y="477"/>
                                </a:lnTo>
                                <a:lnTo>
                                  <a:pt x="2105" y="640"/>
                                </a:lnTo>
                                <a:lnTo>
                                  <a:pt x="1821" y="824"/>
                                </a:lnTo>
                                <a:lnTo>
                                  <a:pt x="1554" y="1029"/>
                                </a:lnTo>
                                <a:lnTo>
                                  <a:pt x="1303" y="1252"/>
                                </a:lnTo>
                                <a:lnTo>
                                  <a:pt x="1071" y="1492"/>
                                </a:lnTo>
                                <a:lnTo>
                                  <a:pt x="858" y="1750"/>
                                </a:lnTo>
                                <a:lnTo>
                                  <a:pt x="667" y="2022"/>
                                </a:lnTo>
                                <a:lnTo>
                                  <a:pt x="497" y="2309"/>
                                </a:lnTo>
                                <a:lnTo>
                                  <a:pt x="350" y="2610"/>
                                </a:lnTo>
                                <a:lnTo>
                                  <a:pt x="227" y="2923"/>
                                </a:lnTo>
                                <a:lnTo>
                                  <a:pt x="129" y="3246"/>
                                </a:lnTo>
                                <a:lnTo>
                                  <a:pt x="58" y="3580"/>
                                </a:lnTo>
                                <a:lnTo>
                                  <a:pt x="15" y="3923"/>
                                </a:lnTo>
                                <a:lnTo>
                                  <a:pt x="0" y="4273"/>
                                </a:lnTo>
                                <a:lnTo>
                                  <a:pt x="15" y="4624"/>
                                </a:lnTo>
                                <a:lnTo>
                                  <a:pt x="58" y="4967"/>
                                </a:lnTo>
                                <a:lnTo>
                                  <a:pt x="129" y="5300"/>
                                </a:lnTo>
                                <a:lnTo>
                                  <a:pt x="227" y="5624"/>
                                </a:lnTo>
                                <a:lnTo>
                                  <a:pt x="350" y="5937"/>
                                </a:lnTo>
                                <a:lnTo>
                                  <a:pt x="497" y="6237"/>
                                </a:lnTo>
                                <a:lnTo>
                                  <a:pt x="667" y="6525"/>
                                </a:lnTo>
                                <a:lnTo>
                                  <a:pt x="858" y="6797"/>
                                </a:lnTo>
                                <a:lnTo>
                                  <a:pt x="1071" y="7055"/>
                                </a:lnTo>
                                <a:lnTo>
                                  <a:pt x="1303" y="7295"/>
                                </a:lnTo>
                                <a:lnTo>
                                  <a:pt x="1554" y="7518"/>
                                </a:lnTo>
                                <a:lnTo>
                                  <a:pt x="1821" y="7722"/>
                                </a:lnTo>
                                <a:lnTo>
                                  <a:pt x="2105" y="7907"/>
                                </a:lnTo>
                                <a:lnTo>
                                  <a:pt x="2404" y="8070"/>
                                </a:lnTo>
                                <a:lnTo>
                                  <a:pt x="2717" y="8211"/>
                                </a:lnTo>
                                <a:lnTo>
                                  <a:pt x="3043" y="8329"/>
                                </a:lnTo>
                                <a:lnTo>
                                  <a:pt x="3380" y="8423"/>
                                </a:lnTo>
                                <a:lnTo>
                                  <a:pt x="3727" y="8491"/>
                                </a:lnTo>
                                <a:lnTo>
                                  <a:pt x="4084" y="8533"/>
                                </a:lnTo>
                                <a:lnTo>
                                  <a:pt x="4449" y="8547"/>
                                </a:lnTo>
                                <a:lnTo>
                                  <a:pt x="4814" y="8533"/>
                                </a:lnTo>
                                <a:lnTo>
                                  <a:pt x="5171" y="8491"/>
                                </a:lnTo>
                                <a:lnTo>
                                  <a:pt x="5518" y="8423"/>
                                </a:lnTo>
                                <a:lnTo>
                                  <a:pt x="5855" y="8329"/>
                                </a:lnTo>
                                <a:lnTo>
                                  <a:pt x="6181" y="8211"/>
                                </a:lnTo>
                                <a:lnTo>
                                  <a:pt x="6494" y="8070"/>
                                </a:lnTo>
                                <a:lnTo>
                                  <a:pt x="6793" y="7907"/>
                                </a:lnTo>
                                <a:lnTo>
                                  <a:pt x="7077" y="7722"/>
                                </a:lnTo>
                                <a:lnTo>
                                  <a:pt x="7344" y="7518"/>
                                </a:lnTo>
                                <a:lnTo>
                                  <a:pt x="7595" y="7295"/>
                                </a:lnTo>
                                <a:lnTo>
                                  <a:pt x="7827" y="7055"/>
                                </a:lnTo>
                                <a:lnTo>
                                  <a:pt x="8040" y="6797"/>
                                </a:lnTo>
                                <a:lnTo>
                                  <a:pt x="8231" y="6525"/>
                                </a:lnTo>
                                <a:lnTo>
                                  <a:pt x="8401" y="6237"/>
                                </a:lnTo>
                                <a:lnTo>
                                  <a:pt x="8548" y="5937"/>
                                </a:lnTo>
                                <a:lnTo>
                                  <a:pt x="8671" y="5624"/>
                                </a:lnTo>
                                <a:lnTo>
                                  <a:pt x="8769" y="5300"/>
                                </a:lnTo>
                                <a:lnTo>
                                  <a:pt x="8840" y="4967"/>
                                </a:lnTo>
                                <a:lnTo>
                                  <a:pt x="8883" y="4624"/>
                                </a:lnTo>
                                <a:lnTo>
                                  <a:pt x="8898" y="4273"/>
                                </a:lnTo>
                                <a:lnTo>
                                  <a:pt x="8883" y="3923"/>
                                </a:lnTo>
                                <a:lnTo>
                                  <a:pt x="8840" y="3580"/>
                                </a:lnTo>
                                <a:lnTo>
                                  <a:pt x="8769" y="3246"/>
                                </a:lnTo>
                                <a:lnTo>
                                  <a:pt x="8671" y="2923"/>
                                </a:lnTo>
                                <a:lnTo>
                                  <a:pt x="8548" y="2610"/>
                                </a:lnTo>
                                <a:lnTo>
                                  <a:pt x="8401" y="2309"/>
                                </a:lnTo>
                                <a:lnTo>
                                  <a:pt x="8231" y="2022"/>
                                </a:lnTo>
                                <a:lnTo>
                                  <a:pt x="8040" y="1750"/>
                                </a:lnTo>
                                <a:lnTo>
                                  <a:pt x="7827" y="1492"/>
                                </a:lnTo>
                                <a:lnTo>
                                  <a:pt x="7595" y="1252"/>
                                </a:lnTo>
                                <a:lnTo>
                                  <a:pt x="7344" y="1029"/>
                                </a:lnTo>
                                <a:lnTo>
                                  <a:pt x="7077" y="824"/>
                                </a:lnTo>
                                <a:lnTo>
                                  <a:pt x="6793" y="640"/>
                                </a:lnTo>
                                <a:lnTo>
                                  <a:pt x="6494" y="477"/>
                                </a:lnTo>
                                <a:lnTo>
                                  <a:pt x="6181" y="336"/>
                                </a:lnTo>
                                <a:lnTo>
                                  <a:pt x="5855" y="218"/>
                                </a:lnTo>
                                <a:lnTo>
                                  <a:pt x="5518" y="124"/>
                                </a:lnTo>
                                <a:lnTo>
                                  <a:pt x="5171" y="56"/>
                                </a:lnTo>
                                <a:lnTo>
                                  <a:pt x="4814" y="14"/>
                                </a:lnTo>
                                <a:lnTo>
                                  <a:pt x="44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23"/>
                        <wps:cNvSpPr>
                          <a:spLocks/>
                        </wps:cNvSpPr>
                        <wps:spPr bwMode="auto">
                          <a:xfrm>
                            <a:off x="6277" y="10190"/>
                            <a:ext cx="1" cy="3373"/>
                          </a:xfrm>
                          <a:custGeom>
                            <a:avLst/>
                            <a:gdLst>
                              <a:gd name="T0" fmla="+- 0 6277 6277"/>
                              <a:gd name="T1" fmla="*/ T0 w 1"/>
                              <a:gd name="T2" fmla="+- 0 10190 10190"/>
                              <a:gd name="T3" fmla="*/ 10190 h 3373"/>
                              <a:gd name="T4" fmla="+- 0 6278 6277"/>
                              <a:gd name="T5" fmla="*/ T4 w 1"/>
                              <a:gd name="T6" fmla="+- 0 13563 10190"/>
                              <a:gd name="T7" fmla="*/ 13563 h 3373"/>
                            </a:gdLst>
                            <a:ahLst/>
                            <a:cxnLst>
                              <a:cxn ang="0">
                                <a:pos x="T1" y="T3"/>
                              </a:cxn>
                              <a:cxn ang="0">
                                <a:pos x="T5" y="T7"/>
                              </a:cxn>
                            </a:cxnLst>
                            <a:rect l="0" t="0" r="r" b="b"/>
                            <a:pathLst>
                              <a:path w="1" h="3373">
                                <a:moveTo>
                                  <a:pt x="0" y="0"/>
                                </a:moveTo>
                                <a:lnTo>
                                  <a:pt x="1" y="33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22"/>
                        <wps:cNvSpPr>
                          <a:spLocks/>
                        </wps:cNvSpPr>
                        <wps:spPr bwMode="auto">
                          <a:xfrm>
                            <a:off x="7318" y="9390"/>
                            <a:ext cx="3472" cy="1"/>
                          </a:xfrm>
                          <a:custGeom>
                            <a:avLst/>
                            <a:gdLst>
                              <a:gd name="T0" fmla="+- 0 7318 7318"/>
                              <a:gd name="T1" fmla="*/ T0 w 3472"/>
                              <a:gd name="T2" fmla="+- 0 9390 9390"/>
                              <a:gd name="T3" fmla="*/ 9390 h 1"/>
                              <a:gd name="T4" fmla="+- 0 10790 7318"/>
                              <a:gd name="T5" fmla="*/ T4 w 3472"/>
                              <a:gd name="T6" fmla="+- 0 9391 9390"/>
                              <a:gd name="T7" fmla="*/ 9391 h 1"/>
                            </a:gdLst>
                            <a:ahLst/>
                            <a:cxnLst>
                              <a:cxn ang="0">
                                <a:pos x="T1" y="T3"/>
                              </a:cxn>
                              <a:cxn ang="0">
                                <a:pos x="T5" y="T7"/>
                              </a:cxn>
                            </a:cxnLst>
                            <a:rect l="0" t="0" r="r" b="b"/>
                            <a:pathLst>
                              <a:path w="3472" h="1">
                                <a:moveTo>
                                  <a:pt x="0" y="0"/>
                                </a:moveTo>
                                <a:lnTo>
                                  <a:pt x="347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21"/>
                        <wps:cNvSpPr>
                          <a:spLocks/>
                        </wps:cNvSpPr>
                        <wps:spPr bwMode="auto">
                          <a:xfrm>
                            <a:off x="3060" y="9960"/>
                            <a:ext cx="2520" cy="2205"/>
                          </a:xfrm>
                          <a:custGeom>
                            <a:avLst/>
                            <a:gdLst>
                              <a:gd name="T0" fmla="+- 0 3060 3060"/>
                              <a:gd name="T1" fmla="*/ T0 w 2520"/>
                              <a:gd name="T2" fmla="+- 0 12165 9960"/>
                              <a:gd name="T3" fmla="*/ 12165 h 2205"/>
                              <a:gd name="T4" fmla="+- 0 5580 3060"/>
                              <a:gd name="T5" fmla="*/ T4 w 2520"/>
                              <a:gd name="T6" fmla="+- 0 9960 9960"/>
                              <a:gd name="T7" fmla="*/ 9960 h 2205"/>
                            </a:gdLst>
                            <a:ahLst/>
                            <a:cxnLst>
                              <a:cxn ang="0">
                                <a:pos x="T1" y="T3"/>
                              </a:cxn>
                              <a:cxn ang="0">
                                <a:pos x="T5" y="T7"/>
                              </a:cxn>
                            </a:cxnLst>
                            <a:rect l="0" t="0" r="r" b="b"/>
                            <a:pathLst>
                              <a:path w="2520" h="2205">
                                <a:moveTo>
                                  <a:pt x="0" y="2205"/>
                                </a:move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20"/>
                        <wps:cNvSpPr>
                          <a:spLocks/>
                        </wps:cNvSpPr>
                        <wps:spPr bwMode="auto">
                          <a:xfrm>
                            <a:off x="5278" y="8490"/>
                            <a:ext cx="2040" cy="1700"/>
                          </a:xfrm>
                          <a:custGeom>
                            <a:avLst/>
                            <a:gdLst>
                              <a:gd name="T0" fmla="+- 0 6214 5278"/>
                              <a:gd name="T1" fmla="*/ T0 w 2040"/>
                              <a:gd name="T2" fmla="+- 0 8493 8490"/>
                              <a:gd name="T3" fmla="*/ 8493 h 1700"/>
                              <a:gd name="T4" fmla="+- 0 6053 5278"/>
                              <a:gd name="T5" fmla="*/ T4 w 2040"/>
                              <a:gd name="T6" fmla="+- 0 8515 8490"/>
                              <a:gd name="T7" fmla="*/ 8515 h 1700"/>
                              <a:gd name="T8" fmla="+- 0 5901 5278"/>
                              <a:gd name="T9" fmla="*/ T8 w 2040"/>
                              <a:gd name="T10" fmla="+- 0 8557 8490"/>
                              <a:gd name="T11" fmla="*/ 8557 h 1700"/>
                              <a:gd name="T12" fmla="+- 0 5761 5278"/>
                              <a:gd name="T13" fmla="*/ T12 w 2040"/>
                              <a:gd name="T14" fmla="+- 0 8617 8490"/>
                              <a:gd name="T15" fmla="*/ 8617 h 1700"/>
                              <a:gd name="T16" fmla="+- 0 5634 5278"/>
                              <a:gd name="T17" fmla="*/ T16 w 2040"/>
                              <a:gd name="T18" fmla="+- 0 8695 8490"/>
                              <a:gd name="T19" fmla="*/ 8695 h 1700"/>
                              <a:gd name="T20" fmla="+- 0 5524 5278"/>
                              <a:gd name="T21" fmla="*/ T20 w 2040"/>
                              <a:gd name="T22" fmla="+- 0 8787 8490"/>
                              <a:gd name="T23" fmla="*/ 8787 h 1700"/>
                              <a:gd name="T24" fmla="+- 0 5431 5278"/>
                              <a:gd name="T25" fmla="*/ T24 w 2040"/>
                              <a:gd name="T26" fmla="+- 0 8892 8490"/>
                              <a:gd name="T27" fmla="*/ 8892 h 1700"/>
                              <a:gd name="T28" fmla="+- 0 5358 5278"/>
                              <a:gd name="T29" fmla="*/ T28 w 2040"/>
                              <a:gd name="T30" fmla="+- 0 9009 8490"/>
                              <a:gd name="T31" fmla="*/ 9009 h 1700"/>
                              <a:gd name="T32" fmla="+- 0 5308 5278"/>
                              <a:gd name="T33" fmla="*/ T32 w 2040"/>
                              <a:gd name="T34" fmla="+- 0 9136 8490"/>
                              <a:gd name="T35" fmla="*/ 9136 h 1700"/>
                              <a:gd name="T36" fmla="+- 0 5281 5278"/>
                              <a:gd name="T37" fmla="*/ T36 w 2040"/>
                              <a:gd name="T38" fmla="+- 0 9270 8490"/>
                              <a:gd name="T39" fmla="*/ 9270 h 1700"/>
                              <a:gd name="T40" fmla="+- 0 5281 5278"/>
                              <a:gd name="T41" fmla="*/ T40 w 2040"/>
                              <a:gd name="T42" fmla="+- 0 9410 8490"/>
                              <a:gd name="T43" fmla="*/ 9410 h 1700"/>
                              <a:gd name="T44" fmla="+- 0 5308 5278"/>
                              <a:gd name="T45" fmla="*/ T44 w 2040"/>
                              <a:gd name="T46" fmla="+- 0 9544 8490"/>
                              <a:gd name="T47" fmla="*/ 9544 h 1700"/>
                              <a:gd name="T48" fmla="+- 0 5358 5278"/>
                              <a:gd name="T49" fmla="*/ T48 w 2040"/>
                              <a:gd name="T50" fmla="+- 0 9671 8490"/>
                              <a:gd name="T51" fmla="*/ 9671 h 1700"/>
                              <a:gd name="T52" fmla="+- 0 5431 5278"/>
                              <a:gd name="T53" fmla="*/ T52 w 2040"/>
                              <a:gd name="T54" fmla="+- 0 9788 8490"/>
                              <a:gd name="T55" fmla="*/ 9788 h 1700"/>
                              <a:gd name="T56" fmla="+- 0 5524 5278"/>
                              <a:gd name="T57" fmla="*/ T56 w 2040"/>
                              <a:gd name="T58" fmla="+- 0 9893 8490"/>
                              <a:gd name="T59" fmla="*/ 9893 h 1700"/>
                              <a:gd name="T60" fmla="+- 0 5634 5278"/>
                              <a:gd name="T61" fmla="*/ T60 w 2040"/>
                              <a:gd name="T62" fmla="+- 0 9985 8490"/>
                              <a:gd name="T63" fmla="*/ 9985 h 1700"/>
                              <a:gd name="T64" fmla="+- 0 5761 5278"/>
                              <a:gd name="T65" fmla="*/ T64 w 2040"/>
                              <a:gd name="T66" fmla="+- 0 10063 8490"/>
                              <a:gd name="T67" fmla="*/ 10063 h 1700"/>
                              <a:gd name="T68" fmla="+- 0 5901 5278"/>
                              <a:gd name="T69" fmla="*/ T68 w 2040"/>
                              <a:gd name="T70" fmla="+- 0 10123 8490"/>
                              <a:gd name="T71" fmla="*/ 10123 h 1700"/>
                              <a:gd name="T72" fmla="+- 0 6053 5278"/>
                              <a:gd name="T73" fmla="*/ T72 w 2040"/>
                              <a:gd name="T74" fmla="+- 0 10165 8490"/>
                              <a:gd name="T75" fmla="*/ 10165 h 1700"/>
                              <a:gd name="T76" fmla="+- 0 6214 5278"/>
                              <a:gd name="T77" fmla="*/ T76 w 2040"/>
                              <a:gd name="T78" fmla="+- 0 10187 8490"/>
                              <a:gd name="T79" fmla="*/ 10187 h 1700"/>
                              <a:gd name="T80" fmla="+- 0 6382 5278"/>
                              <a:gd name="T81" fmla="*/ T80 w 2040"/>
                              <a:gd name="T82" fmla="+- 0 10187 8490"/>
                              <a:gd name="T83" fmla="*/ 10187 h 1700"/>
                              <a:gd name="T84" fmla="+- 0 6543 5278"/>
                              <a:gd name="T85" fmla="*/ T84 w 2040"/>
                              <a:gd name="T86" fmla="+- 0 10165 8490"/>
                              <a:gd name="T87" fmla="*/ 10165 h 1700"/>
                              <a:gd name="T88" fmla="+- 0 6695 5278"/>
                              <a:gd name="T89" fmla="*/ T88 w 2040"/>
                              <a:gd name="T90" fmla="+- 0 10123 8490"/>
                              <a:gd name="T91" fmla="*/ 10123 h 1700"/>
                              <a:gd name="T92" fmla="+- 0 6835 5278"/>
                              <a:gd name="T93" fmla="*/ T92 w 2040"/>
                              <a:gd name="T94" fmla="+- 0 10063 8490"/>
                              <a:gd name="T95" fmla="*/ 10063 h 1700"/>
                              <a:gd name="T96" fmla="+- 0 6962 5278"/>
                              <a:gd name="T97" fmla="*/ T96 w 2040"/>
                              <a:gd name="T98" fmla="+- 0 9985 8490"/>
                              <a:gd name="T99" fmla="*/ 9985 h 1700"/>
                              <a:gd name="T100" fmla="+- 0 7072 5278"/>
                              <a:gd name="T101" fmla="*/ T100 w 2040"/>
                              <a:gd name="T102" fmla="+- 0 9893 8490"/>
                              <a:gd name="T103" fmla="*/ 9893 h 1700"/>
                              <a:gd name="T104" fmla="+- 0 7165 5278"/>
                              <a:gd name="T105" fmla="*/ T104 w 2040"/>
                              <a:gd name="T106" fmla="+- 0 9788 8490"/>
                              <a:gd name="T107" fmla="*/ 9788 h 1700"/>
                              <a:gd name="T108" fmla="+- 0 7238 5278"/>
                              <a:gd name="T109" fmla="*/ T108 w 2040"/>
                              <a:gd name="T110" fmla="+- 0 9671 8490"/>
                              <a:gd name="T111" fmla="*/ 9671 h 1700"/>
                              <a:gd name="T112" fmla="+- 0 7288 5278"/>
                              <a:gd name="T113" fmla="*/ T112 w 2040"/>
                              <a:gd name="T114" fmla="+- 0 9544 8490"/>
                              <a:gd name="T115" fmla="*/ 9544 h 1700"/>
                              <a:gd name="T116" fmla="+- 0 7315 5278"/>
                              <a:gd name="T117" fmla="*/ T116 w 2040"/>
                              <a:gd name="T118" fmla="+- 0 9410 8490"/>
                              <a:gd name="T119" fmla="*/ 9410 h 1700"/>
                              <a:gd name="T120" fmla="+- 0 7315 5278"/>
                              <a:gd name="T121" fmla="*/ T120 w 2040"/>
                              <a:gd name="T122" fmla="+- 0 9270 8490"/>
                              <a:gd name="T123" fmla="*/ 9270 h 1700"/>
                              <a:gd name="T124" fmla="+- 0 7288 5278"/>
                              <a:gd name="T125" fmla="*/ T124 w 2040"/>
                              <a:gd name="T126" fmla="+- 0 9136 8490"/>
                              <a:gd name="T127" fmla="*/ 9136 h 1700"/>
                              <a:gd name="T128" fmla="+- 0 7238 5278"/>
                              <a:gd name="T129" fmla="*/ T128 w 2040"/>
                              <a:gd name="T130" fmla="+- 0 9009 8490"/>
                              <a:gd name="T131" fmla="*/ 9009 h 1700"/>
                              <a:gd name="T132" fmla="+- 0 7165 5278"/>
                              <a:gd name="T133" fmla="*/ T132 w 2040"/>
                              <a:gd name="T134" fmla="+- 0 8892 8490"/>
                              <a:gd name="T135" fmla="*/ 8892 h 1700"/>
                              <a:gd name="T136" fmla="+- 0 7072 5278"/>
                              <a:gd name="T137" fmla="*/ T136 w 2040"/>
                              <a:gd name="T138" fmla="+- 0 8787 8490"/>
                              <a:gd name="T139" fmla="*/ 8787 h 1700"/>
                              <a:gd name="T140" fmla="+- 0 6962 5278"/>
                              <a:gd name="T141" fmla="*/ T140 w 2040"/>
                              <a:gd name="T142" fmla="+- 0 8695 8490"/>
                              <a:gd name="T143" fmla="*/ 8695 h 1700"/>
                              <a:gd name="T144" fmla="+- 0 6835 5278"/>
                              <a:gd name="T145" fmla="*/ T144 w 2040"/>
                              <a:gd name="T146" fmla="+- 0 8617 8490"/>
                              <a:gd name="T147" fmla="*/ 8617 h 1700"/>
                              <a:gd name="T148" fmla="+- 0 6695 5278"/>
                              <a:gd name="T149" fmla="*/ T148 w 2040"/>
                              <a:gd name="T150" fmla="+- 0 8557 8490"/>
                              <a:gd name="T151" fmla="*/ 8557 h 1700"/>
                              <a:gd name="T152" fmla="+- 0 6543 5278"/>
                              <a:gd name="T153" fmla="*/ T152 w 2040"/>
                              <a:gd name="T154" fmla="+- 0 8515 8490"/>
                              <a:gd name="T155" fmla="*/ 8515 h 1700"/>
                              <a:gd name="T156" fmla="+- 0 6382 5278"/>
                              <a:gd name="T157" fmla="*/ T156 w 2040"/>
                              <a:gd name="T158" fmla="+- 0 8493 8490"/>
                              <a:gd name="T159" fmla="*/ 8493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40" h="1700">
                                <a:moveTo>
                                  <a:pt x="1020" y="0"/>
                                </a:moveTo>
                                <a:lnTo>
                                  <a:pt x="936" y="3"/>
                                </a:lnTo>
                                <a:lnTo>
                                  <a:pt x="855" y="11"/>
                                </a:lnTo>
                                <a:lnTo>
                                  <a:pt x="775" y="25"/>
                                </a:lnTo>
                                <a:lnTo>
                                  <a:pt x="698" y="43"/>
                                </a:lnTo>
                                <a:lnTo>
                                  <a:pt x="623" y="67"/>
                                </a:lnTo>
                                <a:lnTo>
                                  <a:pt x="551" y="95"/>
                                </a:lnTo>
                                <a:lnTo>
                                  <a:pt x="483" y="127"/>
                                </a:lnTo>
                                <a:lnTo>
                                  <a:pt x="418" y="164"/>
                                </a:lnTo>
                                <a:lnTo>
                                  <a:pt x="356" y="205"/>
                                </a:lnTo>
                                <a:lnTo>
                                  <a:pt x="299" y="249"/>
                                </a:lnTo>
                                <a:lnTo>
                                  <a:pt x="246" y="297"/>
                                </a:lnTo>
                                <a:lnTo>
                                  <a:pt x="197" y="348"/>
                                </a:lnTo>
                                <a:lnTo>
                                  <a:pt x="153" y="402"/>
                                </a:lnTo>
                                <a:lnTo>
                                  <a:pt x="114" y="459"/>
                                </a:lnTo>
                                <a:lnTo>
                                  <a:pt x="80" y="519"/>
                                </a:lnTo>
                                <a:lnTo>
                                  <a:pt x="52" y="581"/>
                                </a:lnTo>
                                <a:lnTo>
                                  <a:pt x="30" y="646"/>
                                </a:lnTo>
                                <a:lnTo>
                                  <a:pt x="13" y="712"/>
                                </a:lnTo>
                                <a:lnTo>
                                  <a:pt x="3" y="780"/>
                                </a:lnTo>
                                <a:lnTo>
                                  <a:pt x="0" y="850"/>
                                </a:lnTo>
                                <a:lnTo>
                                  <a:pt x="3" y="920"/>
                                </a:lnTo>
                                <a:lnTo>
                                  <a:pt x="13" y="988"/>
                                </a:lnTo>
                                <a:lnTo>
                                  <a:pt x="30" y="1054"/>
                                </a:lnTo>
                                <a:lnTo>
                                  <a:pt x="52" y="1119"/>
                                </a:lnTo>
                                <a:lnTo>
                                  <a:pt x="80" y="1181"/>
                                </a:lnTo>
                                <a:lnTo>
                                  <a:pt x="114" y="1241"/>
                                </a:lnTo>
                                <a:lnTo>
                                  <a:pt x="153" y="1298"/>
                                </a:lnTo>
                                <a:lnTo>
                                  <a:pt x="197" y="1352"/>
                                </a:lnTo>
                                <a:lnTo>
                                  <a:pt x="246" y="1403"/>
                                </a:lnTo>
                                <a:lnTo>
                                  <a:pt x="299" y="1451"/>
                                </a:lnTo>
                                <a:lnTo>
                                  <a:pt x="356" y="1495"/>
                                </a:lnTo>
                                <a:lnTo>
                                  <a:pt x="418" y="1536"/>
                                </a:lnTo>
                                <a:lnTo>
                                  <a:pt x="483" y="1573"/>
                                </a:lnTo>
                                <a:lnTo>
                                  <a:pt x="551" y="1605"/>
                                </a:lnTo>
                                <a:lnTo>
                                  <a:pt x="623" y="1633"/>
                                </a:lnTo>
                                <a:lnTo>
                                  <a:pt x="698" y="1657"/>
                                </a:lnTo>
                                <a:lnTo>
                                  <a:pt x="775" y="1675"/>
                                </a:lnTo>
                                <a:lnTo>
                                  <a:pt x="855" y="1689"/>
                                </a:lnTo>
                                <a:lnTo>
                                  <a:pt x="936" y="1697"/>
                                </a:lnTo>
                                <a:lnTo>
                                  <a:pt x="1020" y="1700"/>
                                </a:lnTo>
                                <a:lnTo>
                                  <a:pt x="1104" y="1697"/>
                                </a:lnTo>
                                <a:lnTo>
                                  <a:pt x="1185" y="1689"/>
                                </a:lnTo>
                                <a:lnTo>
                                  <a:pt x="1265" y="1675"/>
                                </a:lnTo>
                                <a:lnTo>
                                  <a:pt x="1342" y="1657"/>
                                </a:lnTo>
                                <a:lnTo>
                                  <a:pt x="1417" y="1633"/>
                                </a:lnTo>
                                <a:lnTo>
                                  <a:pt x="1489" y="1605"/>
                                </a:lnTo>
                                <a:lnTo>
                                  <a:pt x="1557" y="1573"/>
                                </a:lnTo>
                                <a:lnTo>
                                  <a:pt x="1622" y="1536"/>
                                </a:lnTo>
                                <a:lnTo>
                                  <a:pt x="1684" y="1495"/>
                                </a:lnTo>
                                <a:lnTo>
                                  <a:pt x="1741" y="1451"/>
                                </a:lnTo>
                                <a:lnTo>
                                  <a:pt x="1794" y="1403"/>
                                </a:lnTo>
                                <a:lnTo>
                                  <a:pt x="1843" y="1352"/>
                                </a:lnTo>
                                <a:lnTo>
                                  <a:pt x="1887" y="1298"/>
                                </a:lnTo>
                                <a:lnTo>
                                  <a:pt x="1926" y="1241"/>
                                </a:lnTo>
                                <a:lnTo>
                                  <a:pt x="1960" y="1181"/>
                                </a:lnTo>
                                <a:lnTo>
                                  <a:pt x="1988" y="1119"/>
                                </a:lnTo>
                                <a:lnTo>
                                  <a:pt x="2010" y="1054"/>
                                </a:lnTo>
                                <a:lnTo>
                                  <a:pt x="2027" y="988"/>
                                </a:lnTo>
                                <a:lnTo>
                                  <a:pt x="2037" y="920"/>
                                </a:lnTo>
                                <a:lnTo>
                                  <a:pt x="2040" y="850"/>
                                </a:lnTo>
                                <a:lnTo>
                                  <a:pt x="2037" y="780"/>
                                </a:lnTo>
                                <a:lnTo>
                                  <a:pt x="2027" y="712"/>
                                </a:lnTo>
                                <a:lnTo>
                                  <a:pt x="2010" y="646"/>
                                </a:lnTo>
                                <a:lnTo>
                                  <a:pt x="1988" y="581"/>
                                </a:lnTo>
                                <a:lnTo>
                                  <a:pt x="1960" y="519"/>
                                </a:lnTo>
                                <a:lnTo>
                                  <a:pt x="1926" y="459"/>
                                </a:lnTo>
                                <a:lnTo>
                                  <a:pt x="1887" y="402"/>
                                </a:lnTo>
                                <a:lnTo>
                                  <a:pt x="1843" y="348"/>
                                </a:lnTo>
                                <a:lnTo>
                                  <a:pt x="1794" y="297"/>
                                </a:lnTo>
                                <a:lnTo>
                                  <a:pt x="1741" y="249"/>
                                </a:lnTo>
                                <a:lnTo>
                                  <a:pt x="1684" y="205"/>
                                </a:lnTo>
                                <a:lnTo>
                                  <a:pt x="1622" y="164"/>
                                </a:lnTo>
                                <a:lnTo>
                                  <a:pt x="1557" y="127"/>
                                </a:lnTo>
                                <a:lnTo>
                                  <a:pt x="1489" y="95"/>
                                </a:lnTo>
                                <a:lnTo>
                                  <a:pt x="1417" y="67"/>
                                </a:lnTo>
                                <a:lnTo>
                                  <a:pt x="1342" y="43"/>
                                </a:lnTo>
                                <a:lnTo>
                                  <a:pt x="1265" y="25"/>
                                </a:lnTo>
                                <a:lnTo>
                                  <a:pt x="1185" y="11"/>
                                </a:lnTo>
                                <a:lnTo>
                                  <a:pt x="1104" y="3"/>
                                </a:lnTo>
                                <a:lnTo>
                                  <a:pt x="10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9"/>
                        <wps:cNvSpPr>
                          <a:spLocks/>
                        </wps:cNvSpPr>
                        <wps:spPr bwMode="auto">
                          <a:xfrm>
                            <a:off x="5278" y="8490"/>
                            <a:ext cx="2040" cy="1700"/>
                          </a:xfrm>
                          <a:custGeom>
                            <a:avLst/>
                            <a:gdLst>
                              <a:gd name="T0" fmla="+- 0 6214 5278"/>
                              <a:gd name="T1" fmla="*/ T0 w 2040"/>
                              <a:gd name="T2" fmla="+- 0 8493 8490"/>
                              <a:gd name="T3" fmla="*/ 8493 h 1700"/>
                              <a:gd name="T4" fmla="+- 0 6053 5278"/>
                              <a:gd name="T5" fmla="*/ T4 w 2040"/>
                              <a:gd name="T6" fmla="+- 0 8515 8490"/>
                              <a:gd name="T7" fmla="*/ 8515 h 1700"/>
                              <a:gd name="T8" fmla="+- 0 5901 5278"/>
                              <a:gd name="T9" fmla="*/ T8 w 2040"/>
                              <a:gd name="T10" fmla="+- 0 8557 8490"/>
                              <a:gd name="T11" fmla="*/ 8557 h 1700"/>
                              <a:gd name="T12" fmla="+- 0 5761 5278"/>
                              <a:gd name="T13" fmla="*/ T12 w 2040"/>
                              <a:gd name="T14" fmla="+- 0 8617 8490"/>
                              <a:gd name="T15" fmla="*/ 8617 h 1700"/>
                              <a:gd name="T16" fmla="+- 0 5634 5278"/>
                              <a:gd name="T17" fmla="*/ T16 w 2040"/>
                              <a:gd name="T18" fmla="+- 0 8695 8490"/>
                              <a:gd name="T19" fmla="*/ 8695 h 1700"/>
                              <a:gd name="T20" fmla="+- 0 5524 5278"/>
                              <a:gd name="T21" fmla="*/ T20 w 2040"/>
                              <a:gd name="T22" fmla="+- 0 8787 8490"/>
                              <a:gd name="T23" fmla="*/ 8787 h 1700"/>
                              <a:gd name="T24" fmla="+- 0 5431 5278"/>
                              <a:gd name="T25" fmla="*/ T24 w 2040"/>
                              <a:gd name="T26" fmla="+- 0 8892 8490"/>
                              <a:gd name="T27" fmla="*/ 8892 h 1700"/>
                              <a:gd name="T28" fmla="+- 0 5358 5278"/>
                              <a:gd name="T29" fmla="*/ T28 w 2040"/>
                              <a:gd name="T30" fmla="+- 0 9009 8490"/>
                              <a:gd name="T31" fmla="*/ 9009 h 1700"/>
                              <a:gd name="T32" fmla="+- 0 5308 5278"/>
                              <a:gd name="T33" fmla="*/ T32 w 2040"/>
                              <a:gd name="T34" fmla="+- 0 9136 8490"/>
                              <a:gd name="T35" fmla="*/ 9136 h 1700"/>
                              <a:gd name="T36" fmla="+- 0 5281 5278"/>
                              <a:gd name="T37" fmla="*/ T36 w 2040"/>
                              <a:gd name="T38" fmla="+- 0 9270 8490"/>
                              <a:gd name="T39" fmla="*/ 9270 h 1700"/>
                              <a:gd name="T40" fmla="+- 0 5281 5278"/>
                              <a:gd name="T41" fmla="*/ T40 w 2040"/>
                              <a:gd name="T42" fmla="+- 0 9410 8490"/>
                              <a:gd name="T43" fmla="*/ 9410 h 1700"/>
                              <a:gd name="T44" fmla="+- 0 5308 5278"/>
                              <a:gd name="T45" fmla="*/ T44 w 2040"/>
                              <a:gd name="T46" fmla="+- 0 9544 8490"/>
                              <a:gd name="T47" fmla="*/ 9544 h 1700"/>
                              <a:gd name="T48" fmla="+- 0 5358 5278"/>
                              <a:gd name="T49" fmla="*/ T48 w 2040"/>
                              <a:gd name="T50" fmla="+- 0 9671 8490"/>
                              <a:gd name="T51" fmla="*/ 9671 h 1700"/>
                              <a:gd name="T52" fmla="+- 0 5431 5278"/>
                              <a:gd name="T53" fmla="*/ T52 w 2040"/>
                              <a:gd name="T54" fmla="+- 0 9788 8490"/>
                              <a:gd name="T55" fmla="*/ 9788 h 1700"/>
                              <a:gd name="T56" fmla="+- 0 5524 5278"/>
                              <a:gd name="T57" fmla="*/ T56 w 2040"/>
                              <a:gd name="T58" fmla="+- 0 9893 8490"/>
                              <a:gd name="T59" fmla="*/ 9893 h 1700"/>
                              <a:gd name="T60" fmla="+- 0 5634 5278"/>
                              <a:gd name="T61" fmla="*/ T60 w 2040"/>
                              <a:gd name="T62" fmla="+- 0 9985 8490"/>
                              <a:gd name="T63" fmla="*/ 9985 h 1700"/>
                              <a:gd name="T64" fmla="+- 0 5761 5278"/>
                              <a:gd name="T65" fmla="*/ T64 w 2040"/>
                              <a:gd name="T66" fmla="+- 0 10063 8490"/>
                              <a:gd name="T67" fmla="*/ 10063 h 1700"/>
                              <a:gd name="T68" fmla="+- 0 5901 5278"/>
                              <a:gd name="T69" fmla="*/ T68 w 2040"/>
                              <a:gd name="T70" fmla="+- 0 10123 8490"/>
                              <a:gd name="T71" fmla="*/ 10123 h 1700"/>
                              <a:gd name="T72" fmla="+- 0 6053 5278"/>
                              <a:gd name="T73" fmla="*/ T72 w 2040"/>
                              <a:gd name="T74" fmla="+- 0 10165 8490"/>
                              <a:gd name="T75" fmla="*/ 10165 h 1700"/>
                              <a:gd name="T76" fmla="+- 0 6214 5278"/>
                              <a:gd name="T77" fmla="*/ T76 w 2040"/>
                              <a:gd name="T78" fmla="+- 0 10187 8490"/>
                              <a:gd name="T79" fmla="*/ 10187 h 1700"/>
                              <a:gd name="T80" fmla="+- 0 6382 5278"/>
                              <a:gd name="T81" fmla="*/ T80 w 2040"/>
                              <a:gd name="T82" fmla="+- 0 10187 8490"/>
                              <a:gd name="T83" fmla="*/ 10187 h 1700"/>
                              <a:gd name="T84" fmla="+- 0 6543 5278"/>
                              <a:gd name="T85" fmla="*/ T84 w 2040"/>
                              <a:gd name="T86" fmla="+- 0 10165 8490"/>
                              <a:gd name="T87" fmla="*/ 10165 h 1700"/>
                              <a:gd name="T88" fmla="+- 0 6695 5278"/>
                              <a:gd name="T89" fmla="*/ T88 w 2040"/>
                              <a:gd name="T90" fmla="+- 0 10123 8490"/>
                              <a:gd name="T91" fmla="*/ 10123 h 1700"/>
                              <a:gd name="T92" fmla="+- 0 6835 5278"/>
                              <a:gd name="T93" fmla="*/ T92 w 2040"/>
                              <a:gd name="T94" fmla="+- 0 10063 8490"/>
                              <a:gd name="T95" fmla="*/ 10063 h 1700"/>
                              <a:gd name="T96" fmla="+- 0 6962 5278"/>
                              <a:gd name="T97" fmla="*/ T96 w 2040"/>
                              <a:gd name="T98" fmla="+- 0 9985 8490"/>
                              <a:gd name="T99" fmla="*/ 9985 h 1700"/>
                              <a:gd name="T100" fmla="+- 0 7072 5278"/>
                              <a:gd name="T101" fmla="*/ T100 w 2040"/>
                              <a:gd name="T102" fmla="+- 0 9893 8490"/>
                              <a:gd name="T103" fmla="*/ 9893 h 1700"/>
                              <a:gd name="T104" fmla="+- 0 7165 5278"/>
                              <a:gd name="T105" fmla="*/ T104 w 2040"/>
                              <a:gd name="T106" fmla="+- 0 9788 8490"/>
                              <a:gd name="T107" fmla="*/ 9788 h 1700"/>
                              <a:gd name="T108" fmla="+- 0 7238 5278"/>
                              <a:gd name="T109" fmla="*/ T108 w 2040"/>
                              <a:gd name="T110" fmla="+- 0 9671 8490"/>
                              <a:gd name="T111" fmla="*/ 9671 h 1700"/>
                              <a:gd name="T112" fmla="+- 0 7288 5278"/>
                              <a:gd name="T113" fmla="*/ T112 w 2040"/>
                              <a:gd name="T114" fmla="+- 0 9544 8490"/>
                              <a:gd name="T115" fmla="*/ 9544 h 1700"/>
                              <a:gd name="T116" fmla="+- 0 7315 5278"/>
                              <a:gd name="T117" fmla="*/ T116 w 2040"/>
                              <a:gd name="T118" fmla="+- 0 9410 8490"/>
                              <a:gd name="T119" fmla="*/ 9410 h 1700"/>
                              <a:gd name="T120" fmla="+- 0 7315 5278"/>
                              <a:gd name="T121" fmla="*/ T120 w 2040"/>
                              <a:gd name="T122" fmla="+- 0 9270 8490"/>
                              <a:gd name="T123" fmla="*/ 9270 h 1700"/>
                              <a:gd name="T124" fmla="+- 0 7288 5278"/>
                              <a:gd name="T125" fmla="*/ T124 w 2040"/>
                              <a:gd name="T126" fmla="+- 0 9136 8490"/>
                              <a:gd name="T127" fmla="*/ 9136 h 1700"/>
                              <a:gd name="T128" fmla="+- 0 7238 5278"/>
                              <a:gd name="T129" fmla="*/ T128 w 2040"/>
                              <a:gd name="T130" fmla="+- 0 9009 8490"/>
                              <a:gd name="T131" fmla="*/ 9009 h 1700"/>
                              <a:gd name="T132" fmla="+- 0 7165 5278"/>
                              <a:gd name="T133" fmla="*/ T132 w 2040"/>
                              <a:gd name="T134" fmla="+- 0 8892 8490"/>
                              <a:gd name="T135" fmla="*/ 8892 h 1700"/>
                              <a:gd name="T136" fmla="+- 0 7072 5278"/>
                              <a:gd name="T137" fmla="*/ T136 w 2040"/>
                              <a:gd name="T138" fmla="+- 0 8787 8490"/>
                              <a:gd name="T139" fmla="*/ 8787 h 1700"/>
                              <a:gd name="T140" fmla="+- 0 6962 5278"/>
                              <a:gd name="T141" fmla="*/ T140 w 2040"/>
                              <a:gd name="T142" fmla="+- 0 8695 8490"/>
                              <a:gd name="T143" fmla="*/ 8695 h 1700"/>
                              <a:gd name="T144" fmla="+- 0 6835 5278"/>
                              <a:gd name="T145" fmla="*/ T144 w 2040"/>
                              <a:gd name="T146" fmla="+- 0 8617 8490"/>
                              <a:gd name="T147" fmla="*/ 8617 h 1700"/>
                              <a:gd name="T148" fmla="+- 0 6695 5278"/>
                              <a:gd name="T149" fmla="*/ T148 w 2040"/>
                              <a:gd name="T150" fmla="+- 0 8557 8490"/>
                              <a:gd name="T151" fmla="*/ 8557 h 1700"/>
                              <a:gd name="T152" fmla="+- 0 6543 5278"/>
                              <a:gd name="T153" fmla="*/ T152 w 2040"/>
                              <a:gd name="T154" fmla="+- 0 8515 8490"/>
                              <a:gd name="T155" fmla="*/ 8515 h 1700"/>
                              <a:gd name="T156" fmla="+- 0 6382 5278"/>
                              <a:gd name="T157" fmla="*/ T156 w 2040"/>
                              <a:gd name="T158" fmla="+- 0 8493 8490"/>
                              <a:gd name="T159" fmla="*/ 8493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40" h="1700">
                                <a:moveTo>
                                  <a:pt x="1020" y="0"/>
                                </a:moveTo>
                                <a:lnTo>
                                  <a:pt x="936" y="3"/>
                                </a:lnTo>
                                <a:lnTo>
                                  <a:pt x="855" y="11"/>
                                </a:lnTo>
                                <a:lnTo>
                                  <a:pt x="775" y="25"/>
                                </a:lnTo>
                                <a:lnTo>
                                  <a:pt x="698" y="43"/>
                                </a:lnTo>
                                <a:lnTo>
                                  <a:pt x="623" y="67"/>
                                </a:lnTo>
                                <a:lnTo>
                                  <a:pt x="551" y="95"/>
                                </a:lnTo>
                                <a:lnTo>
                                  <a:pt x="483" y="127"/>
                                </a:lnTo>
                                <a:lnTo>
                                  <a:pt x="418" y="164"/>
                                </a:lnTo>
                                <a:lnTo>
                                  <a:pt x="356" y="205"/>
                                </a:lnTo>
                                <a:lnTo>
                                  <a:pt x="299" y="249"/>
                                </a:lnTo>
                                <a:lnTo>
                                  <a:pt x="246" y="297"/>
                                </a:lnTo>
                                <a:lnTo>
                                  <a:pt x="197" y="348"/>
                                </a:lnTo>
                                <a:lnTo>
                                  <a:pt x="153" y="402"/>
                                </a:lnTo>
                                <a:lnTo>
                                  <a:pt x="114" y="459"/>
                                </a:lnTo>
                                <a:lnTo>
                                  <a:pt x="80" y="519"/>
                                </a:lnTo>
                                <a:lnTo>
                                  <a:pt x="52" y="581"/>
                                </a:lnTo>
                                <a:lnTo>
                                  <a:pt x="30" y="646"/>
                                </a:lnTo>
                                <a:lnTo>
                                  <a:pt x="13" y="712"/>
                                </a:lnTo>
                                <a:lnTo>
                                  <a:pt x="3" y="780"/>
                                </a:lnTo>
                                <a:lnTo>
                                  <a:pt x="0" y="850"/>
                                </a:lnTo>
                                <a:lnTo>
                                  <a:pt x="3" y="920"/>
                                </a:lnTo>
                                <a:lnTo>
                                  <a:pt x="13" y="988"/>
                                </a:lnTo>
                                <a:lnTo>
                                  <a:pt x="30" y="1054"/>
                                </a:lnTo>
                                <a:lnTo>
                                  <a:pt x="52" y="1119"/>
                                </a:lnTo>
                                <a:lnTo>
                                  <a:pt x="80" y="1181"/>
                                </a:lnTo>
                                <a:lnTo>
                                  <a:pt x="114" y="1241"/>
                                </a:lnTo>
                                <a:lnTo>
                                  <a:pt x="153" y="1298"/>
                                </a:lnTo>
                                <a:lnTo>
                                  <a:pt x="197" y="1352"/>
                                </a:lnTo>
                                <a:lnTo>
                                  <a:pt x="246" y="1403"/>
                                </a:lnTo>
                                <a:lnTo>
                                  <a:pt x="299" y="1451"/>
                                </a:lnTo>
                                <a:lnTo>
                                  <a:pt x="356" y="1495"/>
                                </a:lnTo>
                                <a:lnTo>
                                  <a:pt x="418" y="1536"/>
                                </a:lnTo>
                                <a:lnTo>
                                  <a:pt x="483" y="1573"/>
                                </a:lnTo>
                                <a:lnTo>
                                  <a:pt x="551" y="1605"/>
                                </a:lnTo>
                                <a:lnTo>
                                  <a:pt x="623" y="1633"/>
                                </a:lnTo>
                                <a:lnTo>
                                  <a:pt x="698" y="1657"/>
                                </a:lnTo>
                                <a:lnTo>
                                  <a:pt x="775" y="1675"/>
                                </a:lnTo>
                                <a:lnTo>
                                  <a:pt x="855" y="1689"/>
                                </a:lnTo>
                                <a:lnTo>
                                  <a:pt x="936" y="1697"/>
                                </a:lnTo>
                                <a:lnTo>
                                  <a:pt x="1020" y="1700"/>
                                </a:lnTo>
                                <a:lnTo>
                                  <a:pt x="1104" y="1697"/>
                                </a:lnTo>
                                <a:lnTo>
                                  <a:pt x="1185" y="1689"/>
                                </a:lnTo>
                                <a:lnTo>
                                  <a:pt x="1265" y="1675"/>
                                </a:lnTo>
                                <a:lnTo>
                                  <a:pt x="1342" y="1657"/>
                                </a:lnTo>
                                <a:lnTo>
                                  <a:pt x="1417" y="1633"/>
                                </a:lnTo>
                                <a:lnTo>
                                  <a:pt x="1489" y="1605"/>
                                </a:lnTo>
                                <a:lnTo>
                                  <a:pt x="1557" y="1573"/>
                                </a:lnTo>
                                <a:lnTo>
                                  <a:pt x="1622" y="1536"/>
                                </a:lnTo>
                                <a:lnTo>
                                  <a:pt x="1684" y="1495"/>
                                </a:lnTo>
                                <a:lnTo>
                                  <a:pt x="1741" y="1451"/>
                                </a:lnTo>
                                <a:lnTo>
                                  <a:pt x="1794" y="1403"/>
                                </a:lnTo>
                                <a:lnTo>
                                  <a:pt x="1843" y="1352"/>
                                </a:lnTo>
                                <a:lnTo>
                                  <a:pt x="1887" y="1298"/>
                                </a:lnTo>
                                <a:lnTo>
                                  <a:pt x="1926" y="1241"/>
                                </a:lnTo>
                                <a:lnTo>
                                  <a:pt x="1960" y="1181"/>
                                </a:lnTo>
                                <a:lnTo>
                                  <a:pt x="1988" y="1119"/>
                                </a:lnTo>
                                <a:lnTo>
                                  <a:pt x="2010" y="1054"/>
                                </a:lnTo>
                                <a:lnTo>
                                  <a:pt x="2027" y="988"/>
                                </a:lnTo>
                                <a:lnTo>
                                  <a:pt x="2037" y="920"/>
                                </a:lnTo>
                                <a:lnTo>
                                  <a:pt x="2040" y="850"/>
                                </a:lnTo>
                                <a:lnTo>
                                  <a:pt x="2037" y="780"/>
                                </a:lnTo>
                                <a:lnTo>
                                  <a:pt x="2027" y="712"/>
                                </a:lnTo>
                                <a:lnTo>
                                  <a:pt x="2010" y="646"/>
                                </a:lnTo>
                                <a:lnTo>
                                  <a:pt x="1988" y="581"/>
                                </a:lnTo>
                                <a:lnTo>
                                  <a:pt x="1960" y="519"/>
                                </a:lnTo>
                                <a:lnTo>
                                  <a:pt x="1926" y="459"/>
                                </a:lnTo>
                                <a:lnTo>
                                  <a:pt x="1887" y="402"/>
                                </a:lnTo>
                                <a:lnTo>
                                  <a:pt x="1843" y="348"/>
                                </a:lnTo>
                                <a:lnTo>
                                  <a:pt x="1794" y="297"/>
                                </a:lnTo>
                                <a:lnTo>
                                  <a:pt x="1741" y="249"/>
                                </a:lnTo>
                                <a:lnTo>
                                  <a:pt x="1684" y="205"/>
                                </a:lnTo>
                                <a:lnTo>
                                  <a:pt x="1622" y="164"/>
                                </a:lnTo>
                                <a:lnTo>
                                  <a:pt x="1557" y="127"/>
                                </a:lnTo>
                                <a:lnTo>
                                  <a:pt x="1489" y="95"/>
                                </a:lnTo>
                                <a:lnTo>
                                  <a:pt x="1417" y="67"/>
                                </a:lnTo>
                                <a:lnTo>
                                  <a:pt x="1342" y="43"/>
                                </a:lnTo>
                                <a:lnTo>
                                  <a:pt x="1265" y="25"/>
                                </a:lnTo>
                                <a:lnTo>
                                  <a:pt x="1185" y="11"/>
                                </a:lnTo>
                                <a:lnTo>
                                  <a:pt x="1104" y="3"/>
                                </a:lnTo>
                                <a:lnTo>
                                  <a:pt x="10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8"/>
                        <wps:cNvSpPr>
                          <a:spLocks/>
                        </wps:cNvSpPr>
                        <wps:spPr bwMode="auto">
                          <a:xfrm>
                            <a:off x="1848" y="9390"/>
                            <a:ext cx="3430" cy="1"/>
                          </a:xfrm>
                          <a:custGeom>
                            <a:avLst/>
                            <a:gdLst>
                              <a:gd name="T0" fmla="+- 0 1848 1848"/>
                              <a:gd name="T1" fmla="*/ T0 w 3430"/>
                              <a:gd name="T2" fmla="+- 0 9390 9390"/>
                              <a:gd name="T3" fmla="*/ 9390 h 1"/>
                              <a:gd name="T4" fmla="+- 0 5278 1848"/>
                              <a:gd name="T5" fmla="*/ T4 w 3430"/>
                              <a:gd name="T6" fmla="+- 0 9391 9390"/>
                              <a:gd name="T7" fmla="*/ 9391 h 1"/>
                            </a:gdLst>
                            <a:ahLst/>
                            <a:cxnLst>
                              <a:cxn ang="0">
                                <a:pos x="T1" y="T3"/>
                              </a:cxn>
                              <a:cxn ang="0">
                                <a:pos x="T5" y="T7"/>
                              </a:cxn>
                            </a:cxnLst>
                            <a:rect l="0" t="0" r="r" b="b"/>
                            <a:pathLst>
                              <a:path w="3430" h="1">
                                <a:moveTo>
                                  <a:pt x="0" y="0"/>
                                </a:moveTo>
                                <a:lnTo>
                                  <a:pt x="343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7"/>
                        <wps:cNvSpPr>
                          <a:spLocks/>
                        </wps:cNvSpPr>
                        <wps:spPr bwMode="auto">
                          <a:xfrm>
                            <a:off x="7319" y="9491"/>
                            <a:ext cx="1071" cy="397"/>
                          </a:xfrm>
                          <a:custGeom>
                            <a:avLst/>
                            <a:gdLst>
                              <a:gd name="T0" fmla="+- 0 7319 7319"/>
                              <a:gd name="T1" fmla="*/ T0 w 1071"/>
                              <a:gd name="T2" fmla="+- 0 9888 9491"/>
                              <a:gd name="T3" fmla="*/ 9888 h 397"/>
                              <a:gd name="T4" fmla="+- 0 8390 7319"/>
                              <a:gd name="T5" fmla="*/ T4 w 1071"/>
                              <a:gd name="T6" fmla="+- 0 9888 9491"/>
                              <a:gd name="T7" fmla="*/ 9888 h 397"/>
                              <a:gd name="T8" fmla="+- 0 8390 7319"/>
                              <a:gd name="T9" fmla="*/ T8 w 1071"/>
                              <a:gd name="T10" fmla="+- 0 9491 9491"/>
                              <a:gd name="T11" fmla="*/ 9491 h 397"/>
                              <a:gd name="T12" fmla="+- 0 7319 7319"/>
                              <a:gd name="T13" fmla="*/ T12 w 1071"/>
                              <a:gd name="T14" fmla="+- 0 9491 9491"/>
                              <a:gd name="T15" fmla="*/ 9491 h 397"/>
                              <a:gd name="T16" fmla="+- 0 7319 7319"/>
                              <a:gd name="T17" fmla="*/ T16 w 1071"/>
                              <a:gd name="T18" fmla="+- 0 9888 9491"/>
                              <a:gd name="T19" fmla="*/ 9888 h 397"/>
                            </a:gdLst>
                            <a:ahLst/>
                            <a:cxnLst>
                              <a:cxn ang="0">
                                <a:pos x="T1" y="T3"/>
                              </a:cxn>
                              <a:cxn ang="0">
                                <a:pos x="T5" y="T7"/>
                              </a:cxn>
                              <a:cxn ang="0">
                                <a:pos x="T9" y="T11"/>
                              </a:cxn>
                              <a:cxn ang="0">
                                <a:pos x="T13" y="T15"/>
                              </a:cxn>
                              <a:cxn ang="0">
                                <a:pos x="T17" y="T19"/>
                              </a:cxn>
                            </a:cxnLst>
                            <a:rect l="0" t="0" r="r" b="b"/>
                            <a:pathLst>
                              <a:path w="1071" h="397">
                                <a:moveTo>
                                  <a:pt x="0" y="397"/>
                                </a:moveTo>
                                <a:lnTo>
                                  <a:pt x="1071" y="397"/>
                                </a:lnTo>
                                <a:lnTo>
                                  <a:pt x="107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6"/>
                        <wps:cNvSpPr>
                          <a:spLocks/>
                        </wps:cNvSpPr>
                        <wps:spPr bwMode="auto">
                          <a:xfrm>
                            <a:off x="6322" y="10381"/>
                            <a:ext cx="1310" cy="397"/>
                          </a:xfrm>
                          <a:custGeom>
                            <a:avLst/>
                            <a:gdLst>
                              <a:gd name="T0" fmla="+- 0 6322 6322"/>
                              <a:gd name="T1" fmla="*/ T0 w 1310"/>
                              <a:gd name="T2" fmla="+- 0 10778 10381"/>
                              <a:gd name="T3" fmla="*/ 10778 h 397"/>
                              <a:gd name="T4" fmla="+- 0 7632 6322"/>
                              <a:gd name="T5" fmla="*/ T4 w 1310"/>
                              <a:gd name="T6" fmla="+- 0 10778 10381"/>
                              <a:gd name="T7" fmla="*/ 10778 h 397"/>
                              <a:gd name="T8" fmla="+- 0 7632 6322"/>
                              <a:gd name="T9" fmla="*/ T8 w 1310"/>
                              <a:gd name="T10" fmla="+- 0 10381 10381"/>
                              <a:gd name="T11" fmla="*/ 10381 h 397"/>
                              <a:gd name="T12" fmla="+- 0 6322 6322"/>
                              <a:gd name="T13" fmla="*/ T12 w 1310"/>
                              <a:gd name="T14" fmla="+- 0 10381 10381"/>
                              <a:gd name="T15" fmla="*/ 10381 h 397"/>
                              <a:gd name="T16" fmla="+- 0 6322 6322"/>
                              <a:gd name="T17" fmla="*/ T16 w 1310"/>
                              <a:gd name="T18" fmla="+- 0 10778 10381"/>
                              <a:gd name="T19" fmla="*/ 10778 h 397"/>
                            </a:gdLst>
                            <a:ahLst/>
                            <a:cxnLst>
                              <a:cxn ang="0">
                                <a:pos x="T1" y="T3"/>
                              </a:cxn>
                              <a:cxn ang="0">
                                <a:pos x="T5" y="T7"/>
                              </a:cxn>
                              <a:cxn ang="0">
                                <a:pos x="T9" y="T11"/>
                              </a:cxn>
                              <a:cxn ang="0">
                                <a:pos x="T13" y="T15"/>
                              </a:cxn>
                              <a:cxn ang="0">
                                <a:pos x="T17" y="T19"/>
                              </a:cxn>
                            </a:cxnLst>
                            <a:rect l="0" t="0" r="r" b="b"/>
                            <a:pathLst>
                              <a:path w="1310" h="397">
                                <a:moveTo>
                                  <a:pt x="0" y="397"/>
                                </a:moveTo>
                                <a:lnTo>
                                  <a:pt x="1310" y="397"/>
                                </a:lnTo>
                                <a:lnTo>
                                  <a:pt x="1310"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5"/>
                        <wps:cNvSpPr>
                          <a:spLocks/>
                        </wps:cNvSpPr>
                        <wps:spPr bwMode="auto">
                          <a:xfrm>
                            <a:off x="6340" y="7890"/>
                            <a:ext cx="1085" cy="480"/>
                          </a:xfrm>
                          <a:custGeom>
                            <a:avLst/>
                            <a:gdLst>
                              <a:gd name="T0" fmla="+- 0 6340 6340"/>
                              <a:gd name="T1" fmla="*/ T0 w 1085"/>
                              <a:gd name="T2" fmla="+- 0 8370 7890"/>
                              <a:gd name="T3" fmla="*/ 8370 h 480"/>
                              <a:gd name="T4" fmla="+- 0 7425 6340"/>
                              <a:gd name="T5" fmla="*/ T4 w 1085"/>
                              <a:gd name="T6" fmla="+- 0 8370 7890"/>
                              <a:gd name="T7" fmla="*/ 8370 h 480"/>
                              <a:gd name="T8" fmla="+- 0 7425 6340"/>
                              <a:gd name="T9" fmla="*/ T8 w 1085"/>
                              <a:gd name="T10" fmla="+- 0 7890 7890"/>
                              <a:gd name="T11" fmla="*/ 7890 h 480"/>
                              <a:gd name="T12" fmla="+- 0 6340 6340"/>
                              <a:gd name="T13" fmla="*/ T12 w 1085"/>
                              <a:gd name="T14" fmla="+- 0 7890 7890"/>
                              <a:gd name="T15" fmla="*/ 7890 h 480"/>
                              <a:gd name="T16" fmla="+- 0 6340 6340"/>
                              <a:gd name="T17" fmla="*/ T16 w 1085"/>
                              <a:gd name="T18" fmla="+- 0 8370 7890"/>
                              <a:gd name="T19" fmla="*/ 8370 h 480"/>
                            </a:gdLst>
                            <a:ahLst/>
                            <a:cxnLst>
                              <a:cxn ang="0">
                                <a:pos x="T1" y="T3"/>
                              </a:cxn>
                              <a:cxn ang="0">
                                <a:pos x="T5" y="T7"/>
                              </a:cxn>
                              <a:cxn ang="0">
                                <a:pos x="T9" y="T11"/>
                              </a:cxn>
                              <a:cxn ang="0">
                                <a:pos x="T13" y="T15"/>
                              </a:cxn>
                              <a:cxn ang="0">
                                <a:pos x="T17" y="T19"/>
                              </a:cxn>
                            </a:cxnLst>
                            <a:rect l="0" t="0" r="r" b="b"/>
                            <a:pathLst>
                              <a:path w="1085" h="480">
                                <a:moveTo>
                                  <a:pt x="0" y="480"/>
                                </a:moveTo>
                                <a:lnTo>
                                  <a:pt x="1085" y="480"/>
                                </a:lnTo>
                                <a:lnTo>
                                  <a:pt x="1085" y="0"/>
                                </a:lnTo>
                                <a:lnTo>
                                  <a:pt x="0" y="0"/>
                                </a:lnTo>
                                <a:lnTo>
                                  <a:pt x="0"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4"/>
                        <wps:cNvSpPr>
                          <a:spLocks/>
                        </wps:cNvSpPr>
                        <wps:spPr bwMode="auto">
                          <a:xfrm>
                            <a:off x="6915" y="5985"/>
                            <a:ext cx="2279" cy="2697"/>
                          </a:xfrm>
                          <a:custGeom>
                            <a:avLst/>
                            <a:gdLst>
                              <a:gd name="T0" fmla="+- 0 9194 6915"/>
                              <a:gd name="T1" fmla="*/ T0 w 2279"/>
                              <a:gd name="T2" fmla="+- 0 5985 5985"/>
                              <a:gd name="T3" fmla="*/ 5985 h 2697"/>
                              <a:gd name="T4" fmla="+- 0 6915 6915"/>
                              <a:gd name="T5" fmla="*/ T4 w 2279"/>
                              <a:gd name="T6" fmla="+- 0 8682 5985"/>
                              <a:gd name="T7" fmla="*/ 8682 h 2697"/>
                            </a:gdLst>
                            <a:ahLst/>
                            <a:cxnLst>
                              <a:cxn ang="0">
                                <a:pos x="T1" y="T3"/>
                              </a:cxn>
                              <a:cxn ang="0">
                                <a:pos x="T5" y="T7"/>
                              </a:cxn>
                            </a:cxnLst>
                            <a:rect l="0" t="0" r="r" b="b"/>
                            <a:pathLst>
                              <a:path w="2279" h="2697">
                                <a:moveTo>
                                  <a:pt x="2279" y="0"/>
                                </a:moveTo>
                                <a:lnTo>
                                  <a:pt x="0" y="269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3"/>
                        <wps:cNvSpPr>
                          <a:spLocks/>
                        </wps:cNvSpPr>
                        <wps:spPr bwMode="auto">
                          <a:xfrm>
                            <a:off x="6990" y="9960"/>
                            <a:ext cx="2625" cy="2205"/>
                          </a:xfrm>
                          <a:custGeom>
                            <a:avLst/>
                            <a:gdLst>
                              <a:gd name="T0" fmla="+- 0 6990 6990"/>
                              <a:gd name="T1" fmla="*/ T0 w 2625"/>
                              <a:gd name="T2" fmla="+- 0 9960 9960"/>
                              <a:gd name="T3" fmla="*/ 9960 h 2205"/>
                              <a:gd name="T4" fmla="+- 0 9615 6990"/>
                              <a:gd name="T5" fmla="*/ T4 w 2625"/>
                              <a:gd name="T6" fmla="+- 0 12165 9960"/>
                              <a:gd name="T7" fmla="*/ 12165 h 2205"/>
                            </a:gdLst>
                            <a:ahLst/>
                            <a:cxnLst>
                              <a:cxn ang="0">
                                <a:pos x="T1" y="T3"/>
                              </a:cxn>
                              <a:cxn ang="0">
                                <a:pos x="T5" y="T7"/>
                              </a:cxn>
                            </a:cxnLst>
                            <a:rect l="0" t="0" r="r" b="b"/>
                            <a:pathLst>
                              <a:path w="2625" h="2205">
                                <a:moveTo>
                                  <a:pt x="0" y="0"/>
                                </a:moveTo>
                                <a:lnTo>
                                  <a:pt x="2625" y="22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2"/>
                        <wps:cNvSpPr>
                          <a:spLocks/>
                        </wps:cNvSpPr>
                        <wps:spPr bwMode="auto">
                          <a:xfrm>
                            <a:off x="5392" y="10194"/>
                            <a:ext cx="804" cy="650"/>
                          </a:xfrm>
                          <a:custGeom>
                            <a:avLst/>
                            <a:gdLst>
                              <a:gd name="T0" fmla="+- 0 5392 5392"/>
                              <a:gd name="T1" fmla="*/ T0 w 804"/>
                              <a:gd name="T2" fmla="+- 0 10844 10194"/>
                              <a:gd name="T3" fmla="*/ 10844 h 650"/>
                              <a:gd name="T4" fmla="+- 0 6196 5392"/>
                              <a:gd name="T5" fmla="*/ T4 w 804"/>
                              <a:gd name="T6" fmla="+- 0 10844 10194"/>
                              <a:gd name="T7" fmla="*/ 10844 h 650"/>
                              <a:gd name="T8" fmla="+- 0 6196 5392"/>
                              <a:gd name="T9" fmla="*/ T8 w 804"/>
                              <a:gd name="T10" fmla="+- 0 10194 10194"/>
                              <a:gd name="T11" fmla="*/ 10194 h 650"/>
                              <a:gd name="T12" fmla="+- 0 5392 5392"/>
                              <a:gd name="T13" fmla="*/ T12 w 804"/>
                              <a:gd name="T14" fmla="+- 0 10194 10194"/>
                              <a:gd name="T15" fmla="*/ 10194 h 650"/>
                              <a:gd name="T16" fmla="+- 0 5392 5392"/>
                              <a:gd name="T17" fmla="*/ T16 w 804"/>
                              <a:gd name="T18" fmla="+- 0 10844 10194"/>
                              <a:gd name="T19" fmla="*/ 10844 h 650"/>
                            </a:gdLst>
                            <a:ahLst/>
                            <a:cxnLst>
                              <a:cxn ang="0">
                                <a:pos x="T1" y="T3"/>
                              </a:cxn>
                              <a:cxn ang="0">
                                <a:pos x="T5" y="T7"/>
                              </a:cxn>
                              <a:cxn ang="0">
                                <a:pos x="T9" y="T11"/>
                              </a:cxn>
                              <a:cxn ang="0">
                                <a:pos x="T13" y="T15"/>
                              </a:cxn>
                              <a:cxn ang="0">
                                <a:pos x="T17" y="T19"/>
                              </a:cxn>
                            </a:cxnLst>
                            <a:rect l="0" t="0" r="r" b="b"/>
                            <a:pathLst>
                              <a:path w="804" h="650">
                                <a:moveTo>
                                  <a:pt x="0" y="650"/>
                                </a:moveTo>
                                <a:lnTo>
                                  <a:pt x="804" y="650"/>
                                </a:lnTo>
                                <a:lnTo>
                                  <a:pt x="804" y="0"/>
                                </a:lnTo>
                                <a:lnTo>
                                  <a:pt x="0" y="0"/>
                                </a:lnTo>
                                <a:lnTo>
                                  <a:pt x="0" y="6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1"/>
                        <wps:cNvSpPr>
                          <a:spLocks/>
                        </wps:cNvSpPr>
                        <wps:spPr bwMode="auto">
                          <a:xfrm>
                            <a:off x="3381" y="9491"/>
                            <a:ext cx="1897" cy="397"/>
                          </a:xfrm>
                          <a:custGeom>
                            <a:avLst/>
                            <a:gdLst>
                              <a:gd name="T0" fmla="+- 0 3381 3381"/>
                              <a:gd name="T1" fmla="*/ T0 w 1897"/>
                              <a:gd name="T2" fmla="+- 0 9888 9491"/>
                              <a:gd name="T3" fmla="*/ 9888 h 397"/>
                              <a:gd name="T4" fmla="+- 0 5278 3381"/>
                              <a:gd name="T5" fmla="*/ T4 w 1897"/>
                              <a:gd name="T6" fmla="+- 0 9888 9491"/>
                              <a:gd name="T7" fmla="*/ 9888 h 397"/>
                              <a:gd name="T8" fmla="+- 0 5278 3381"/>
                              <a:gd name="T9" fmla="*/ T8 w 1897"/>
                              <a:gd name="T10" fmla="+- 0 9491 9491"/>
                              <a:gd name="T11" fmla="*/ 9491 h 397"/>
                              <a:gd name="T12" fmla="+- 0 3381 3381"/>
                              <a:gd name="T13" fmla="*/ T12 w 1897"/>
                              <a:gd name="T14" fmla="+- 0 9491 9491"/>
                              <a:gd name="T15" fmla="*/ 9491 h 397"/>
                              <a:gd name="T16" fmla="+- 0 3381 3381"/>
                              <a:gd name="T17" fmla="*/ T16 w 1897"/>
                              <a:gd name="T18" fmla="+- 0 9888 9491"/>
                              <a:gd name="T19" fmla="*/ 9888 h 397"/>
                            </a:gdLst>
                            <a:ahLst/>
                            <a:cxnLst>
                              <a:cxn ang="0">
                                <a:pos x="T1" y="T3"/>
                              </a:cxn>
                              <a:cxn ang="0">
                                <a:pos x="T5" y="T7"/>
                              </a:cxn>
                              <a:cxn ang="0">
                                <a:pos x="T9" y="T11"/>
                              </a:cxn>
                              <a:cxn ang="0">
                                <a:pos x="T13" y="T15"/>
                              </a:cxn>
                              <a:cxn ang="0">
                                <a:pos x="T17" y="T19"/>
                              </a:cxn>
                            </a:cxnLst>
                            <a:rect l="0" t="0" r="r" b="b"/>
                            <a:pathLst>
                              <a:path w="1897" h="397">
                                <a:moveTo>
                                  <a:pt x="0" y="397"/>
                                </a:moveTo>
                                <a:lnTo>
                                  <a:pt x="1897" y="397"/>
                                </a:lnTo>
                                <a:lnTo>
                                  <a:pt x="1897"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0"/>
                        <wps:cNvSpPr>
                          <a:spLocks/>
                        </wps:cNvSpPr>
                        <wps:spPr bwMode="auto">
                          <a:xfrm>
                            <a:off x="3922" y="8886"/>
                            <a:ext cx="1281" cy="397"/>
                          </a:xfrm>
                          <a:custGeom>
                            <a:avLst/>
                            <a:gdLst>
                              <a:gd name="T0" fmla="+- 0 3922 3922"/>
                              <a:gd name="T1" fmla="*/ T0 w 1281"/>
                              <a:gd name="T2" fmla="+- 0 9283 8886"/>
                              <a:gd name="T3" fmla="*/ 9283 h 397"/>
                              <a:gd name="T4" fmla="+- 0 5203 3922"/>
                              <a:gd name="T5" fmla="*/ T4 w 1281"/>
                              <a:gd name="T6" fmla="+- 0 9283 8886"/>
                              <a:gd name="T7" fmla="*/ 9283 h 397"/>
                              <a:gd name="T8" fmla="+- 0 5203 3922"/>
                              <a:gd name="T9" fmla="*/ T8 w 1281"/>
                              <a:gd name="T10" fmla="+- 0 8886 8886"/>
                              <a:gd name="T11" fmla="*/ 8886 h 397"/>
                              <a:gd name="T12" fmla="+- 0 3922 3922"/>
                              <a:gd name="T13" fmla="*/ T12 w 1281"/>
                              <a:gd name="T14" fmla="+- 0 8886 8886"/>
                              <a:gd name="T15" fmla="*/ 8886 h 397"/>
                              <a:gd name="T16" fmla="+- 0 3922 3922"/>
                              <a:gd name="T17" fmla="*/ T16 w 1281"/>
                              <a:gd name="T18" fmla="+- 0 9283 8886"/>
                              <a:gd name="T19" fmla="*/ 9283 h 397"/>
                            </a:gdLst>
                            <a:ahLst/>
                            <a:cxnLst>
                              <a:cxn ang="0">
                                <a:pos x="T1" y="T3"/>
                              </a:cxn>
                              <a:cxn ang="0">
                                <a:pos x="T5" y="T7"/>
                              </a:cxn>
                              <a:cxn ang="0">
                                <a:pos x="T9" y="T11"/>
                              </a:cxn>
                              <a:cxn ang="0">
                                <a:pos x="T13" y="T15"/>
                              </a:cxn>
                              <a:cxn ang="0">
                                <a:pos x="T17" y="T19"/>
                              </a:cxn>
                            </a:cxnLst>
                            <a:rect l="0" t="0" r="r" b="b"/>
                            <a:pathLst>
                              <a:path w="1281" h="397">
                                <a:moveTo>
                                  <a:pt x="0" y="397"/>
                                </a:moveTo>
                                <a:lnTo>
                                  <a:pt x="1281" y="397"/>
                                </a:lnTo>
                                <a:lnTo>
                                  <a:pt x="128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9"/>
                        <wps:cNvSpPr>
                          <a:spLocks/>
                        </wps:cNvSpPr>
                        <wps:spPr bwMode="auto">
                          <a:xfrm>
                            <a:off x="5198" y="7846"/>
                            <a:ext cx="1142" cy="650"/>
                          </a:xfrm>
                          <a:custGeom>
                            <a:avLst/>
                            <a:gdLst>
                              <a:gd name="T0" fmla="+- 0 5198 5198"/>
                              <a:gd name="T1" fmla="*/ T0 w 1142"/>
                              <a:gd name="T2" fmla="+- 0 8496 7846"/>
                              <a:gd name="T3" fmla="*/ 8496 h 650"/>
                              <a:gd name="T4" fmla="+- 0 6340 5198"/>
                              <a:gd name="T5" fmla="*/ T4 w 1142"/>
                              <a:gd name="T6" fmla="+- 0 8496 7846"/>
                              <a:gd name="T7" fmla="*/ 8496 h 650"/>
                              <a:gd name="T8" fmla="+- 0 6340 5198"/>
                              <a:gd name="T9" fmla="*/ T8 w 1142"/>
                              <a:gd name="T10" fmla="+- 0 7846 7846"/>
                              <a:gd name="T11" fmla="*/ 7846 h 650"/>
                              <a:gd name="T12" fmla="+- 0 5198 5198"/>
                              <a:gd name="T13" fmla="*/ T12 w 1142"/>
                              <a:gd name="T14" fmla="+- 0 7846 7846"/>
                              <a:gd name="T15" fmla="*/ 7846 h 650"/>
                              <a:gd name="T16" fmla="+- 0 5198 5198"/>
                              <a:gd name="T17" fmla="*/ T16 w 1142"/>
                              <a:gd name="T18" fmla="+- 0 8496 7846"/>
                              <a:gd name="T19" fmla="*/ 8496 h 650"/>
                            </a:gdLst>
                            <a:ahLst/>
                            <a:cxnLst>
                              <a:cxn ang="0">
                                <a:pos x="T1" y="T3"/>
                              </a:cxn>
                              <a:cxn ang="0">
                                <a:pos x="T5" y="T7"/>
                              </a:cxn>
                              <a:cxn ang="0">
                                <a:pos x="T9" y="T11"/>
                              </a:cxn>
                              <a:cxn ang="0">
                                <a:pos x="T13" y="T15"/>
                              </a:cxn>
                              <a:cxn ang="0">
                                <a:pos x="T17" y="T19"/>
                              </a:cxn>
                            </a:cxnLst>
                            <a:rect l="0" t="0" r="r" b="b"/>
                            <a:pathLst>
                              <a:path w="1142" h="650">
                                <a:moveTo>
                                  <a:pt x="0" y="650"/>
                                </a:moveTo>
                                <a:lnTo>
                                  <a:pt x="1142" y="650"/>
                                </a:lnTo>
                                <a:lnTo>
                                  <a:pt x="1142" y="0"/>
                                </a:lnTo>
                                <a:lnTo>
                                  <a:pt x="0" y="0"/>
                                </a:lnTo>
                                <a:lnTo>
                                  <a:pt x="0" y="6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8"/>
                        <wps:cNvSpPr>
                          <a:spLocks/>
                        </wps:cNvSpPr>
                        <wps:spPr bwMode="auto">
                          <a:xfrm>
                            <a:off x="3060" y="6435"/>
                            <a:ext cx="2595" cy="2247"/>
                          </a:xfrm>
                          <a:custGeom>
                            <a:avLst/>
                            <a:gdLst>
                              <a:gd name="T0" fmla="+- 0 3060 3060"/>
                              <a:gd name="T1" fmla="*/ T0 w 2595"/>
                              <a:gd name="T2" fmla="+- 0 6435 6435"/>
                              <a:gd name="T3" fmla="*/ 6435 h 2247"/>
                              <a:gd name="T4" fmla="+- 0 5655 3060"/>
                              <a:gd name="T5" fmla="*/ T4 w 2595"/>
                              <a:gd name="T6" fmla="+- 0 8682 6435"/>
                              <a:gd name="T7" fmla="*/ 8682 h 2247"/>
                            </a:gdLst>
                            <a:ahLst/>
                            <a:cxnLst>
                              <a:cxn ang="0">
                                <a:pos x="T1" y="T3"/>
                              </a:cxn>
                              <a:cxn ang="0">
                                <a:pos x="T5" y="T7"/>
                              </a:cxn>
                            </a:cxnLst>
                            <a:rect l="0" t="0" r="r" b="b"/>
                            <a:pathLst>
                              <a:path w="2595" h="2247">
                                <a:moveTo>
                                  <a:pt x="0" y="0"/>
                                </a:moveTo>
                                <a:lnTo>
                                  <a:pt x="2595" y="22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07"/>
                        <wps:cNvSpPr>
                          <a:spLocks/>
                        </wps:cNvSpPr>
                        <wps:spPr bwMode="auto">
                          <a:xfrm>
                            <a:off x="6317" y="5016"/>
                            <a:ext cx="0" cy="3474"/>
                          </a:xfrm>
                          <a:custGeom>
                            <a:avLst/>
                            <a:gdLst>
                              <a:gd name="T0" fmla="+- 0 5016 5016"/>
                              <a:gd name="T1" fmla="*/ 5016 h 3474"/>
                              <a:gd name="T2" fmla="+- 0 8490 5016"/>
                              <a:gd name="T3" fmla="*/ 8490 h 3474"/>
                            </a:gdLst>
                            <a:ahLst/>
                            <a:cxnLst>
                              <a:cxn ang="0">
                                <a:pos x="0" y="T1"/>
                              </a:cxn>
                              <a:cxn ang="0">
                                <a:pos x="0" y="T3"/>
                              </a:cxn>
                            </a:cxnLst>
                            <a:rect l="0" t="0" r="r" b="b"/>
                            <a:pathLst>
                              <a:path h="3474">
                                <a:moveTo>
                                  <a:pt x="0" y="0"/>
                                </a:moveTo>
                                <a:lnTo>
                                  <a:pt x="0" y="34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6"/>
                        <wps:cNvSpPr>
                          <a:spLocks/>
                        </wps:cNvSpPr>
                        <wps:spPr bwMode="auto">
                          <a:xfrm>
                            <a:off x="1578" y="10840"/>
                            <a:ext cx="421" cy="397"/>
                          </a:xfrm>
                          <a:custGeom>
                            <a:avLst/>
                            <a:gdLst>
                              <a:gd name="T0" fmla="+- 0 1578 1578"/>
                              <a:gd name="T1" fmla="*/ T0 w 421"/>
                              <a:gd name="T2" fmla="+- 0 11237 10840"/>
                              <a:gd name="T3" fmla="*/ 11237 h 397"/>
                              <a:gd name="T4" fmla="+- 0 1999 1578"/>
                              <a:gd name="T5" fmla="*/ T4 w 421"/>
                              <a:gd name="T6" fmla="+- 0 11237 10840"/>
                              <a:gd name="T7" fmla="*/ 11237 h 397"/>
                              <a:gd name="T8" fmla="+- 0 1999 1578"/>
                              <a:gd name="T9" fmla="*/ T8 w 421"/>
                              <a:gd name="T10" fmla="+- 0 10840 10840"/>
                              <a:gd name="T11" fmla="*/ 10840 h 397"/>
                              <a:gd name="T12" fmla="+- 0 1578 1578"/>
                              <a:gd name="T13" fmla="*/ T12 w 421"/>
                              <a:gd name="T14" fmla="+- 0 10840 10840"/>
                              <a:gd name="T15" fmla="*/ 10840 h 397"/>
                              <a:gd name="T16" fmla="+- 0 1578 1578"/>
                              <a:gd name="T17" fmla="*/ T16 w 421"/>
                              <a:gd name="T18" fmla="+- 0 11237 10840"/>
                              <a:gd name="T19" fmla="*/ 11237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5"/>
                        <wps:cNvSpPr>
                          <a:spLocks/>
                        </wps:cNvSpPr>
                        <wps:spPr bwMode="auto">
                          <a:xfrm>
                            <a:off x="3922" y="13245"/>
                            <a:ext cx="421" cy="397"/>
                          </a:xfrm>
                          <a:custGeom>
                            <a:avLst/>
                            <a:gdLst>
                              <a:gd name="T0" fmla="+- 0 3922 3922"/>
                              <a:gd name="T1" fmla="*/ T0 w 421"/>
                              <a:gd name="T2" fmla="+- 0 13642 13245"/>
                              <a:gd name="T3" fmla="*/ 13642 h 397"/>
                              <a:gd name="T4" fmla="+- 0 4343 3922"/>
                              <a:gd name="T5" fmla="*/ T4 w 421"/>
                              <a:gd name="T6" fmla="+- 0 13642 13245"/>
                              <a:gd name="T7" fmla="*/ 13642 h 397"/>
                              <a:gd name="T8" fmla="+- 0 4343 3922"/>
                              <a:gd name="T9" fmla="*/ T8 w 421"/>
                              <a:gd name="T10" fmla="+- 0 13245 13245"/>
                              <a:gd name="T11" fmla="*/ 13245 h 397"/>
                              <a:gd name="T12" fmla="+- 0 3922 3922"/>
                              <a:gd name="T13" fmla="*/ T12 w 421"/>
                              <a:gd name="T14" fmla="+- 0 13245 13245"/>
                              <a:gd name="T15" fmla="*/ 13245 h 397"/>
                              <a:gd name="T16" fmla="+- 0 3922 3922"/>
                              <a:gd name="T17" fmla="*/ T16 w 421"/>
                              <a:gd name="T18" fmla="+- 0 13642 13245"/>
                              <a:gd name="T19" fmla="*/ 13642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04"/>
                        <wps:cNvSpPr>
                          <a:spLocks/>
                        </wps:cNvSpPr>
                        <wps:spPr bwMode="auto">
                          <a:xfrm>
                            <a:off x="7836" y="13410"/>
                            <a:ext cx="421" cy="397"/>
                          </a:xfrm>
                          <a:custGeom>
                            <a:avLst/>
                            <a:gdLst>
                              <a:gd name="T0" fmla="+- 0 7836 7836"/>
                              <a:gd name="T1" fmla="*/ T0 w 421"/>
                              <a:gd name="T2" fmla="+- 0 13807 13410"/>
                              <a:gd name="T3" fmla="*/ 13807 h 397"/>
                              <a:gd name="T4" fmla="+- 0 8257 7836"/>
                              <a:gd name="T5" fmla="*/ T4 w 421"/>
                              <a:gd name="T6" fmla="+- 0 13807 13410"/>
                              <a:gd name="T7" fmla="*/ 13807 h 397"/>
                              <a:gd name="T8" fmla="+- 0 8257 7836"/>
                              <a:gd name="T9" fmla="*/ T8 w 421"/>
                              <a:gd name="T10" fmla="+- 0 13410 13410"/>
                              <a:gd name="T11" fmla="*/ 13410 h 397"/>
                              <a:gd name="T12" fmla="+- 0 7836 7836"/>
                              <a:gd name="T13" fmla="*/ T12 w 421"/>
                              <a:gd name="T14" fmla="+- 0 13410 13410"/>
                              <a:gd name="T15" fmla="*/ 13410 h 397"/>
                              <a:gd name="T16" fmla="+- 0 7836 7836"/>
                              <a:gd name="T17" fmla="*/ T16 w 421"/>
                              <a:gd name="T18" fmla="+- 0 13807 13410"/>
                              <a:gd name="T19" fmla="*/ 13807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3"/>
                        <wps:cNvSpPr>
                          <a:spLocks/>
                        </wps:cNvSpPr>
                        <wps:spPr bwMode="auto">
                          <a:xfrm>
                            <a:off x="10252" y="11431"/>
                            <a:ext cx="421" cy="397"/>
                          </a:xfrm>
                          <a:custGeom>
                            <a:avLst/>
                            <a:gdLst>
                              <a:gd name="T0" fmla="+- 0 10252 10252"/>
                              <a:gd name="T1" fmla="*/ T0 w 421"/>
                              <a:gd name="T2" fmla="+- 0 11828 11431"/>
                              <a:gd name="T3" fmla="*/ 11828 h 397"/>
                              <a:gd name="T4" fmla="+- 0 10673 10252"/>
                              <a:gd name="T5" fmla="*/ T4 w 421"/>
                              <a:gd name="T6" fmla="+- 0 11828 11431"/>
                              <a:gd name="T7" fmla="*/ 11828 h 397"/>
                              <a:gd name="T8" fmla="+- 0 10673 10252"/>
                              <a:gd name="T9" fmla="*/ T8 w 421"/>
                              <a:gd name="T10" fmla="+- 0 11431 11431"/>
                              <a:gd name="T11" fmla="*/ 11431 h 397"/>
                              <a:gd name="T12" fmla="+- 0 10252 10252"/>
                              <a:gd name="T13" fmla="*/ T12 w 421"/>
                              <a:gd name="T14" fmla="+- 0 11431 11431"/>
                              <a:gd name="T15" fmla="*/ 11431 h 397"/>
                              <a:gd name="T16" fmla="+- 0 10252 10252"/>
                              <a:gd name="T17" fmla="*/ T16 w 421"/>
                              <a:gd name="T18" fmla="+- 0 11828 11431"/>
                              <a:gd name="T19" fmla="*/ 11828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2"/>
                        <wps:cNvSpPr>
                          <a:spLocks/>
                        </wps:cNvSpPr>
                        <wps:spPr bwMode="auto">
                          <a:xfrm>
                            <a:off x="10376" y="6837"/>
                            <a:ext cx="421" cy="397"/>
                          </a:xfrm>
                          <a:custGeom>
                            <a:avLst/>
                            <a:gdLst>
                              <a:gd name="T0" fmla="+- 0 10376 10376"/>
                              <a:gd name="T1" fmla="*/ T0 w 421"/>
                              <a:gd name="T2" fmla="+- 0 7234 6837"/>
                              <a:gd name="T3" fmla="*/ 7234 h 397"/>
                              <a:gd name="T4" fmla="+- 0 10797 10376"/>
                              <a:gd name="T5" fmla="*/ T4 w 421"/>
                              <a:gd name="T6" fmla="+- 0 7234 6837"/>
                              <a:gd name="T7" fmla="*/ 7234 h 397"/>
                              <a:gd name="T8" fmla="+- 0 10797 10376"/>
                              <a:gd name="T9" fmla="*/ T8 w 421"/>
                              <a:gd name="T10" fmla="+- 0 6837 6837"/>
                              <a:gd name="T11" fmla="*/ 6837 h 397"/>
                              <a:gd name="T12" fmla="+- 0 10376 10376"/>
                              <a:gd name="T13" fmla="*/ T12 w 421"/>
                              <a:gd name="T14" fmla="+- 0 6837 6837"/>
                              <a:gd name="T15" fmla="*/ 6837 h 397"/>
                              <a:gd name="T16" fmla="+- 0 10376 10376"/>
                              <a:gd name="T17" fmla="*/ T16 w 421"/>
                              <a:gd name="T18" fmla="+- 0 7234 6837"/>
                              <a:gd name="T19" fmla="*/ 7234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01"/>
                        <wps:cNvSpPr>
                          <a:spLocks/>
                        </wps:cNvSpPr>
                        <wps:spPr bwMode="auto">
                          <a:xfrm>
                            <a:off x="7836" y="4829"/>
                            <a:ext cx="421" cy="397"/>
                          </a:xfrm>
                          <a:custGeom>
                            <a:avLst/>
                            <a:gdLst>
                              <a:gd name="T0" fmla="+- 0 7836 7836"/>
                              <a:gd name="T1" fmla="*/ T0 w 421"/>
                              <a:gd name="T2" fmla="+- 0 5226 4829"/>
                              <a:gd name="T3" fmla="*/ 5226 h 397"/>
                              <a:gd name="T4" fmla="+- 0 8257 7836"/>
                              <a:gd name="T5" fmla="*/ T4 w 421"/>
                              <a:gd name="T6" fmla="+- 0 5226 4829"/>
                              <a:gd name="T7" fmla="*/ 5226 h 397"/>
                              <a:gd name="T8" fmla="+- 0 8257 7836"/>
                              <a:gd name="T9" fmla="*/ T8 w 421"/>
                              <a:gd name="T10" fmla="+- 0 4829 4829"/>
                              <a:gd name="T11" fmla="*/ 4829 h 397"/>
                              <a:gd name="T12" fmla="+- 0 7836 7836"/>
                              <a:gd name="T13" fmla="*/ T12 w 421"/>
                              <a:gd name="T14" fmla="+- 0 4829 4829"/>
                              <a:gd name="T15" fmla="*/ 4829 h 397"/>
                              <a:gd name="T16" fmla="+- 0 7836 7836"/>
                              <a:gd name="T17" fmla="*/ T16 w 421"/>
                              <a:gd name="T18" fmla="+- 0 5226 4829"/>
                              <a:gd name="T19" fmla="*/ 5226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00"/>
                        <wps:cNvSpPr>
                          <a:spLocks/>
                        </wps:cNvSpPr>
                        <wps:spPr bwMode="auto">
                          <a:xfrm>
                            <a:off x="4117" y="4829"/>
                            <a:ext cx="421" cy="397"/>
                          </a:xfrm>
                          <a:custGeom>
                            <a:avLst/>
                            <a:gdLst>
                              <a:gd name="T0" fmla="+- 0 4117 4117"/>
                              <a:gd name="T1" fmla="*/ T0 w 421"/>
                              <a:gd name="T2" fmla="+- 0 5226 4829"/>
                              <a:gd name="T3" fmla="*/ 5226 h 397"/>
                              <a:gd name="T4" fmla="+- 0 4538 4117"/>
                              <a:gd name="T5" fmla="*/ T4 w 421"/>
                              <a:gd name="T6" fmla="+- 0 5226 4829"/>
                              <a:gd name="T7" fmla="*/ 5226 h 397"/>
                              <a:gd name="T8" fmla="+- 0 4538 4117"/>
                              <a:gd name="T9" fmla="*/ T8 w 421"/>
                              <a:gd name="T10" fmla="+- 0 4829 4829"/>
                              <a:gd name="T11" fmla="*/ 4829 h 397"/>
                              <a:gd name="T12" fmla="+- 0 4117 4117"/>
                              <a:gd name="T13" fmla="*/ T12 w 421"/>
                              <a:gd name="T14" fmla="+- 0 4829 4829"/>
                              <a:gd name="T15" fmla="*/ 4829 h 397"/>
                              <a:gd name="T16" fmla="+- 0 4117 4117"/>
                              <a:gd name="T17" fmla="*/ T16 w 421"/>
                              <a:gd name="T18" fmla="+- 0 5226 4829"/>
                              <a:gd name="T19" fmla="*/ 5226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99"/>
                        <wps:cNvSpPr>
                          <a:spLocks/>
                        </wps:cNvSpPr>
                        <wps:spPr bwMode="auto">
                          <a:xfrm>
                            <a:off x="6031" y="8572"/>
                            <a:ext cx="421" cy="397"/>
                          </a:xfrm>
                          <a:custGeom>
                            <a:avLst/>
                            <a:gdLst>
                              <a:gd name="T0" fmla="+- 0 6031 6031"/>
                              <a:gd name="T1" fmla="*/ T0 w 421"/>
                              <a:gd name="T2" fmla="+- 0 8969 8572"/>
                              <a:gd name="T3" fmla="*/ 8969 h 397"/>
                              <a:gd name="T4" fmla="+- 0 6452 6031"/>
                              <a:gd name="T5" fmla="*/ T4 w 421"/>
                              <a:gd name="T6" fmla="+- 0 8969 8572"/>
                              <a:gd name="T7" fmla="*/ 8969 h 397"/>
                              <a:gd name="T8" fmla="+- 0 6452 6031"/>
                              <a:gd name="T9" fmla="*/ T8 w 421"/>
                              <a:gd name="T10" fmla="+- 0 8572 8572"/>
                              <a:gd name="T11" fmla="*/ 8572 h 397"/>
                              <a:gd name="T12" fmla="+- 0 6031 6031"/>
                              <a:gd name="T13" fmla="*/ T12 w 421"/>
                              <a:gd name="T14" fmla="+- 0 8572 8572"/>
                              <a:gd name="T15" fmla="*/ 8572 h 397"/>
                              <a:gd name="T16" fmla="+- 0 6031 6031"/>
                              <a:gd name="T17" fmla="*/ T16 w 421"/>
                              <a:gd name="T18" fmla="+- 0 8969 8572"/>
                              <a:gd name="T19" fmla="*/ 8969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8"/>
                        <wps:cNvSpPr>
                          <a:spLocks/>
                        </wps:cNvSpPr>
                        <wps:spPr bwMode="auto">
                          <a:xfrm>
                            <a:off x="1578" y="7234"/>
                            <a:ext cx="421" cy="397"/>
                          </a:xfrm>
                          <a:custGeom>
                            <a:avLst/>
                            <a:gdLst>
                              <a:gd name="T0" fmla="+- 0 1578 1578"/>
                              <a:gd name="T1" fmla="*/ T0 w 421"/>
                              <a:gd name="T2" fmla="+- 0 7631 7234"/>
                              <a:gd name="T3" fmla="*/ 7631 h 397"/>
                              <a:gd name="T4" fmla="+- 0 1999 1578"/>
                              <a:gd name="T5" fmla="*/ T4 w 421"/>
                              <a:gd name="T6" fmla="+- 0 7631 7234"/>
                              <a:gd name="T7" fmla="*/ 7631 h 397"/>
                              <a:gd name="T8" fmla="+- 0 1999 1578"/>
                              <a:gd name="T9" fmla="*/ T8 w 421"/>
                              <a:gd name="T10" fmla="+- 0 7234 7234"/>
                              <a:gd name="T11" fmla="*/ 7234 h 397"/>
                              <a:gd name="T12" fmla="+- 0 1578 1578"/>
                              <a:gd name="T13" fmla="*/ T12 w 421"/>
                              <a:gd name="T14" fmla="+- 0 7234 7234"/>
                              <a:gd name="T15" fmla="*/ 7234 h 397"/>
                              <a:gd name="T16" fmla="+- 0 1578 1578"/>
                              <a:gd name="T17" fmla="*/ T16 w 421"/>
                              <a:gd name="T18" fmla="+- 0 7631 7234"/>
                              <a:gd name="T19" fmla="*/ 7631 h 397"/>
                            </a:gdLst>
                            <a:ahLst/>
                            <a:cxnLst>
                              <a:cxn ang="0">
                                <a:pos x="T1" y="T3"/>
                              </a:cxn>
                              <a:cxn ang="0">
                                <a:pos x="T5" y="T7"/>
                              </a:cxn>
                              <a:cxn ang="0">
                                <a:pos x="T9" y="T11"/>
                              </a:cxn>
                              <a:cxn ang="0">
                                <a:pos x="T13" y="T15"/>
                              </a:cxn>
                              <a:cxn ang="0">
                                <a:pos x="T17" y="T19"/>
                              </a:cxn>
                            </a:cxnLst>
                            <a:rect l="0" t="0" r="r" b="b"/>
                            <a:pathLst>
                              <a:path w="421" h="397">
                                <a:moveTo>
                                  <a:pt x="0" y="397"/>
                                </a:moveTo>
                                <a:lnTo>
                                  <a:pt x="421" y="397"/>
                                </a:lnTo>
                                <a:lnTo>
                                  <a:pt x="421" y="0"/>
                                </a:lnTo>
                                <a:lnTo>
                                  <a:pt x="0" y="0"/>
                                </a:lnTo>
                                <a:lnTo>
                                  <a:pt x="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7"/>
                        <wps:cNvSpPr>
                          <a:spLocks/>
                        </wps:cNvSpPr>
                        <wps:spPr bwMode="auto">
                          <a:xfrm>
                            <a:off x="7318" y="8881"/>
                            <a:ext cx="1806" cy="359"/>
                          </a:xfrm>
                          <a:custGeom>
                            <a:avLst/>
                            <a:gdLst>
                              <a:gd name="T0" fmla="+- 0 7318 7318"/>
                              <a:gd name="T1" fmla="*/ T0 w 1806"/>
                              <a:gd name="T2" fmla="+- 0 9240 8881"/>
                              <a:gd name="T3" fmla="*/ 9240 h 359"/>
                              <a:gd name="T4" fmla="+- 0 9124 7318"/>
                              <a:gd name="T5" fmla="*/ T4 w 1806"/>
                              <a:gd name="T6" fmla="+- 0 9240 8881"/>
                              <a:gd name="T7" fmla="*/ 9240 h 359"/>
                              <a:gd name="T8" fmla="+- 0 9124 7318"/>
                              <a:gd name="T9" fmla="*/ T8 w 1806"/>
                              <a:gd name="T10" fmla="+- 0 8881 8881"/>
                              <a:gd name="T11" fmla="*/ 8881 h 359"/>
                              <a:gd name="T12" fmla="+- 0 7318 7318"/>
                              <a:gd name="T13" fmla="*/ T12 w 1806"/>
                              <a:gd name="T14" fmla="+- 0 8881 8881"/>
                              <a:gd name="T15" fmla="*/ 8881 h 359"/>
                              <a:gd name="T16" fmla="+- 0 7318 7318"/>
                              <a:gd name="T17" fmla="*/ T16 w 1806"/>
                              <a:gd name="T18" fmla="+- 0 9240 8881"/>
                              <a:gd name="T19" fmla="*/ 9240 h 359"/>
                            </a:gdLst>
                            <a:ahLst/>
                            <a:cxnLst>
                              <a:cxn ang="0">
                                <a:pos x="T1" y="T3"/>
                              </a:cxn>
                              <a:cxn ang="0">
                                <a:pos x="T5" y="T7"/>
                              </a:cxn>
                              <a:cxn ang="0">
                                <a:pos x="T9" y="T11"/>
                              </a:cxn>
                              <a:cxn ang="0">
                                <a:pos x="T13" y="T15"/>
                              </a:cxn>
                              <a:cxn ang="0">
                                <a:pos x="T17" y="T19"/>
                              </a:cxn>
                            </a:cxnLst>
                            <a:rect l="0" t="0" r="r" b="b"/>
                            <a:pathLst>
                              <a:path w="1806" h="359">
                                <a:moveTo>
                                  <a:pt x="0" y="359"/>
                                </a:moveTo>
                                <a:lnTo>
                                  <a:pt x="1806" y="359"/>
                                </a:lnTo>
                                <a:lnTo>
                                  <a:pt x="1806"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8.5pt;margin-top:195pt;width:461.7pt;height:466.9pt;z-index:-3078;mso-position-horizontal-relative:page;mso-position-vertical-relative:page" coordorigin="1571,4476" coordsize="9234,933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">
                <v:shape id="Picture 128" o:spid="_x0000_s1027" type="#_x0000_t75" style="position:absolute;left:4117;top:4476;width:360;height: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r&#10;2pHBAAAA3AAAAA8AAABkcnMvZG93bnJldi54bWxET8uKwjAU3QvzD+EOuNN0uhDtGKUMMyCKCx/M&#10;+trcpsXmpjZR69+bheDycN7zZW8bcaPO144VfI0TEMSF0zUbBcfD32gKwgdkjY1jUvAgD8vFx2CO&#10;mXZ33tFtH4yIIewzVFCF0GZS+qIii37sWuLIla6zGCLsjNQd3mO4bWSaJBNpsebYUGFLPxUV5/3V&#10;KshTk5e/ZGa70+ayLv+b7aXMt0oNP/v8G0SgPrzFL/dKK0iTuDaeiUd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pr2pHBAAAA3AAAAA8AAAAAAAAAAAAAAAAAnAIAAGRy&#10;cy9kb3ducmV2LnhtbFBLBQYAAAAABAAEAPcAAACKAwAAAAA=&#10;">
                  <v:imagedata r:id="rId29" o:title=""/>
                </v:shape>
                <v:shape id="Picture 127" o:spid="_x0000_s1028" type="#_x0000_t75" style="position:absolute;left:7897;top:4476;width:360;height: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n&#10;fwrFAAAA3AAAAA8AAABkcnMvZG93bnJldi54bWxEj0FrwkAUhO8F/8PyhN7qxhxEU9cQpAWxeNCW&#10;np/Zl00w+zbJrpr++65Q6HGYmW+YdT7aVtxo8I1jBfNZAoK4dLpho+Dr8/1lCcIHZI2tY1LwQx7y&#10;zeRpjZl2dz7S7RSMiBD2GSqoQ+gyKX1Zk0U/cx1x9Co3WAxRDkbqAe8RbluZJslCWmw4LtTY0bam&#10;8nK6WgVFaorqjczqeP7o99V3e+ir4qDU83QsXkEEGsN/+K+90wrSZAWP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J38KxQAAANwAAAAPAAAAAAAAAAAAAAAAAJwC&#10;AABkcnMvZG93bnJldi54bWxQSwUGAAAAAAQABAD3AAAAjgMAAAAA&#10;">
                  <v:imagedata r:id="rId30" o:title=""/>
                </v:shape>
                <v:shape id="Picture 126" o:spid="_x0000_s1029" type="#_x0000_t75" style="position:absolute;left:6277;top:4829;width:40;height: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E&#10;QErCAAAA3AAAAA8AAABkcnMvZG93bnJldi54bWxETz1rwzAQ3Qv5D+IC3Wo5HkLrWgmmJFBSPDgJ&#10;ma/WWTa1To6lJu6/r4ZCx8f7LrazHcSNJt87VrBKUhDEjdM9GwXn0/7pGYQPyBoHx6TghzxsN4uH&#10;AnPt7lzT7RiMiCHsc1TQhTDmUvqmI4s+cSNx5Fo3WQwRTkbqCe8x3A4yS9O1tNhzbOhwpLeOmq/j&#10;t1VQZqZsd2Re6s+P66G9DNW1LSulHpdz+Qoi0Bz+xX/ud60gW8X58Uw8AnL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xEBKwgAAANwAAAAPAAAAAAAAAAAAAAAAAJwCAABk&#10;cnMvZG93bnJldi54bWxQSwUGAAAAAAQABAD3AAAAiwMAAAAA&#10;">
                  <v:imagedata r:id="rId31" o:title=""/>
                </v:shape>
                <v:shape id="Freeform 125" o:spid="_x0000_s1030" style="position:absolute;left:1892;top:5016;width:8898;height:8547;visibility:visible;mso-wrap-style:square;v-text-anchor:top" coordsize="8898,8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zU8xAAA&#10;ANwAAAAPAAAAZHJzL2Rvd25yZXYueG1sRI9Bi8IwFITvwv6H8Ba8iKbtQaQaxXUR1D3pLuLx0Tzb&#10;avNSm6j135sFweMwM98wk1lrKnGjxpWWFcSDCARxZnXJuYK/32V/BMJ5ZI2VZVLwIAez6Udngqm2&#10;d97SbedzESDsUlRQeF+nUrqsIINuYGvi4B1tY9AH2eRSN3gPcFPJJIqG0mDJYaHAmhYFZefd1Sg4&#10;69PXJd98H36G6xP2Fm7fu1KiVPeznY9BeGr9O/xqr7SCJI7h/0w4An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s1PMQAAADcAAAADwAAAAAAAAAAAAAAAACXAgAAZHJzL2Rv&#10;d25yZXYueG1sUEsFBgAAAAAEAAQA9QAAAIgDAAAAAA==&#10;" path="m4449,0l4084,14,3727,56,3380,124,3043,218,2717,336,2404,477,2105,640,1821,824,1554,1029,1303,1252,1071,1492,858,1750,667,2022,497,2309,350,2610,227,2923,129,3246,58,3580,15,3923,,4273,15,4624,58,4967,129,5300,227,5624,350,5937,497,6237,667,6525,858,6797,1071,7055,1303,7295,1554,7518,1821,7722,2105,7907,2404,8070,2717,8211,3043,8329,3380,8423,3727,8491,4084,8533,4449,8547,4814,8533,5171,8491,5518,8423,5855,8329,6181,8211,6494,8070,6793,7907,7077,7722,7344,7518,7595,7295,7827,7055,8040,6797,8231,6525,8401,6237,8548,5937,8671,5624,8769,5300,8840,4967,8883,4624,8898,4273,8883,3923,8840,3580,8769,3246,8671,2923,8548,2610,8401,2309,8231,2022,8040,1750,7827,1492,7595,1252,7344,1029,7077,824,6793,640,6494,477,6181,336,5855,218,5518,124,5171,56,4814,14,4449,0xe" stroked="f">
                  <v:path arrowok="t" o:connecttype="custom" o:connectlocs="4084,5030;3380,5140;2717,5352;2105,5656;1554,6045;1071,6508;667,7038;350,7626;129,8262;15,8939;15,9640;129,10316;350,10953;667,11541;1071,12071;1554,12534;2105,12923;2717,13227;3380,13439;4084,13549;4814,13549;5518,13439;6181,13227;6793,12923;7344,12534;7827,12071;8231,11541;8548,10953;8769,10316;8883,9640;8883,8939;8769,8262;8548,7626;8231,7038;7827,6508;7344,6045;6793,5656;6181,5352;5518,5140;4814,5030" o:connectangles="0,0,0,0,0,0,0,0,0,0,0,0,0,0,0,0,0,0,0,0,0,0,0,0,0,0,0,0,0,0,0,0,0,0,0,0,0,0,0,0"/>
                </v:shape>
                <v:shape id="Freeform 124" o:spid="_x0000_s1031" style="position:absolute;left:1892;top:5016;width:8898;height:8547;visibility:visible;mso-wrap-style:square;v-text-anchor:top" coordsize="8898,8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2omExQAA&#10;ANwAAAAPAAAAZHJzL2Rvd25yZXYueG1sRI/NasMwEITvhb6D2EJvjRxDQ3Eim7aQH5pL6+YBFmtj&#10;ObVWxlJip08fBQI5DjPzDbMoRtuKE/W+caxgOklAEFdON1wr2P0uX95A+ICssXVMCs7kocgfHxaY&#10;aTfwD53KUIsIYZ+hAhNCl0npK0MW/cR1xNHbu95iiLKvpe5xiHDbyjRJZtJiw3HBYEefhqq/8mgV&#10;vH57OsvZR/ll/Haj/w+rtRysUs9P4/scRKAx3MO39kYrSKcpXM/EIyD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aiYTFAAAA3AAAAA8AAAAAAAAAAAAAAAAAlwIAAGRycy9k&#10;b3ducmV2LnhtbFBLBQYAAAAABAAEAPUAAACJAwAAAAA=&#10;" path="m4449,0l4084,14,3727,56,3380,124,3043,218,2717,336,2404,477,2105,640,1821,824,1554,1029,1303,1252,1071,1492,858,1750,667,2022,497,2309,350,2610,227,2923,129,3246,58,3580,15,3923,,4273,15,4624,58,4967,129,5300,227,5624,350,5937,497,6237,667,6525,858,6797,1071,7055,1303,7295,1554,7518,1821,7722,2105,7907,2404,8070,2717,8211,3043,8329,3380,8423,3727,8491,4084,8533,4449,8547,4814,8533,5171,8491,5518,8423,5855,8329,6181,8211,6494,8070,6793,7907,7077,7722,7344,7518,7595,7295,7827,7055,8040,6797,8231,6525,8401,6237,8548,5937,8671,5624,8769,5300,8840,4967,8883,4624,8898,4273,8883,3923,8840,3580,8769,3246,8671,2923,8548,2610,8401,2309,8231,2022,8040,1750,7827,1492,7595,1252,7344,1029,7077,824,6793,640,6494,477,6181,336,5855,218,5518,124,5171,56,4814,14,4449,0xe" filled="f">
                  <v:path arrowok="t" o:connecttype="custom" o:connectlocs="4084,5030;3380,5140;2717,5352;2105,5656;1554,6045;1071,6508;667,7038;350,7626;129,8262;15,8939;15,9640;129,10316;350,10953;667,11541;1071,12071;1554,12534;2105,12923;2717,13227;3380,13439;4084,13549;4814,13549;5518,13439;6181,13227;6793,12923;7344,12534;7827,12071;8231,11541;8548,10953;8769,10316;8883,9640;8883,8939;8769,8262;8548,7626;8231,7038;7827,6508;7344,6045;6793,5656;6181,5352;5518,5140;4814,5030" o:connectangles="0,0,0,0,0,0,0,0,0,0,0,0,0,0,0,0,0,0,0,0,0,0,0,0,0,0,0,0,0,0,0,0,0,0,0,0,0,0,0,0"/>
                </v:shape>
                <v:polyline id="Freeform 123" o:spid="_x0000_s1032" style="position:absolute;visibility:visible;mso-wrap-style:square;v-text-anchor:top" points="6277,10190,6278,13563" coordsize="1,3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iPaxQAA&#10;ANwAAAAPAAAAZHJzL2Rvd25yZXYueG1sRI9Ba8JAFITvgv9heYK3uom2ImlWEaHgJZSqYI+P7Gs2&#10;Nfs2ZLcm+uu7hYLHYWa+YfLNYBtxpc7XjhWkswQEcel0zZWC0/HtaQXCB2SNjWNScCMPm/V4lGOm&#10;Xc8fdD2ESkQI+wwVmBDaTEpfGrLoZ64ljt6X6yyGKLtK6g77CLeNnCfJUlqsOS4YbGlnqLwcfqwC&#10;vL+f/bbQpim+F8vw+fziV7JVajoZtq8gAg3hEf5v77WCebqAv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WI9rFAAAA3AAAAA8AAAAAAAAAAAAAAAAAlwIAAGRycy9k&#10;b3ducmV2LnhtbFBLBQYAAAAABAAEAPUAAACJAwAAAAA=&#10;" filled="f">
                  <v:path arrowok="t" o:connecttype="custom" o:connectlocs="0,10190;1,13563" o:connectangles="0,0"/>
                </v:polyline>
                <v:polyline id="Freeform 122" o:spid="_x0000_s1033" style="position:absolute;visibility:visible;mso-wrap-style:square;v-text-anchor:top" points="7318,9390,10790,9391" coordsize="34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WHxQAA&#10;ANwAAAAPAAAAZHJzL2Rvd25yZXYueG1sRI/NasMwEITvhbyD2EBvjZxg2uBGCUmg4EsCdQK9LtbW&#10;dmOtXEn1z9tHhUKPw8x8w2x2o2lFT843lhUsFwkI4tLqhisF18vb0xqED8gaW8ukYCIPu+3sYYOZ&#10;tgO/U1+ESkQI+wwV1CF0mZS+rMmgX9iOOHqf1hkMUbpKaodDhJtWrpLkWRpsOC7U2NGxpvJW/BgF&#10;rs2Ph7Q8v3xN4fs2FWf9Ic1Jqcf5uH8FEWgM/+G/dq4VrJYp/J6JR0B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JdYfFAAAA3AAAAA8AAAAAAAAAAAAAAAAAlwIAAGRycy9k&#10;b3ducmV2LnhtbFBLBQYAAAAABAAEAPUAAACJAwAAAAA=&#10;" filled="f">
                  <v:path arrowok="t" o:connecttype="custom" o:connectlocs="0,9390;3472,9391" o:connectangles="0,0"/>
                </v:polyline>
                <v:polyline id="Freeform 121" o:spid="_x0000_s1034" style="position:absolute;visibility:visible;mso-wrap-style:square;v-text-anchor:top" points="3060,12165,5580,9960" coordsize="2520,2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eTjxQAA&#10;ANwAAAAPAAAAZHJzL2Rvd25yZXYueG1sRI/RasJAFETfC/7DcoW+1U2CFhtdJahF6Yto/YBr9jYb&#10;mr0bsqvGv3cLBR+HmTnDzJe9bcSVOl87VpCOEhDEpdM1VwpO359vUxA+IGtsHJOCO3lYLgYvc8y1&#10;u/GBrsdQiQhhn6MCE0KbS+lLQxb9yLXE0ftxncUQZVdJ3eEtwm0jsyR5lxZrjgsGW1oZKn+PF6tg&#10;sz+sTx/ndGq/tkVRZ5vVemzuSr0O+2IGIlAfnuH/9k4ryNIJ/J2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R5OPFAAAA3AAAAA8AAAAAAAAAAAAAAAAAlwIAAGRycy9k&#10;b3ducmV2LnhtbFBLBQYAAAAABAAEAPUAAACJAwAAAAA=&#10;" filled="f">
                  <v:path arrowok="t" o:connecttype="custom" o:connectlocs="0,12165;2520,9960" o:connectangles="0,0"/>
                </v:polyline>
                <v:shape id="Freeform 120" o:spid="_x0000_s1035" style="position:absolute;left:5278;top:8490;width:2040;height:1700;visibility:visible;mso-wrap-style:square;v-text-anchor:top" coordsize="2040,1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hnGxAAA&#10;ANwAAAAPAAAAZHJzL2Rvd25yZXYueG1sRI9PawIxFMTvgt8hvEIvpWaVVupqFCsUCj34//5Inpul&#10;m5dlE3e3374RBI/DzPyGWax6V4mWmlB6VjAeZSCItTclFwpOx6/XDxAhIhusPJOCPwqwWg4HC8yN&#10;73hP7SEWIkE45KjAxljnUgZtyWEY+Zo4eRffOIxJNoU0DXYJ7io5ybKpdFhyWrBY08aS/j1cnYKu&#10;zWaX991Lvf201+Jtu9HnH6mVen7q13MQkfr4CN/b30bBZDyF25l0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YZxsQAAADcAAAADwAAAAAAAAAAAAAAAACXAgAAZHJzL2Rv&#10;d25yZXYueG1sUEsFBgAAAAAEAAQA9QAAAIgDAAAAAA==&#10;" path="m1020,0l936,3,855,11,775,25,698,43,623,67,551,95,483,127,418,164,356,205,299,249,246,297,197,348,153,402,114,459,80,519,52,581,30,646,13,712,3,780,,850,3,920,13,988,30,1054,52,1119,80,1181,114,1241,153,1298,197,1352,246,1403,299,1451,356,1495,418,1536,483,1573,551,1605,623,1633,698,1657,775,1675,855,1689,936,1697,1020,1700,1104,1697,1185,1689,1265,1675,1342,1657,1417,1633,1489,1605,1557,1573,1622,1536,1684,1495,1741,1451,1794,1403,1843,1352,1887,1298,1926,1241,1960,1181,1988,1119,2010,1054,2027,988,2037,920,2040,850,2037,780,2027,712,2010,646,1988,581,1960,519,1926,459,1887,402,1843,348,1794,297,1741,249,1684,205,1622,164,1557,127,1489,95,1417,67,1342,43,1265,25,1185,11,1104,3,1020,0xe" stroked="f">
                  <v:path arrowok="t" o:connecttype="custom" o:connectlocs="936,8493;775,8515;623,8557;483,8617;356,8695;246,8787;153,8892;80,9009;30,9136;3,9270;3,9410;30,9544;80,9671;153,9788;246,9893;356,9985;483,10063;623,10123;775,10165;936,10187;1104,10187;1265,10165;1417,10123;1557,10063;1684,9985;1794,9893;1887,9788;1960,9671;2010,9544;2037,9410;2037,9270;2010,9136;1960,9009;1887,8892;1794,8787;1684,8695;1557,8617;1417,8557;1265,8515;1104,8493" o:connectangles="0,0,0,0,0,0,0,0,0,0,0,0,0,0,0,0,0,0,0,0,0,0,0,0,0,0,0,0,0,0,0,0,0,0,0,0,0,0,0,0"/>
                </v:shape>
                <v:shape id="Freeform 119" o:spid="_x0000_s1036" style="position:absolute;left:5278;top:8490;width:2040;height:1700;visibility:visible;mso-wrap-style:square;v-text-anchor:top" coordsize="2040,1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5WfxAAA&#10;ANwAAAAPAAAAZHJzL2Rvd25yZXYueG1sRI9Ba8JAFITvBf/D8oRegtmYQyupG1Gh0IOXqHh+Zl83&#10;wezbkN3q9t93C4Ueh5n5hllvoh3EnSbfO1awzAsQxK3TPRsF59P7YgXCB2SNg2NS8E0eNvXsaY2V&#10;dg9u6H4MRiQI+woVdCGMlZS+7ciiz91InLxPN1kMSU5G6gkfCW4HWRbFi7TYc1rocKR9R+3t+GUV&#10;7LaZMbtTFuWh4WsbR3e4NE6p53ncvoEIFMN/+K/9oRWUy1f4PZOOgK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B+Vn8QAAADcAAAADwAAAAAAAAAAAAAAAACXAgAAZHJzL2Rv&#10;d25yZXYueG1sUEsFBgAAAAAEAAQA9QAAAIgDAAAAAA==&#10;" path="m1020,0l936,3,855,11,775,25,698,43,623,67,551,95,483,127,418,164,356,205,299,249,246,297,197,348,153,402,114,459,80,519,52,581,30,646,13,712,3,780,,850,3,920,13,988,30,1054,52,1119,80,1181,114,1241,153,1298,197,1352,246,1403,299,1451,356,1495,418,1536,483,1573,551,1605,623,1633,698,1657,775,1675,855,1689,936,1697,1020,1700,1104,1697,1185,1689,1265,1675,1342,1657,1417,1633,1489,1605,1557,1573,1622,1536,1684,1495,1741,1451,1794,1403,1843,1352,1887,1298,1926,1241,1960,1181,1988,1119,2010,1054,2027,988,2037,920,2040,850,2037,780,2027,712,2010,646,1988,581,1960,519,1926,459,1887,402,1843,348,1794,297,1741,249,1684,205,1622,164,1557,127,1489,95,1417,67,1342,43,1265,25,1185,11,1104,3,1020,0xe" filled="f">
                  <v:path arrowok="t" o:connecttype="custom" o:connectlocs="936,8493;775,8515;623,8557;483,8617;356,8695;246,8787;153,8892;80,9009;30,9136;3,9270;3,9410;30,9544;80,9671;153,9788;246,9893;356,9985;483,10063;623,10123;775,10165;936,10187;1104,10187;1265,10165;1417,10123;1557,10063;1684,9985;1794,9893;1887,9788;1960,9671;2010,9544;2037,9410;2037,9270;2010,9136;1960,9009;1887,8892;1794,8787;1684,8695;1557,8617;1417,8557;1265,8515;1104,8493" o:connectangles="0,0,0,0,0,0,0,0,0,0,0,0,0,0,0,0,0,0,0,0,0,0,0,0,0,0,0,0,0,0,0,0,0,0,0,0,0,0,0,0"/>
                </v:shape>
                <v:polyline id="Freeform 118" o:spid="_x0000_s1037" style="position:absolute;visibility:visible;mso-wrap-style:square;v-text-anchor:top" points="1848,9390,5278,9391" coordsize="343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0sKwQAA&#10;ANwAAAAPAAAAZHJzL2Rvd25yZXYueG1sRE9Na8IwGL4P/A/hFXabqT2M0RmlKMKGF+fmx/GleW2K&#10;zZuSxLb+++Uw2PHh+V6sRtuKnnxoHCuYzzIQxJXTDdcKfr63L28gQkTW2DomBQ8KsFpOnhZYaDfw&#10;F/WHWIsUwqFABSbGrpAyVIYshpnriBN3dd5iTNDXUnscUrhtZZ5lr9Jiw6nBYEdrQ9XtcLcKdiSN&#10;23weL/mQuWN57kuPp71Sz9OxfAcRaYz/4j/3h1aQz9PadCYdAbn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KdLCsEAAADcAAAADwAAAAAAAAAAAAAAAACXAgAAZHJzL2Rvd25y&#10;ZXYueG1sUEsFBgAAAAAEAAQA9QAAAIUDAAAAAA==&#10;" filled="f">
                  <v:path arrowok="t" o:connecttype="custom" o:connectlocs="0,9390;3430,9391" o:connectangles="0,0"/>
                </v:polyline>
                <v:shape id="Freeform 117" o:spid="_x0000_s1038" style="position:absolute;left:7319;top:9491;width:1071;height:397;visibility:visible;mso-wrap-style:square;v-text-anchor:top" coordsize="107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m/MxQAA&#10;ANwAAAAPAAAAZHJzL2Rvd25yZXYueG1sRI/dagIxFITvC32HcAreaVaxolujiCCoFbTbn+vD5ri7&#10;uDlZk1S3b28EoZfDzHzDTOetqcWFnK8sK+j3EhDEudUVFwq+PlfdMQgfkDXWlknBH3mYz56fpphq&#10;e+UPumShEBHCPkUFZQhNKqXPSzLoe7Yhjt7ROoMhSldI7fAa4aaWgyQZSYMVx4USG1qWlJ+yX6Pg&#10;573eHlkfXvfD7S7zbjH5Pm+0Up2XdvEGIlAb/sOP9lorGPQncD8Tj4C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Kb8zFAAAA3AAAAA8AAAAAAAAAAAAAAAAAlwIAAGRycy9k&#10;b3ducmV2LnhtbFBLBQYAAAAABAAEAPUAAACJAwAAAAA=&#10;" path="m0,397l1071,397,1071,,,,,397xe" stroked="f">
                  <v:path arrowok="t" o:connecttype="custom" o:connectlocs="0,9888;1071,9888;1071,9491;0,9491;0,9888" o:connectangles="0,0,0,0,0"/>
                </v:shape>
                <v:shape id="Freeform 116" o:spid="_x0000_s1039" style="position:absolute;left:6322;top:10381;width:1310;height:397;visibility:visible;mso-wrap-style:square;v-text-anchor:top" coordsize="1310,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kQHwQAA&#10;ANwAAAAPAAAAZHJzL2Rvd25yZXYueG1sRE/Pa8IwFL4P9j+EN9htpisitRplyixedljV+6N5JsXm&#10;pTSZ7f57cxjs+PH9Xm8n14k7DaH1rOB9loEgbrxu2Sg4nw5vBYgQkTV2nknBLwXYbp6f1lhqP/I3&#10;3etoRArhUKICG2NfShkaSw7DzPfEibv6wWFMcDBSDzimcNfJPMsW0mHLqcFiT3tLza3+cQou01lX&#10;n9m1MreiXl4KOu6+7Fyp15fpYwUi0hT/xX/uo1aQ52l+OpOOgN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JEB8EAAADcAAAADwAAAAAAAAAAAAAAAACXAgAAZHJzL2Rvd25y&#10;ZXYueG1sUEsFBgAAAAAEAAQA9QAAAIUDAAAAAA==&#10;" path="m0,397l1310,397,1310,,,,,397xe" stroked="f">
                  <v:path arrowok="t" o:connecttype="custom" o:connectlocs="0,10778;1310,10778;1310,10381;0,10381;0,10778" o:connectangles="0,0,0,0,0"/>
                </v:shape>
                <v:shape id="Freeform 115" o:spid="_x0000_s1040" style="position:absolute;left:6340;top:7890;width:1085;height:480;visibility:visible;mso-wrap-style:square;v-text-anchor:top" coordsize="1085,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dBExQAA&#10;ANwAAAAPAAAAZHJzL2Rvd25yZXYueG1sRI9BawIxFITvhf6H8AreauKCZdkaRaxFLx7U0uLtsXlm&#10;Fzcvyyau679vhEKPw8x8w8wWg2tET12oPWuYjBUI4tKbmq2Gr+Pnaw4iRGSDjWfScKcAi/nz0wwL&#10;42+8p/4QrUgQDgVqqGJsCylDWZHDMPYtcfLOvnMYk+ysNB3eEtw1MlPqTTqsOS1U2NKqovJyuDoN&#10;avPxsz7Zi803avpN6+uu9/lO69HLsHwHEWmI/+G/9tZoyLIJPM6k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h0ETFAAAA3AAAAA8AAAAAAAAAAAAAAAAAlwIAAGRycy9k&#10;b3ducmV2LnhtbFBLBQYAAAAABAAEAPUAAACJAwAAAAA=&#10;" path="m0,480l1085,480,1085,,,,,480xe" stroked="f">
                  <v:path arrowok="t" o:connecttype="custom" o:connectlocs="0,8370;1085,8370;1085,7890;0,7890;0,8370" o:connectangles="0,0,0,0,0"/>
                </v:shape>
                <v:polyline id="Freeform 114" o:spid="_x0000_s1041" style="position:absolute;visibility:visible;mso-wrap-style:square;v-text-anchor:top" points="9194,5985,6915,8682" coordsize="2279,26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BoowgAA&#10;ANwAAAAPAAAAZHJzL2Rvd25yZXYueG1sRI/NqsIwFIT3gu8QjuBOU7sQ7TWKCMJd6MKfBzg057bR&#10;5qQkUXt9eiMILoeZ+YZZrDrbiDv5YBwrmIwzEMSl04YrBefTdjQDESKyxsYxKfinAKtlv7fAQrsH&#10;H+h+jJVIEA4FKqhjbAspQ1mTxTB2LXHy/py3GJP0ldQeHwluG5ln2VRaNJwWamxpU1N5Pd6sgpM2&#10;++2V5HwyNTvfzi/ls9sFpYaDbv0DIlIXv+FP+1cryPMc3mfS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YGijCAAAA3AAAAA8AAAAAAAAAAAAAAAAAlwIAAGRycy9kb3du&#10;cmV2LnhtbFBLBQYAAAAABAAEAPUAAACGAwAAAAA=&#10;" filled="f">
                  <v:path arrowok="t" o:connecttype="custom" o:connectlocs="2279,5985;0,8682" o:connectangles="0,0"/>
                </v:polyline>
                <v:polyline id="Freeform 113" o:spid="_x0000_s1042" style="position:absolute;visibility:visible;mso-wrap-style:square;v-text-anchor:top" points="6990,9960,9615,12165" coordsize="2625,2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YiqxAAA&#10;ANwAAAAPAAAAZHJzL2Rvd25yZXYueG1sRI/RagIxFETfBf8hXMEX0WxXkHZrFC1VBH3p1g+4bG43&#10;i5ubZZNq2q83hYKPw8ycYZbraFtxpd43jhU8zTIQxJXTDdcKzp+76TMIH5A1to5JwQ95WK+GgyUW&#10;2t34g65lqEWCsC9QgQmhK6T0lSGLfuY64uR9ud5iSLKvpe7xluC2lXmWLaTFhtOCwY7eDFWX8tsm&#10;ygS3v/vuPcTTy2R/OG7LysRGqfEobl5BBIrhEf5vH7SCPJ/D35l0BO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2IqsQAAADcAAAADwAAAAAAAAAAAAAAAACXAgAAZHJzL2Rv&#10;d25yZXYueG1sUEsFBgAAAAAEAAQA9QAAAIgDAAAAAA==&#10;" filled="f">
                  <v:path arrowok="t" o:connecttype="custom" o:connectlocs="0,9960;2625,12165" o:connectangles="0,0"/>
                </v:polyline>
                <v:shape id="Freeform 112" o:spid="_x0000_s1043" style="position:absolute;left:5392;top:10194;width:804;height:650;visibility:visible;mso-wrap-style:square;v-text-anchor:top" coordsize="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y3OxQAA&#10;ANwAAAAPAAAAZHJzL2Rvd25yZXYueG1sRI9Ba8JAFITvBf/D8oTedGNQaaOrSGlpL6JNFfT2yD6T&#10;YPbtNrvV9N93BaHHYWa+YebLzjTiQq2vLSsYDRMQxIXVNZcKdl9vgycQPiBrbCyTgl/ysFz0HuaY&#10;aXvlT7rkoRQRwj5DBVUILpPSFxUZ9EPriKN3sq3BEGVbSt3iNcJNI9MkmUqDNceFCh29VFSc8x+j&#10;YLzd7A/f/t3Vz+G4n67lxOCrU+qx361mIAJ14T98b39oBWk6htu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fLc7FAAAA3AAAAA8AAAAAAAAAAAAAAAAAlwIAAGRycy9k&#10;b3ducmV2LnhtbFBLBQYAAAAABAAEAPUAAACJAwAAAAA=&#10;" path="m0,650l804,650,804,,,,,650xe" stroked="f">
                  <v:path arrowok="t" o:connecttype="custom" o:connectlocs="0,10844;804,10844;804,10194;0,10194;0,10844" o:connectangles="0,0,0,0,0"/>
                </v:shape>
                <v:shape id="Freeform 111" o:spid="_x0000_s1044" style="position:absolute;left:3381;top:9491;width:1897;height:397;visibility:visible;mso-wrap-style:square;v-text-anchor:top" coordsize="1897,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C3mxwAA&#10;ANwAAAAPAAAAZHJzL2Rvd25yZXYueG1sRI9Pa8JAFMTvhX6H5RW81U0D1hpdpYpii4f6D9TbM/tM&#10;0mbfhuxW47fvFgSPw8z8hhmMGlOKM9WusKzgpR2BIE6tLjhTsN3Mnt9AOI+ssbRMCq7kYDR8fBhg&#10;ou2FV3Re+0wECLsEFeTeV4mULs3JoGvbijh4J1sb9EHWmdQ1XgLclDKOoldpsOCwkGNFk5zSn/Wv&#10;UdDpfdF0/C3H6XFxWFb7z92xe5or1Xpq3vsgPDX+Hr61P7SCOO7A/5lwBOTw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At5scAAADcAAAADwAAAAAAAAAAAAAAAACXAgAAZHJz&#10;L2Rvd25yZXYueG1sUEsFBgAAAAAEAAQA9QAAAIsDAAAAAA==&#10;" path="m0,397l1897,397,1897,,,,,397xe" stroked="f">
                  <v:path arrowok="t" o:connecttype="custom" o:connectlocs="0,9888;1897,9888;1897,9491;0,9491;0,9888" o:connectangles="0,0,0,0,0"/>
                </v:shape>
                <v:shape id="Freeform 110" o:spid="_x0000_s1045" style="position:absolute;left:3922;top:8886;width:1281;height:397;visibility:visible;mso-wrap-style:square;v-text-anchor:top" coordsize="128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JNTxAAA&#10;ANwAAAAPAAAAZHJzL2Rvd25yZXYueG1sRI9Ba8JAFITvBf/D8gRvzcZAU0ldRQUhIAhqwOtr9jUJ&#10;zb4N2W0S/71bKPQ4zMw3zHo7mVYM1LvGsoJlFIMgLq1uuFJQ3I6vKxDOI2tsLZOCBznYbmYva8y0&#10;HflCw9VXIkDYZaig9r7LpHRlTQZdZDvi4H3Z3qAPsq+k7nEMcNPKJI5TabDhsFBjR4eayu/rj1GQ&#10;vx1l/nnW790jPdG9cvvYFRelFvNp9wHC0+T/w3/tXCtIkhR+z4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TU8QAAADcAAAADwAAAAAAAAAAAAAAAACXAgAAZHJzL2Rv&#10;d25yZXYueG1sUEsFBgAAAAAEAAQA9QAAAIgDAAAAAA==&#10;" path="m0,397l1281,397,1281,,,,,397xe" stroked="f">
                  <v:path arrowok="t" o:connecttype="custom" o:connectlocs="0,9283;1281,9283;1281,8886;0,8886;0,9283" o:connectangles="0,0,0,0,0"/>
                </v:shape>
                <v:shape id="Freeform 109" o:spid="_x0000_s1046" style="position:absolute;left:5198;top:7846;width:1142;height:650;visibility:visible;mso-wrap-style:square;v-text-anchor:top" coordsize="1142,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KHAxQAA&#10;ANwAAAAPAAAAZHJzL2Rvd25yZXYueG1sRI9Pa8JAFMTvBb/D8gQvRTcGaSW6ikRED6FQFc+P7Msf&#10;zL4N2TWm374rFHocZuY3zHo7mEb01LnasoL5LAJBnFtdc6ngejlMlyCcR9bYWCYFP+Rguxm9rTHR&#10;9snf1J99KQKEXYIKKu/bREqXV2TQzWxLHLzCdgZ9kF0pdYfPADeNjKPoQxqsOSxU2FJaUX4/P4yC&#10;fX9MT5f7kNl48XXL9u/FLksLpSbjYbcC4Wnw/+G/9kkriONPeJ0JR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cocDFAAAA3AAAAA8AAAAAAAAAAAAAAAAAlwIAAGRycy9k&#10;b3ducmV2LnhtbFBLBQYAAAAABAAEAPUAAACJAwAAAAA=&#10;" path="m0,650l1142,650,1142,,,,,650xe" stroked="f">
                  <v:path arrowok="t" o:connecttype="custom" o:connectlocs="0,8496;1142,8496;1142,7846;0,7846;0,8496" o:connectangles="0,0,0,0,0"/>
                </v:shape>
                <v:polyline id="Freeform 108" o:spid="_x0000_s1047" style="position:absolute;visibility:visible;mso-wrap-style:square;v-text-anchor:top" points="3060,6435,5655,8682" coordsize="2595,2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Z5hwwAA&#10;ANwAAAAPAAAAZHJzL2Rvd25yZXYueG1sRE/Pa8IwFL4P/B/CE7zNxOLGqEaRoiBsh82peHw2b21Z&#10;8xKaqN3++uUw8Pjx/Z4ve9uKK3WhcaxhMlYgiEtnGq407D83jy8gQkQ22DomDT8UYLkYPMwxN+7G&#10;H3TdxUqkEA45aqhj9LmUoazJYhg7T5y4L9dZjAl2lTQd3lK4bWWm1LO02HBqqNFTUVP5vbtYDadi&#10;8oprUuuifP89q+PBP71NvdajYb+agYjUx7v43701GrIsrU1n0h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EZ5hwwAAANwAAAAPAAAAAAAAAAAAAAAAAJcCAABkcnMvZG93&#10;bnJldi54bWxQSwUGAAAAAAQABAD1AAAAhwMAAAAA&#10;" filled="f">
                  <v:path arrowok="t" o:connecttype="custom" o:connectlocs="0,6435;2595,8682" o:connectangles="0,0"/>
                </v:polyline>
                <v:polyline id="Freeform 107" o:spid="_x0000_s1048" style="position:absolute;visibility:visible;mso-wrap-style:square;v-text-anchor:top" points="6317,5016,6317,8490" coordsize="0,3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HSkwwAA&#10;ANwAAAAPAAAAZHJzL2Rvd25yZXYueG1sRI9Pi8IwFMTvgt8hPMGbpvYga9co4j9kT9oKXh/N27a7&#10;zUtpoq3f3ggLexxm5jfMct2bWjyodZVlBbNpBII4t7riQsE1O0w+QDiPrLG2TAqe5GC9Gg6WmGjb&#10;8YUeqS9EgLBLUEHpfZNI6fKSDLqpbYiD921bgz7ItpC6xS7ATS3jKJpLgxWHhRIb2paU/6Z3o+A2&#10;S7eHvjt+7Z7N/Swz1Psfp5Uaj/rNJwhPvf8P/7VPWkEcL+B9JhwB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hHSkwwAAANwAAAAPAAAAAAAAAAAAAAAAAJcCAABkcnMvZG93&#10;bnJldi54bWxQSwUGAAAAAAQABAD1AAAAhwMAAAAA&#10;" filled="f">
                  <v:path arrowok="t" o:connecttype="custom" o:connectlocs="0,5016;0,8490" o:connectangles="0,0"/>
                </v:polyline>
                <v:shape id="Freeform 106" o:spid="_x0000_s1049" style="position:absolute;left:1578;top:10840;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OeAvwAA&#10;ANwAAAAPAAAAZHJzL2Rvd25yZXYueG1sRE9NawIxEL0L/ocwQm+aaKmU1Sgia/HYatXruBl3FzeT&#10;JYm6/ffNQfD4eN/zZWcbcScfascaxiMFgrhwpuZSw+9+M/wEESKywcYxafijAMtFvzfHzLgH/9B9&#10;F0uRQjhkqKGKsc2kDEVFFsPItcSJuzhvMSboS2k8PlK4beREqam0WHNqqLCldUXFdXezGr5peuL8&#10;cD56td2YePrIrfrKtX4bdKsZiEhdfImf7q3RMHlP89OZdATk4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OA54C/AAAA3AAAAA8AAAAAAAAAAAAAAAAAlwIAAGRycy9kb3ducmV2&#10;LnhtbFBLBQYAAAAABAAEAPUAAACDAwAAAAA=&#10;" path="m0,397l421,397,421,,,,,397xe" stroked="f">
                  <v:path arrowok="t" o:connecttype="custom" o:connectlocs="0,11237;421,11237;421,10840;0,10840;0,11237" o:connectangles="0,0,0,0,0"/>
                </v:shape>
                <v:shape id="Freeform 105" o:spid="_x0000_s1050" style="position:absolute;left:3922;top:13245;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EIbwgAA&#10;ANwAAAAPAAAAZHJzL2Rvd25yZXYueG1sRI9PawIxFMTvBb9DeIK3mqhUZDWKyFo8tv69PjfP3cXN&#10;y5Kkuv32TaHQ4zAzv2EWq8424kE+1I41jIYKBHHhTM2lhuNh+zoDESKywcYxafimAKtl72WBmXFP&#10;/qTHPpYiQThkqKGKsc2kDEVFFsPQtcTJuzlvMSbpS2k8PhPcNnKs1FRarDktVNjSpqLivv+yGj5o&#10;euH8dD17tduaeHnLrXrPtR70u/UcRKQu/of/2jujYTwZwe+ZdAT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MQhvCAAAA3AAAAA8AAAAAAAAAAAAAAAAAlwIAAGRycy9kb3du&#10;cmV2LnhtbFBLBQYAAAAABAAEAPUAAACGAwAAAAA=&#10;" path="m0,397l421,397,421,,,,,397xe" stroked="f">
                  <v:path arrowok="t" o:connecttype="custom" o:connectlocs="0,13642;421,13642;421,13245;0,13245;0,13642" o:connectangles="0,0,0,0,0"/>
                </v:shape>
                <v:shape id="Freeform 104" o:spid="_x0000_s1051" style="position:absolute;left:7836;top:13410;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txswwAA&#10;ANwAAAAPAAAAZHJzL2Rvd25yZXYueG1sRI9PawIxFMTvhX6H8ITeNHFLpWyNImUtHv3Xen1unruL&#10;m5clSXX99o0g9DjMzG+Y6by3rbiQD41jDeORAkFcOtNwpWG/Ww7fQYSIbLB1TBpuFGA+e36aYm7c&#10;lTd02cZKJAiHHDXUMXa5lKGsyWIYuY44eSfnLcYkfSWNx2uC21ZmSk2kxYbTQo0dfdZUnre/VsOa&#10;Jgcuvo8/Xq2WJh7eCqu+Cq1fBv3iA0SkPv6HH+2V0ZC9ZnA/k46A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HtxswwAAANwAAAAPAAAAAAAAAAAAAAAAAJcCAABkcnMvZG93&#10;bnJldi54bWxQSwUGAAAAAAQABAD1AAAAhwMAAAAA&#10;" path="m0,397l421,397,421,,,,,397xe" stroked="f">
                  <v:path arrowok="t" o:connecttype="custom" o:connectlocs="0,13807;421,13807;421,13410;0,13410;0,13807" o:connectangles="0,0,0,0,0"/>
                </v:shape>
                <v:shape id="Freeform 103" o:spid="_x0000_s1052" style="position:absolute;left:10252;top:11431;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nn3wgAA&#10;ANwAAAAPAAAAZHJzL2Rvd25yZXYueG1sRI9BawIxFITvBf9DeII3TVQqshpFZBWPrdp6fW5ed5du&#10;XpYk6vbfNwWhx2FmvmGW68424k4+1I41jEcKBHHhTM2lhvNpN5yDCBHZYOOYNPxQgPWq97LEzLgH&#10;v9P9GEuRIBwy1FDF2GZShqIii2HkWuLkfTlvMSbpS2k8PhLcNnKi1ExarDktVNjStqLi+3izGt5o&#10;duH84/rp1WFn4uU1t2qfaz3od5sFiEhd/A8/2wejYTKdwt+ZdAT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SeffCAAAA3AAAAA8AAAAAAAAAAAAAAAAAlwIAAGRycy9kb3du&#10;cmV2LnhtbFBLBQYAAAAABAAEAPUAAACGAwAAAAA=&#10;" path="m0,397l421,397,421,,,,,397xe" stroked="f">
                  <v:path arrowok="t" o:connecttype="custom" o:connectlocs="0,11828;421,11828;421,11431;0,11431;0,11828" o:connectangles="0,0,0,0,0"/>
                </v:shape>
                <v:shape id="Freeform 102" o:spid="_x0000_s1053" style="position:absolute;left:10376;top:6837;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GDwwAA&#10;ANwAAAAPAAAAZHJzL2Rvd25yZXYueG1sRI9BawIxFITvhf6H8Aq91aTWLmVrFJFVPFq1en1uXneX&#10;bl6WJOr6702h4HGYmW+Y8bS3rTiTD41jDa8DBYK4dKbhSsNuu3j5ABEissHWMWm4UoDp5PFhjLlx&#10;F/6i8yZWIkE45KihjrHLpQxlTRbDwHXEyftx3mJM0lfSeLwkuG3lUKlMWmw4LdTY0bym8ndzshrW&#10;lB24+D7uvVotTDy8F1YtC62fn/rZJ4hIfbyH/9sro2H4NoK/M+kIyM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u+GDwwAAANwAAAAPAAAAAAAAAAAAAAAAAJcCAABkcnMvZG93&#10;bnJldi54bWxQSwUGAAAAAAQABAD1AAAAhwMAAAAA&#10;" path="m0,397l421,397,421,,,,,397xe" stroked="f">
                  <v:path arrowok="t" o:connecttype="custom" o:connectlocs="0,7234;421,7234;421,6837;0,6837;0,7234" o:connectangles="0,0,0,0,0"/>
                </v:shape>
                <v:shape id="Freeform 101" o:spid="_x0000_s1054" style="position:absolute;left:7836;top:4829;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0QYwgAA&#10;ANwAAAAPAAAAZHJzL2Rvd25yZXYueG1sRI9BawIxFITvhf6H8AreNNGilNUoImvx2GrV63Pz3F3c&#10;vCxJ1PXfNwWhx2FmvmFmi8424kY+1I41DAcKBHHhTM2lhp/duv8BIkRkg41j0vCgAIv568sMM+Pu&#10;/E23bSxFgnDIUEMVY5tJGYqKLIaBa4mTd3beYkzSl9J4vCe4beRIqYm0WHNaqLClVUXFZXu1Gr5o&#10;cuR8fzp4tVmbeBznVn3mWvfeuuUURKQu/oef7Y3RMHofw9+ZdAT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3RBjCAAAA3AAAAA8AAAAAAAAAAAAAAAAAlwIAAGRycy9kb3du&#10;cmV2LnhtbFBLBQYAAAAABAAEAPUAAACGAwAAAAA=&#10;" path="m0,397l421,397,421,,,,,397xe" stroked="f">
                  <v:path arrowok="t" o:connecttype="custom" o:connectlocs="0,5226;421,5226;421,4829;0,4829;0,5226" o:connectangles="0,0,0,0,0"/>
                </v:shape>
                <v:shape id="Freeform 100" o:spid="_x0000_s1055" style="position:absolute;left:4117;top:4829;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dpvwwAA&#10;ANwAAAAPAAAAZHJzL2Rvd25yZXYueG1sRI9PawIxFMTvhX6H8ITeaqKli6xGkbIWj/X/9bl57i5u&#10;XpYk1e23b4RCj8PM/IaZLXrbihv50DjWMBoqEMSlMw1XGva71esERIjIBlvHpOGHAizmz08zzI27&#10;84Zu21iJBOGQo4Y6xi6XMpQ1WQxD1xEn7+K8xZikr6TxeE9w28qxUpm02HBaqLGjj5rK6/bbavii&#10;7MTF4Xz0ar0y8fReWPVZaP0y6JdTEJH6+B/+a6+NhvFbBo8z6Qj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JdpvwwAAANwAAAAPAAAAAAAAAAAAAAAAAJcCAABkcnMvZG93&#10;bnJldi54bWxQSwUGAAAAAAQABAD1AAAAhwMAAAAA&#10;" path="m0,397l421,397,421,,,,,397xe" stroked="f">
                  <v:path arrowok="t" o:connecttype="custom" o:connectlocs="0,5226;421,5226;421,4829;0,4829;0,5226" o:connectangles="0,0,0,0,0"/>
                </v:shape>
                <v:shape id="Freeform 99" o:spid="_x0000_s1056" style="position:absolute;left:6031;top:8572;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X/0wwAA&#10;ANwAAAAPAAAAZHJzL2Rvd25yZXYueG1sRI9PawIxFMTvQr9DeAVvmtRSK6tRSlmLR2v9c31unruL&#10;m5clibr99o1Q8DjMzG+Y2aKzjbiSD7VjDS9DBYK4cKbmUsP2ZzmYgAgR2WDjmDT8UoDF/Kk3w8y4&#10;G3/TdRNLkSAcMtRQxdhmUoaiIoth6Fri5J2ctxiT9KU0Hm8Jbhs5UmosLdacFips6bOi4ry5WA1r&#10;Gh843x33Xq2WJh7ecqu+cq37z93HFESkLj7C/+2V0TB6fYf7mX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X/0wwAAANwAAAAPAAAAAAAAAAAAAAAAAJcCAABkcnMvZG93&#10;bnJldi54bWxQSwUGAAAAAAQABAD1AAAAhwMAAAAA&#10;" path="m0,397l421,397,421,,,,,397xe" stroked="f">
                  <v:path arrowok="t" o:connecttype="custom" o:connectlocs="0,8969;421,8969;421,8572;0,8572;0,8969" o:connectangles="0,0,0,0,0"/>
                </v:shape>
                <v:shape id="Freeform 98" o:spid="_x0000_s1057" style="position:absolute;left:1578;top:7234;width:421;height:397;visibility:visible;mso-wrap-style:square;v-text-anchor:top" coordsize="421,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uuGvwAA&#10;ANwAAAAPAAAAZHJzL2Rvd25yZXYueG1sRE9NawIxEL0L/ocwQm+aaKmU1Sgia/HYatXruBl3FzeT&#10;JYm6/ffNQfD4eN/zZWcbcScfascaxiMFgrhwpuZSw+9+M/wEESKywcYxafijAMtFvzfHzLgH/9B9&#10;F0uRQjhkqKGKsc2kDEVFFsPItcSJuzhvMSboS2k8PlK4beREqam0WHNqqLCldUXFdXezGr5peuL8&#10;cD56td2YePrIrfrKtX4bdKsZiEhdfImf7q3RMHlPa9OZdATk4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3264a/AAAA3AAAAA8AAAAAAAAAAAAAAAAAlwIAAGRycy9kb3ducmV2&#10;LnhtbFBLBQYAAAAABAAEAPUAAACDAwAAAAA=&#10;" path="m0,397l421,397,421,,,,,397xe" stroked="f">
                  <v:path arrowok="t" o:connecttype="custom" o:connectlocs="0,7631;421,7631;421,7234;0,7234;0,7631" o:connectangles="0,0,0,0,0"/>
                </v:shape>
                <v:shape id="Freeform 97" o:spid="_x0000_s1058" style="position:absolute;left:7318;top:8881;width:1806;height:359;visibility:visible;mso-wrap-style:square;v-text-anchor:top" coordsize="1806,3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Sn5xgAA&#10;ANwAAAAPAAAAZHJzL2Rvd25yZXYueG1sRI/NawIxFMTvgv9DeEIvRbPVKroapfQDPXjwEzw+Ns/d&#10;xc3LkqTr9r9vCgWPw8z8hlmsWlOJhpwvLSt4GSQgiDOrS84VnI5f/SkIH5A1VpZJwQ95WC27nQWm&#10;2t55T80h5CJC2KeooAihTqX0WUEG/cDWxNG7WmcwROlyqR3eI9xUcpgkE2mw5LhQYE3vBWW3w7dR&#10;0Jhnt12PL6Pdq1+fP3B3u7jrp1JPvfZtDiJQGx7h//ZGKxiOZvB3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Sn5xgAAANwAAAAPAAAAAAAAAAAAAAAAAJcCAABkcnMv&#10;ZG93bnJldi54bWxQSwUGAAAAAAQABAD1AAAAigMAAAAA&#10;" path="m0,359l1806,359,1806,,,,,359xe" stroked="f">
                  <v:path arrowok="t" o:connecttype="custom" o:connectlocs="0,9240;1806,9240;1806,8881;0,8881;0,9240" o:connectangles="0,0,0,0,0"/>
                </v:shape>
                <w10:wrap anchorx="page" anchory="page"/>
              </v:group>
            </w:pict>
          </mc:Fallback>
        </mc:AlternateContent>
      </w:r>
    </w:p>
    <w:p w14:paraId="05AAD124" w14:textId="77777777" w:rsidR="00FF281B" w:rsidRDefault="00FF281B">
      <w:pPr>
        <w:spacing w:line="200" w:lineRule="exact"/>
      </w:pPr>
    </w:p>
    <w:p w14:paraId="05261465" w14:textId="77777777" w:rsidR="00FF281B" w:rsidRDefault="005A71F4">
      <w:pPr>
        <w:spacing w:before="32" w:line="240" w:lineRule="exact"/>
        <w:ind w:left="2641"/>
        <w:rPr>
          <w:rFonts w:ascii="Arial" w:eastAsia="Arial" w:hAnsi="Arial" w:cs="Arial"/>
          <w:sz w:val="22"/>
          <w:szCs w:val="22"/>
        </w:rPr>
      </w:pPr>
      <w:r>
        <w:rPr>
          <w:rFonts w:ascii="Arial" w:eastAsia="Arial" w:hAnsi="Arial" w:cs="Arial"/>
          <w:b/>
          <w:position w:val="-1"/>
          <w:sz w:val="22"/>
          <w:szCs w:val="22"/>
        </w:rPr>
        <w:t xml:space="preserve">9                                                          </w:t>
      </w:r>
      <w:r>
        <w:rPr>
          <w:rFonts w:ascii="Arial" w:eastAsia="Arial" w:hAnsi="Arial" w:cs="Arial"/>
          <w:b/>
          <w:spacing w:val="2"/>
          <w:position w:val="-1"/>
          <w:sz w:val="22"/>
          <w:szCs w:val="22"/>
        </w:rPr>
        <w:t xml:space="preserve"> </w:t>
      </w:r>
      <w:r>
        <w:rPr>
          <w:rFonts w:ascii="Arial" w:eastAsia="Arial" w:hAnsi="Arial" w:cs="Arial"/>
          <w:b/>
          <w:position w:val="-1"/>
          <w:sz w:val="22"/>
          <w:szCs w:val="22"/>
        </w:rPr>
        <w:t>2</w:t>
      </w:r>
    </w:p>
    <w:p w14:paraId="20E910A7" w14:textId="77777777" w:rsidR="00FF281B" w:rsidRDefault="00FF281B">
      <w:pPr>
        <w:spacing w:before="9" w:line="120" w:lineRule="exact"/>
        <w:rPr>
          <w:sz w:val="12"/>
          <w:szCs w:val="12"/>
        </w:rPr>
      </w:pPr>
    </w:p>
    <w:p w14:paraId="2830A5B8" w14:textId="77777777" w:rsidR="00FF281B" w:rsidRDefault="00FF281B">
      <w:pPr>
        <w:spacing w:line="200" w:lineRule="exact"/>
      </w:pPr>
    </w:p>
    <w:p w14:paraId="6D524F85" w14:textId="77777777" w:rsidR="00FF281B" w:rsidRDefault="00FF281B">
      <w:pPr>
        <w:spacing w:line="200" w:lineRule="exact"/>
      </w:pPr>
    </w:p>
    <w:p w14:paraId="09C18CB1" w14:textId="77777777" w:rsidR="00FF281B" w:rsidRDefault="00FF281B">
      <w:pPr>
        <w:spacing w:line="200" w:lineRule="exact"/>
      </w:pPr>
    </w:p>
    <w:p w14:paraId="613F2104" w14:textId="77777777" w:rsidR="00FF281B" w:rsidRDefault="00FF281B">
      <w:pPr>
        <w:spacing w:line="200" w:lineRule="exact"/>
      </w:pPr>
    </w:p>
    <w:p w14:paraId="4DE27191" w14:textId="77777777" w:rsidR="00FF281B" w:rsidRDefault="00FF281B">
      <w:pPr>
        <w:spacing w:line="200" w:lineRule="exact"/>
      </w:pPr>
    </w:p>
    <w:p w14:paraId="032B9CB9" w14:textId="77777777" w:rsidR="00FF281B" w:rsidRDefault="00FF281B">
      <w:pPr>
        <w:spacing w:line="200" w:lineRule="exact"/>
      </w:pPr>
    </w:p>
    <w:p w14:paraId="3B281EE7" w14:textId="77777777" w:rsidR="00FF281B" w:rsidRDefault="00FF281B">
      <w:pPr>
        <w:spacing w:line="200" w:lineRule="exact"/>
      </w:pPr>
    </w:p>
    <w:p w14:paraId="0D365885" w14:textId="77777777" w:rsidR="00FF281B" w:rsidRDefault="00FF281B">
      <w:pPr>
        <w:spacing w:line="200" w:lineRule="exact"/>
      </w:pPr>
    </w:p>
    <w:p w14:paraId="78EE8D33" w14:textId="77777777" w:rsidR="00FF281B" w:rsidRDefault="005A71F4">
      <w:pPr>
        <w:spacing w:before="32"/>
        <w:ind w:right="102"/>
        <w:jc w:val="right"/>
        <w:rPr>
          <w:rFonts w:ascii="Arial" w:eastAsia="Arial" w:hAnsi="Arial" w:cs="Arial"/>
          <w:sz w:val="22"/>
          <w:szCs w:val="22"/>
        </w:rPr>
      </w:pPr>
      <w:r>
        <w:rPr>
          <w:rFonts w:ascii="Arial" w:eastAsia="Arial" w:hAnsi="Arial" w:cs="Arial"/>
          <w:b/>
          <w:sz w:val="22"/>
          <w:szCs w:val="22"/>
        </w:rPr>
        <w:t>3</w:t>
      </w:r>
    </w:p>
    <w:p w14:paraId="72ABE824" w14:textId="77777777" w:rsidR="00FF281B" w:rsidRDefault="00FF281B">
      <w:pPr>
        <w:spacing w:before="3" w:line="140" w:lineRule="exact"/>
        <w:rPr>
          <w:sz w:val="14"/>
          <w:szCs w:val="14"/>
        </w:rPr>
      </w:pPr>
    </w:p>
    <w:p w14:paraId="47F5AEC7" w14:textId="77777777" w:rsidR="00FF281B" w:rsidRDefault="005A71F4">
      <w:pPr>
        <w:spacing w:line="240" w:lineRule="exact"/>
        <w:ind w:left="104"/>
        <w:rPr>
          <w:rFonts w:ascii="Arial" w:eastAsia="Arial" w:hAnsi="Arial" w:cs="Arial"/>
          <w:sz w:val="22"/>
          <w:szCs w:val="22"/>
        </w:rPr>
      </w:pPr>
      <w:r>
        <w:rPr>
          <w:rFonts w:ascii="Arial" w:eastAsia="Arial" w:hAnsi="Arial" w:cs="Arial"/>
          <w:b/>
          <w:position w:val="-1"/>
          <w:sz w:val="22"/>
          <w:szCs w:val="22"/>
        </w:rPr>
        <w:t>8</w:t>
      </w:r>
    </w:p>
    <w:p w14:paraId="373EF251" w14:textId="77777777" w:rsidR="00FF281B" w:rsidRDefault="00FF281B">
      <w:pPr>
        <w:spacing w:before="4" w:line="120" w:lineRule="exact"/>
        <w:rPr>
          <w:sz w:val="13"/>
          <w:szCs w:val="13"/>
        </w:rPr>
      </w:pPr>
    </w:p>
    <w:p w14:paraId="04E2E818" w14:textId="77777777" w:rsidR="00FF281B" w:rsidRDefault="00FF281B">
      <w:pPr>
        <w:spacing w:line="200" w:lineRule="exact"/>
        <w:sectPr w:rsidR="00FF281B">
          <w:pgSz w:w="11920" w:h="16840"/>
          <w:pgMar w:top="1560" w:right="1160" w:bottom="280" w:left="1620" w:header="0" w:footer="1458" w:gutter="0"/>
          <w:cols w:space="720"/>
        </w:sectPr>
      </w:pPr>
    </w:p>
    <w:p w14:paraId="0FEE8BF5" w14:textId="77777777" w:rsidR="00FF281B" w:rsidRDefault="005A71F4">
      <w:pPr>
        <w:spacing w:before="32"/>
        <w:ind w:right="132"/>
        <w:jc w:val="right"/>
        <w:rPr>
          <w:rFonts w:ascii="Arial" w:eastAsia="Arial" w:hAnsi="Arial" w:cs="Arial"/>
          <w:sz w:val="22"/>
          <w:szCs w:val="22"/>
        </w:rPr>
      </w:pPr>
      <w:r>
        <w:rPr>
          <w:rFonts w:ascii="Arial" w:eastAsia="Arial" w:hAnsi="Arial" w:cs="Arial"/>
          <w:spacing w:val="-1"/>
          <w:sz w:val="22"/>
          <w:szCs w:val="22"/>
        </w:rPr>
        <w:lastRenderedPageBreak/>
        <w:t>A</w:t>
      </w:r>
      <w:r>
        <w:rPr>
          <w:rFonts w:ascii="Arial" w:eastAsia="Arial" w:hAnsi="Arial" w:cs="Arial"/>
          <w:sz w:val="22"/>
          <w:szCs w:val="22"/>
        </w:rPr>
        <w:t>ssess</w:t>
      </w:r>
    </w:p>
    <w:p w14:paraId="4D7BE210" w14:textId="77777777" w:rsidR="00FF281B" w:rsidRDefault="005A71F4">
      <w:pPr>
        <w:spacing w:before="1" w:line="240" w:lineRule="exact"/>
        <w:jc w:val="right"/>
        <w:rPr>
          <w:rFonts w:ascii="Arial" w:eastAsia="Arial" w:hAnsi="Arial" w:cs="Arial"/>
          <w:sz w:val="22"/>
          <w:szCs w:val="22"/>
        </w:rPr>
      </w:pPr>
      <w:r>
        <w:rPr>
          <w:rFonts w:ascii="Arial" w:eastAsia="Arial" w:hAnsi="Arial" w:cs="Arial"/>
          <w:spacing w:val="-1"/>
          <w:position w:val="-1"/>
          <w:sz w:val="22"/>
          <w:szCs w:val="22"/>
        </w:rPr>
        <w:t>D</w:t>
      </w:r>
      <w:r>
        <w:rPr>
          <w:rFonts w:ascii="Arial" w:eastAsia="Arial" w:hAnsi="Arial" w:cs="Arial"/>
          <w:position w:val="-1"/>
          <w:sz w:val="22"/>
          <w:szCs w:val="22"/>
        </w:rPr>
        <w:t>ec</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i</w:t>
      </w:r>
      <w:r>
        <w:rPr>
          <w:rFonts w:ascii="Arial" w:eastAsia="Arial" w:hAnsi="Arial" w:cs="Arial"/>
          <w:position w:val="-1"/>
          <w:sz w:val="22"/>
          <w:szCs w:val="22"/>
        </w:rPr>
        <w:t>on</w:t>
      </w:r>
    </w:p>
    <w:p w14:paraId="249C5229" w14:textId="77777777" w:rsidR="00FF281B" w:rsidRDefault="005A71F4">
      <w:pPr>
        <w:spacing w:before="80"/>
        <w:rPr>
          <w:rFonts w:ascii="Arial" w:eastAsia="Arial" w:hAnsi="Arial" w:cs="Arial"/>
          <w:sz w:val="22"/>
          <w:szCs w:val="22"/>
        </w:rPr>
        <w:sectPr w:rsidR="00FF281B">
          <w:type w:val="continuous"/>
          <w:pgSz w:w="11920" w:h="16840"/>
          <w:pgMar w:top="1420" w:right="1160" w:bottom="280" w:left="1620" w:header="720" w:footer="720" w:gutter="0"/>
          <w:cols w:num="2" w:space="720" w:equalWidth="0">
            <w:col w:w="4567" w:space="234"/>
            <w:col w:w="4339"/>
          </w:cols>
        </w:sectPr>
      </w:pPr>
      <w:r>
        <w:br w:type="column"/>
      </w:r>
      <w:r>
        <w:rPr>
          <w:rFonts w:ascii="Arial" w:eastAsia="Arial" w:hAnsi="Arial" w:cs="Arial"/>
          <w:spacing w:val="-1"/>
          <w:sz w:val="22"/>
          <w:szCs w:val="22"/>
        </w:rPr>
        <w:lastRenderedPageBreak/>
        <w:t>C</w:t>
      </w:r>
      <w:r>
        <w:rPr>
          <w:rFonts w:ascii="Arial" w:eastAsia="Arial" w:hAnsi="Arial" w:cs="Arial"/>
          <w:sz w:val="22"/>
          <w:szCs w:val="22"/>
        </w:rPr>
        <w:t>h</w:t>
      </w:r>
      <w:r>
        <w:rPr>
          <w:rFonts w:ascii="Arial" w:eastAsia="Arial" w:hAnsi="Arial" w:cs="Arial"/>
          <w:spacing w:val="-1"/>
          <w:sz w:val="22"/>
          <w:szCs w:val="22"/>
        </w:rPr>
        <w:t>oi</w:t>
      </w:r>
      <w:r>
        <w:rPr>
          <w:rFonts w:ascii="Arial" w:eastAsia="Arial" w:hAnsi="Arial" w:cs="Arial"/>
          <w:sz w:val="22"/>
          <w:szCs w:val="22"/>
        </w:rPr>
        <w:t>ces</w:t>
      </w:r>
    </w:p>
    <w:p w14:paraId="1C08BA46" w14:textId="77777777" w:rsidR="00FF281B" w:rsidRDefault="00FF281B">
      <w:pPr>
        <w:spacing w:before="10" w:line="180" w:lineRule="exact"/>
        <w:rPr>
          <w:sz w:val="18"/>
          <w:szCs w:val="18"/>
        </w:rPr>
        <w:sectPr w:rsidR="00FF281B">
          <w:type w:val="continuous"/>
          <w:pgSz w:w="11920" w:h="16840"/>
          <w:pgMar w:top="1420" w:right="1160" w:bottom="280" w:left="1620" w:header="720" w:footer="720" w:gutter="0"/>
          <w:cols w:space="720"/>
        </w:sectPr>
      </w:pPr>
    </w:p>
    <w:p w14:paraId="15DEDEEE" w14:textId="77777777" w:rsidR="00FF281B" w:rsidRDefault="00FF281B">
      <w:pPr>
        <w:spacing w:before="7" w:line="140" w:lineRule="exact"/>
        <w:rPr>
          <w:sz w:val="14"/>
          <w:szCs w:val="14"/>
        </w:rPr>
      </w:pPr>
    </w:p>
    <w:p w14:paraId="221B1F96" w14:textId="77777777" w:rsidR="00FF281B" w:rsidRDefault="00FF281B">
      <w:pPr>
        <w:spacing w:line="200" w:lineRule="exact"/>
      </w:pPr>
    </w:p>
    <w:p w14:paraId="05979024" w14:textId="77777777" w:rsidR="00FF281B" w:rsidRDefault="005A71F4">
      <w:pPr>
        <w:spacing w:line="240" w:lineRule="exact"/>
        <w:jc w:val="right"/>
        <w:rPr>
          <w:rFonts w:ascii="Arial" w:eastAsia="Arial" w:hAnsi="Arial" w:cs="Arial"/>
          <w:sz w:val="22"/>
          <w:szCs w:val="22"/>
        </w:rPr>
      </w:pPr>
      <w:r>
        <w:rPr>
          <w:rFonts w:ascii="Arial" w:eastAsia="Arial" w:hAnsi="Arial" w:cs="Arial"/>
          <w:spacing w:val="-1"/>
          <w:position w:val="-1"/>
          <w:sz w:val="22"/>
          <w:szCs w:val="22"/>
        </w:rPr>
        <w:t>D</w:t>
      </w:r>
      <w:r>
        <w:rPr>
          <w:rFonts w:ascii="Arial" w:eastAsia="Arial" w:hAnsi="Arial" w:cs="Arial"/>
          <w:position w:val="-1"/>
          <w:sz w:val="22"/>
          <w:szCs w:val="22"/>
        </w:rPr>
        <w:t>ec</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i</w:t>
      </w:r>
      <w:r>
        <w:rPr>
          <w:rFonts w:ascii="Arial" w:eastAsia="Arial" w:hAnsi="Arial" w:cs="Arial"/>
          <w:position w:val="-1"/>
          <w:sz w:val="22"/>
          <w:szCs w:val="22"/>
        </w:rPr>
        <w:t>on</w:t>
      </w:r>
    </w:p>
    <w:p w14:paraId="228175F8" w14:textId="77777777" w:rsidR="00FF281B" w:rsidRDefault="005A71F4">
      <w:pPr>
        <w:spacing w:before="32"/>
        <w:ind w:left="223"/>
        <w:rPr>
          <w:rFonts w:ascii="Arial" w:eastAsia="Arial" w:hAnsi="Arial" w:cs="Arial"/>
          <w:sz w:val="22"/>
          <w:szCs w:val="22"/>
        </w:rPr>
      </w:pPr>
      <w:r>
        <w:br w:type="column"/>
      </w:r>
      <w:r>
        <w:rPr>
          <w:rFonts w:ascii="Arial" w:eastAsia="Arial" w:hAnsi="Arial" w:cs="Arial"/>
          <w:b/>
          <w:sz w:val="22"/>
          <w:szCs w:val="22"/>
        </w:rPr>
        <w:lastRenderedPageBreak/>
        <w:t>1</w:t>
      </w:r>
    </w:p>
    <w:p w14:paraId="5B976A1B" w14:textId="77777777" w:rsidR="00FF281B" w:rsidRDefault="005A71F4">
      <w:pPr>
        <w:spacing w:before="16"/>
        <w:rPr>
          <w:rFonts w:ascii="Arial" w:eastAsia="Arial" w:hAnsi="Arial" w:cs="Arial"/>
          <w:sz w:val="22"/>
          <w:szCs w:val="22"/>
        </w:rPr>
        <w:sectPr w:rsidR="00FF281B">
          <w:type w:val="continuous"/>
          <w:pgSz w:w="11920" w:h="16840"/>
          <w:pgMar w:top="1420" w:right="1160" w:bottom="280" w:left="1620" w:header="720" w:footer="720" w:gutter="0"/>
          <w:cols w:num="2" w:space="720" w:equalWidth="0">
            <w:col w:w="3290" w:space="1043"/>
            <w:col w:w="4807"/>
          </w:cols>
        </w:sectPr>
      </w:pPr>
      <w:r>
        <w:rPr>
          <w:rFonts w:ascii="Arial" w:eastAsia="Arial" w:hAnsi="Arial" w:cs="Arial"/>
          <w:spacing w:val="-1"/>
          <w:position w:val="4"/>
          <w:sz w:val="22"/>
          <w:szCs w:val="22"/>
        </w:rPr>
        <w:t>P</w:t>
      </w:r>
      <w:r>
        <w:rPr>
          <w:rFonts w:ascii="Arial" w:eastAsia="Arial" w:hAnsi="Arial" w:cs="Arial"/>
          <w:spacing w:val="1"/>
          <w:position w:val="4"/>
          <w:sz w:val="22"/>
          <w:szCs w:val="22"/>
        </w:rPr>
        <w:t>r</w:t>
      </w:r>
      <w:r>
        <w:rPr>
          <w:rFonts w:ascii="Arial" w:eastAsia="Arial" w:hAnsi="Arial" w:cs="Arial"/>
          <w:position w:val="4"/>
          <w:sz w:val="22"/>
          <w:szCs w:val="22"/>
        </w:rPr>
        <w:t>ob</w:t>
      </w:r>
      <w:r>
        <w:rPr>
          <w:rFonts w:ascii="Arial" w:eastAsia="Arial" w:hAnsi="Arial" w:cs="Arial"/>
          <w:spacing w:val="-1"/>
          <w:position w:val="4"/>
          <w:sz w:val="22"/>
          <w:szCs w:val="22"/>
        </w:rPr>
        <w:t>l</w:t>
      </w:r>
      <w:r>
        <w:rPr>
          <w:rFonts w:ascii="Arial" w:eastAsia="Arial" w:hAnsi="Arial" w:cs="Arial"/>
          <w:position w:val="4"/>
          <w:sz w:val="22"/>
          <w:szCs w:val="22"/>
        </w:rPr>
        <w:t xml:space="preserve">em          </w:t>
      </w:r>
      <w:r>
        <w:rPr>
          <w:rFonts w:ascii="Arial" w:eastAsia="Arial" w:hAnsi="Arial" w:cs="Arial"/>
          <w:spacing w:val="19"/>
          <w:position w:val="4"/>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s</w:t>
      </w:r>
    </w:p>
    <w:p w14:paraId="5ACE84CB" w14:textId="77777777" w:rsidR="00FF281B" w:rsidRDefault="00FF281B">
      <w:pPr>
        <w:spacing w:before="7" w:line="120" w:lineRule="exact"/>
        <w:rPr>
          <w:sz w:val="12"/>
          <w:szCs w:val="12"/>
        </w:rPr>
      </w:pPr>
    </w:p>
    <w:p w14:paraId="3FC94AAB" w14:textId="77777777" w:rsidR="00FF281B" w:rsidRDefault="00FF281B">
      <w:pPr>
        <w:spacing w:line="200" w:lineRule="exact"/>
        <w:sectPr w:rsidR="00FF281B">
          <w:type w:val="continuous"/>
          <w:pgSz w:w="11920" w:h="16840"/>
          <w:pgMar w:top="1420" w:right="1160" w:bottom="280" w:left="1620" w:header="720" w:footer="720" w:gutter="0"/>
          <w:cols w:space="720"/>
        </w:sectPr>
      </w:pPr>
    </w:p>
    <w:p w14:paraId="284263AE" w14:textId="77777777" w:rsidR="00FF281B" w:rsidRDefault="005A71F4">
      <w:pPr>
        <w:spacing w:before="32" w:line="240" w:lineRule="exact"/>
        <w:ind w:left="1906" w:right="-53"/>
        <w:rPr>
          <w:rFonts w:ascii="Arial" w:eastAsia="Arial" w:hAnsi="Arial" w:cs="Arial"/>
          <w:sz w:val="22"/>
          <w:szCs w:val="22"/>
        </w:rPr>
      </w:pPr>
      <w:r>
        <w:rPr>
          <w:rFonts w:ascii="Arial" w:eastAsia="Arial" w:hAnsi="Arial" w:cs="Arial"/>
          <w:spacing w:val="5"/>
          <w:position w:val="-1"/>
          <w:sz w:val="22"/>
          <w:szCs w:val="22"/>
        </w:rPr>
        <w:lastRenderedPageBreak/>
        <w:t>W</w:t>
      </w:r>
      <w:r>
        <w:rPr>
          <w:rFonts w:ascii="Arial" w:eastAsia="Arial" w:hAnsi="Arial" w:cs="Arial"/>
          <w:spacing w:val="-3"/>
          <w:position w:val="-1"/>
          <w:sz w:val="22"/>
          <w:szCs w:val="22"/>
        </w:rPr>
        <w:t>h</w:t>
      </w:r>
      <w:r>
        <w:rPr>
          <w:rFonts w:ascii="Arial" w:eastAsia="Arial" w:hAnsi="Arial" w:cs="Arial"/>
          <w:position w:val="-1"/>
          <w:sz w:val="22"/>
          <w:szCs w:val="22"/>
        </w:rPr>
        <w:t>o</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an</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H</w:t>
      </w:r>
      <w:r>
        <w:rPr>
          <w:rFonts w:ascii="Arial" w:eastAsia="Arial" w:hAnsi="Arial" w:cs="Arial"/>
          <w:position w:val="-1"/>
          <w:sz w:val="22"/>
          <w:szCs w:val="22"/>
        </w:rPr>
        <w:t>e</w:t>
      </w:r>
      <w:r>
        <w:rPr>
          <w:rFonts w:ascii="Arial" w:eastAsia="Arial" w:hAnsi="Arial" w:cs="Arial"/>
          <w:spacing w:val="-1"/>
          <w:position w:val="-1"/>
          <w:sz w:val="22"/>
          <w:szCs w:val="22"/>
        </w:rPr>
        <w:t>l</w:t>
      </w:r>
      <w:r>
        <w:rPr>
          <w:rFonts w:ascii="Arial" w:eastAsia="Arial" w:hAnsi="Arial" w:cs="Arial"/>
          <w:position w:val="-1"/>
          <w:sz w:val="22"/>
          <w:szCs w:val="22"/>
        </w:rPr>
        <w:t>p?</w:t>
      </w:r>
    </w:p>
    <w:p w14:paraId="15F6D0B9" w14:textId="77777777" w:rsidR="00FF281B" w:rsidRDefault="005A71F4">
      <w:pPr>
        <w:spacing w:before="32" w:line="240" w:lineRule="exact"/>
        <w:rPr>
          <w:rFonts w:ascii="Arial" w:eastAsia="Arial" w:hAnsi="Arial" w:cs="Arial"/>
          <w:sz w:val="22"/>
          <w:szCs w:val="22"/>
        </w:rPr>
        <w:sectPr w:rsidR="00FF281B">
          <w:type w:val="continuous"/>
          <w:pgSz w:w="11920" w:h="16840"/>
          <w:pgMar w:top="1420" w:right="1160" w:bottom="280" w:left="1620" w:header="720" w:footer="720" w:gutter="0"/>
          <w:cols w:num="2" w:space="720" w:equalWidth="0">
            <w:col w:w="3462" w:space="2384"/>
            <w:col w:w="3294"/>
          </w:cols>
        </w:sectPr>
      </w:pPr>
      <w:r>
        <w:br w:type="column"/>
      </w:r>
      <w:r>
        <w:rPr>
          <w:rFonts w:ascii="Arial" w:eastAsia="Arial" w:hAnsi="Arial" w:cs="Arial"/>
          <w:spacing w:val="-1"/>
          <w:position w:val="-1"/>
          <w:sz w:val="22"/>
          <w:szCs w:val="22"/>
        </w:rPr>
        <w:lastRenderedPageBreak/>
        <w:t>V</w:t>
      </w:r>
      <w:r>
        <w:rPr>
          <w:rFonts w:ascii="Arial" w:eastAsia="Arial" w:hAnsi="Arial" w:cs="Arial"/>
          <w:position w:val="-1"/>
          <w:sz w:val="22"/>
          <w:szCs w:val="22"/>
        </w:rPr>
        <w:t>a</w:t>
      </w:r>
      <w:r>
        <w:rPr>
          <w:rFonts w:ascii="Arial" w:eastAsia="Arial" w:hAnsi="Arial" w:cs="Arial"/>
          <w:spacing w:val="-1"/>
          <w:position w:val="-1"/>
          <w:sz w:val="22"/>
          <w:szCs w:val="22"/>
        </w:rPr>
        <w:t>l</w:t>
      </w:r>
      <w:r>
        <w:rPr>
          <w:rFonts w:ascii="Arial" w:eastAsia="Arial" w:hAnsi="Arial" w:cs="Arial"/>
          <w:position w:val="-1"/>
          <w:sz w:val="22"/>
          <w:szCs w:val="22"/>
        </w:rPr>
        <w:t>u</w:t>
      </w:r>
      <w:r>
        <w:rPr>
          <w:rFonts w:ascii="Arial" w:eastAsia="Arial" w:hAnsi="Arial" w:cs="Arial"/>
          <w:spacing w:val="-1"/>
          <w:position w:val="-1"/>
          <w:sz w:val="22"/>
          <w:szCs w:val="22"/>
        </w:rPr>
        <w:t>e</w:t>
      </w:r>
      <w:r>
        <w:rPr>
          <w:rFonts w:ascii="Arial" w:eastAsia="Arial" w:hAnsi="Arial" w:cs="Arial"/>
          <w:position w:val="-1"/>
          <w:sz w:val="22"/>
          <w:szCs w:val="22"/>
        </w:rPr>
        <w:t>s</w:t>
      </w:r>
    </w:p>
    <w:p w14:paraId="38B1F9C3" w14:textId="77777777" w:rsidR="00FF281B" w:rsidRDefault="00FF281B">
      <w:pPr>
        <w:spacing w:line="200" w:lineRule="exact"/>
      </w:pPr>
    </w:p>
    <w:p w14:paraId="1EC77C4B" w14:textId="77777777" w:rsidR="00FF281B" w:rsidRDefault="00FF281B">
      <w:pPr>
        <w:spacing w:before="2" w:line="220" w:lineRule="exact"/>
        <w:rPr>
          <w:sz w:val="22"/>
          <w:szCs w:val="22"/>
        </w:rPr>
        <w:sectPr w:rsidR="00FF281B">
          <w:type w:val="continuous"/>
          <w:pgSz w:w="11920" w:h="16840"/>
          <w:pgMar w:top="1420" w:right="1160" w:bottom="280" w:left="1620" w:header="720" w:footer="720" w:gutter="0"/>
          <w:cols w:space="720"/>
        </w:sectPr>
      </w:pPr>
    </w:p>
    <w:p w14:paraId="65F8038A" w14:textId="77777777" w:rsidR="00FF281B" w:rsidRDefault="005A71F4">
      <w:pPr>
        <w:spacing w:before="32"/>
        <w:jc w:val="right"/>
        <w:rPr>
          <w:rFonts w:ascii="Arial" w:eastAsia="Arial" w:hAnsi="Arial" w:cs="Arial"/>
          <w:sz w:val="22"/>
          <w:szCs w:val="22"/>
        </w:rPr>
      </w:pPr>
      <w:r>
        <w:rPr>
          <w:rFonts w:ascii="Arial" w:eastAsia="Arial" w:hAnsi="Arial" w:cs="Arial"/>
          <w:spacing w:val="-4"/>
          <w:sz w:val="22"/>
          <w:szCs w:val="22"/>
        </w:rPr>
        <w:lastRenderedPageBreak/>
        <w:t>M</w:t>
      </w:r>
      <w:r>
        <w:rPr>
          <w:rFonts w:ascii="Arial" w:eastAsia="Arial" w:hAnsi="Arial" w:cs="Arial"/>
          <w:sz w:val="22"/>
          <w:szCs w:val="22"/>
        </w:rPr>
        <w:t>ore</w:t>
      </w:r>
    </w:p>
    <w:p w14:paraId="76ACAB1B" w14:textId="77777777" w:rsidR="00FF281B" w:rsidRDefault="005A71F4">
      <w:pPr>
        <w:spacing w:line="240" w:lineRule="exact"/>
        <w:ind w:right="130"/>
        <w:jc w:val="right"/>
        <w:rPr>
          <w:rFonts w:ascii="Arial" w:eastAsia="Arial" w:hAnsi="Arial" w:cs="Arial"/>
          <w:sz w:val="22"/>
          <w:szCs w:val="22"/>
        </w:rPr>
      </w:pP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z w:val="22"/>
          <w:szCs w:val="22"/>
        </w:rPr>
        <w:t>o</w:t>
      </w:r>
    </w:p>
    <w:p w14:paraId="592D332D" w14:textId="77777777" w:rsidR="00FF281B" w:rsidRDefault="00FF281B">
      <w:pPr>
        <w:spacing w:before="8" w:line="120" w:lineRule="exact"/>
        <w:rPr>
          <w:sz w:val="13"/>
          <w:szCs w:val="13"/>
        </w:rPr>
      </w:pPr>
    </w:p>
    <w:p w14:paraId="361135AB" w14:textId="77777777" w:rsidR="00FF281B" w:rsidRDefault="005A71F4">
      <w:pPr>
        <w:spacing w:line="240" w:lineRule="exact"/>
        <w:ind w:left="104"/>
        <w:rPr>
          <w:rFonts w:ascii="Arial" w:eastAsia="Arial" w:hAnsi="Arial" w:cs="Arial"/>
          <w:sz w:val="22"/>
          <w:szCs w:val="22"/>
        </w:rPr>
      </w:pPr>
      <w:r>
        <w:rPr>
          <w:rFonts w:ascii="Arial" w:eastAsia="Arial" w:hAnsi="Arial" w:cs="Arial"/>
          <w:b/>
          <w:position w:val="-1"/>
          <w:sz w:val="22"/>
          <w:szCs w:val="22"/>
        </w:rPr>
        <w:t>7</w:t>
      </w:r>
    </w:p>
    <w:p w14:paraId="4D449F50" w14:textId="77777777" w:rsidR="00FF281B" w:rsidRDefault="005A71F4">
      <w:pPr>
        <w:spacing w:before="17" w:line="200" w:lineRule="exact"/>
      </w:pPr>
      <w:r>
        <w:br w:type="column"/>
      </w:r>
    </w:p>
    <w:p w14:paraId="5CA090C2" w14:textId="77777777" w:rsidR="00FF281B" w:rsidRDefault="005A71F4">
      <w:pPr>
        <w:rPr>
          <w:rFonts w:ascii="Arial" w:eastAsia="Arial" w:hAnsi="Arial" w:cs="Arial"/>
          <w:sz w:val="22"/>
          <w:szCs w:val="22"/>
        </w:rPr>
        <w:sectPr w:rsidR="00FF281B">
          <w:type w:val="continuous"/>
          <w:pgSz w:w="11920" w:h="16840"/>
          <w:pgMar w:top="1420" w:right="1160" w:bottom="280" w:left="1620" w:header="720" w:footer="720" w:gutter="0"/>
          <w:cols w:num="2" w:space="720" w:equalWidth="0">
            <w:col w:w="4417" w:space="430"/>
            <w:col w:w="4293"/>
          </w:cols>
        </w:sectPr>
      </w:pP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p>
    <w:p w14:paraId="16DE545F" w14:textId="77777777" w:rsidR="00FF281B" w:rsidRDefault="00FF281B">
      <w:pPr>
        <w:spacing w:before="10" w:line="100" w:lineRule="exact"/>
        <w:rPr>
          <w:sz w:val="10"/>
          <w:szCs w:val="10"/>
        </w:rPr>
      </w:pPr>
    </w:p>
    <w:p w14:paraId="6A577795" w14:textId="77777777" w:rsidR="00FF281B" w:rsidRDefault="00FF281B">
      <w:pPr>
        <w:spacing w:line="200" w:lineRule="exact"/>
      </w:pPr>
    </w:p>
    <w:p w14:paraId="38937C60" w14:textId="77777777" w:rsidR="00FF281B" w:rsidRDefault="005A71F4">
      <w:pPr>
        <w:spacing w:before="32" w:line="240" w:lineRule="exact"/>
        <w:ind w:right="225"/>
        <w:jc w:val="right"/>
        <w:rPr>
          <w:rFonts w:ascii="Arial" w:eastAsia="Arial" w:hAnsi="Arial" w:cs="Arial"/>
          <w:sz w:val="22"/>
          <w:szCs w:val="22"/>
        </w:rPr>
      </w:pPr>
      <w:r>
        <w:rPr>
          <w:rFonts w:ascii="Arial" w:eastAsia="Arial" w:hAnsi="Arial" w:cs="Arial"/>
          <w:b/>
          <w:position w:val="-1"/>
          <w:sz w:val="22"/>
          <w:szCs w:val="22"/>
        </w:rPr>
        <w:t>4</w:t>
      </w:r>
    </w:p>
    <w:p w14:paraId="0D174246" w14:textId="77777777" w:rsidR="00FF281B" w:rsidRDefault="00FF281B">
      <w:pPr>
        <w:spacing w:before="4" w:line="120" w:lineRule="exact"/>
        <w:rPr>
          <w:sz w:val="13"/>
          <w:szCs w:val="13"/>
        </w:rPr>
      </w:pPr>
    </w:p>
    <w:p w14:paraId="50563146" w14:textId="77777777" w:rsidR="00FF281B" w:rsidRDefault="00FF281B">
      <w:pPr>
        <w:spacing w:line="200" w:lineRule="exact"/>
      </w:pPr>
    </w:p>
    <w:p w14:paraId="15AD2CF7" w14:textId="77777777" w:rsidR="00FF281B" w:rsidRDefault="00FF281B">
      <w:pPr>
        <w:spacing w:line="200" w:lineRule="exact"/>
      </w:pPr>
    </w:p>
    <w:p w14:paraId="2FA2ADBD" w14:textId="77777777" w:rsidR="00FF281B" w:rsidRDefault="00FF281B">
      <w:pPr>
        <w:spacing w:line="200" w:lineRule="exact"/>
      </w:pPr>
    </w:p>
    <w:p w14:paraId="0EEFF35F" w14:textId="77777777" w:rsidR="00FF281B" w:rsidRDefault="00FF281B">
      <w:pPr>
        <w:spacing w:line="200" w:lineRule="exact"/>
      </w:pPr>
    </w:p>
    <w:p w14:paraId="26583078" w14:textId="77777777" w:rsidR="00FF281B" w:rsidRDefault="00FF281B">
      <w:pPr>
        <w:spacing w:line="200" w:lineRule="exact"/>
      </w:pPr>
    </w:p>
    <w:p w14:paraId="204844D6" w14:textId="77777777" w:rsidR="00FF281B" w:rsidRDefault="00FF281B">
      <w:pPr>
        <w:spacing w:line="200" w:lineRule="exact"/>
      </w:pPr>
    </w:p>
    <w:p w14:paraId="0F858609" w14:textId="77777777" w:rsidR="00FF281B" w:rsidRDefault="00FF281B">
      <w:pPr>
        <w:spacing w:line="200" w:lineRule="exact"/>
      </w:pPr>
    </w:p>
    <w:p w14:paraId="1073B4E7" w14:textId="77777777" w:rsidR="00FF281B" w:rsidRDefault="005A71F4">
      <w:pPr>
        <w:spacing w:before="32" w:line="220" w:lineRule="exact"/>
        <w:ind w:left="2447"/>
        <w:rPr>
          <w:rFonts w:ascii="Arial" w:eastAsia="Arial" w:hAnsi="Arial" w:cs="Arial"/>
          <w:sz w:val="22"/>
          <w:szCs w:val="22"/>
        </w:rPr>
      </w:pPr>
      <w:r>
        <w:rPr>
          <w:rFonts w:ascii="Arial" w:eastAsia="Arial" w:hAnsi="Arial" w:cs="Arial"/>
          <w:b/>
          <w:position w:val="-3"/>
          <w:sz w:val="22"/>
          <w:szCs w:val="22"/>
        </w:rPr>
        <w:t>6</w:t>
      </w:r>
    </w:p>
    <w:p w14:paraId="41EFCD25" w14:textId="77777777" w:rsidR="00FF281B" w:rsidRDefault="00120EE5">
      <w:pPr>
        <w:spacing w:line="180" w:lineRule="exact"/>
        <w:ind w:right="2642"/>
        <w:jc w:val="right"/>
        <w:rPr>
          <w:rFonts w:ascii="Arial" w:eastAsia="Arial" w:hAnsi="Arial" w:cs="Arial"/>
          <w:b/>
          <w:position w:val="1"/>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EA29824" wp14:editId="1EB38DEC">
                <wp:simplePos x="0" y="0"/>
                <wp:positionH relativeFrom="column">
                  <wp:posOffset>5410200</wp:posOffset>
                </wp:positionH>
                <wp:positionV relativeFrom="paragraph">
                  <wp:posOffset>1888490</wp:posOffset>
                </wp:positionV>
                <wp:extent cx="469900" cy="22860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049D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049" type="#_x0000_t202" style="position:absolute;left:0;text-align:left;margin-left:426pt;margin-top:148.7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NndECAAAZ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" filled="f" stroked="f">
                <v:textbox>
                  <w:txbxContent>
                    <w:p w14:paraId="200049D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24</w:t>
                      </w:r>
                    </w:p>
                  </w:txbxContent>
                </v:textbox>
                <w10:wrap type="square"/>
              </v:shape>
            </w:pict>
          </mc:Fallback>
        </mc:AlternateContent>
      </w:r>
      <w:r w:rsidR="005A71F4">
        <w:rPr>
          <w:rFonts w:ascii="Arial" w:eastAsia="Arial" w:hAnsi="Arial" w:cs="Arial"/>
          <w:b/>
          <w:position w:val="1"/>
          <w:sz w:val="22"/>
          <w:szCs w:val="22"/>
        </w:rPr>
        <w:t>5</w:t>
      </w:r>
    </w:p>
    <w:p w14:paraId="279DEC5E" w14:textId="77777777" w:rsidR="00120EE5" w:rsidRDefault="00120EE5">
      <w:pPr>
        <w:spacing w:line="180" w:lineRule="exact"/>
        <w:ind w:right="2642"/>
        <w:jc w:val="right"/>
        <w:rPr>
          <w:rFonts w:ascii="Arial" w:eastAsia="Arial" w:hAnsi="Arial" w:cs="Arial"/>
          <w:b/>
          <w:position w:val="1"/>
          <w:sz w:val="22"/>
          <w:szCs w:val="22"/>
        </w:rPr>
      </w:pPr>
    </w:p>
    <w:p w14:paraId="7081A983" w14:textId="77777777" w:rsidR="00120EE5" w:rsidRDefault="00120EE5">
      <w:pPr>
        <w:spacing w:line="180" w:lineRule="exact"/>
        <w:ind w:right="2642"/>
        <w:jc w:val="right"/>
        <w:rPr>
          <w:rFonts w:ascii="Arial" w:eastAsia="Arial" w:hAnsi="Arial" w:cs="Arial"/>
          <w:b/>
          <w:position w:val="1"/>
          <w:sz w:val="22"/>
          <w:szCs w:val="22"/>
        </w:rPr>
      </w:pPr>
    </w:p>
    <w:p w14:paraId="3950FEDA" w14:textId="77777777" w:rsidR="00120EE5" w:rsidRDefault="00120EE5">
      <w:pPr>
        <w:spacing w:line="180" w:lineRule="exact"/>
        <w:ind w:right="2642"/>
        <w:jc w:val="right"/>
        <w:rPr>
          <w:rFonts w:ascii="Arial" w:eastAsia="Arial" w:hAnsi="Arial" w:cs="Arial"/>
          <w:b/>
          <w:position w:val="1"/>
          <w:sz w:val="22"/>
          <w:szCs w:val="22"/>
        </w:rPr>
      </w:pPr>
    </w:p>
    <w:p w14:paraId="734DB933" w14:textId="77777777" w:rsidR="00120EE5" w:rsidRDefault="00120EE5">
      <w:pPr>
        <w:spacing w:line="180" w:lineRule="exact"/>
        <w:ind w:right="2642"/>
        <w:jc w:val="right"/>
        <w:rPr>
          <w:rFonts w:ascii="Arial" w:eastAsia="Arial" w:hAnsi="Arial" w:cs="Arial"/>
          <w:b/>
          <w:position w:val="1"/>
          <w:sz w:val="22"/>
          <w:szCs w:val="22"/>
        </w:rPr>
      </w:pPr>
    </w:p>
    <w:p w14:paraId="07C6C8BA" w14:textId="77777777" w:rsidR="00120EE5" w:rsidRDefault="00120EE5">
      <w:pPr>
        <w:spacing w:line="180" w:lineRule="exact"/>
        <w:ind w:right="2642"/>
        <w:jc w:val="right"/>
        <w:rPr>
          <w:rFonts w:ascii="Arial" w:eastAsia="Arial" w:hAnsi="Arial" w:cs="Arial"/>
          <w:b/>
          <w:position w:val="1"/>
          <w:sz w:val="22"/>
          <w:szCs w:val="22"/>
        </w:rPr>
      </w:pPr>
    </w:p>
    <w:p w14:paraId="700F29F6" w14:textId="77777777" w:rsidR="00120EE5" w:rsidRDefault="00120EE5" w:rsidP="00120EE5">
      <w:pPr>
        <w:tabs>
          <w:tab w:val="left" w:pos="0"/>
        </w:tabs>
        <w:spacing w:line="180" w:lineRule="exact"/>
        <w:ind w:right="8289"/>
        <w:jc w:val="right"/>
        <w:rPr>
          <w:rFonts w:ascii="Arial" w:eastAsia="Arial" w:hAnsi="Arial" w:cs="Arial"/>
          <w:b/>
          <w:position w:val="1"/>
          <w:sz w:val="22"/>
          <w:szCs w:val="22"/>
        </w:rPr>
      </w:pPr>
    </w:p>
    <w:p w14:paraId="10C9AA85" w14:textId="77777777" w:rsidR="00120EE5" w:rsidRDefault="00120EE5" w:rsidP="00120EE5">
      <w:pPr>
        <w:tabs>
          <w:tab w:val="left" w:pos="0"/>
        </w:tabs>
        <w:spacing w:line="180" w:lineRule="exact"/>
        <w:ind w:right="68"/>
        <w:jc w:val="center"/>
        <w:rPr>
          <w:rFonts w:ascii="Arial" w:eastAsia="Arial" w:hAnsi="Arial" w:cs="Arial"/>
          <w:sz w:val="22"/>
          <w:szCs w:val="22"/>
        </w:rPr>
      </w:pPr>
    </w:p>
    <w:p w14:paraId="239F7660" w14:textId="77777777" w:rsidR="00120EE5" w:rsidRDefault="00120EE5" w:rsidP="00120EE5">
      <w:pPr>
        <w:tabs>
          <w:tab w:val="left" w:pos="0"/>
        </w:tabs>
        <w:spacing w:line="180" w:lineRule="exact"/>
        <w:ind w:right="68"/>
        <w:jc w:val="center"/>
        <w:rPr>
          <w:rFonts w:ascii="Arial" w:eastAsia="Arial" w:hAnsi="Arial" w:cs="Arial"/>
          <w:sz w:val="22"/>
          <w:szCs w:val="22"/>
        </w:rPr>
      </w:pPr>
    </w:p>
    <w:p w14:paraId="378D1459" w14:textId="77777777" w:rsidR="00120EE5" w:rsidRDefault="00120EE5" w:rsidP="00120EE5">
      <w:pPr>
        <w:tabs>
          <w:tab w:val="left" w:pos="0"/>
        </w:tabs>
        <w:spacing w:line="180" w:lineRule="exact"/>
        <w:ind w:right="68"/>
        <w:jc w:val="center"/>
        <w:rPr>
          <w:rFonts w:ascii="Arial" w:eastAsia="Arial" w:hAnsi="Arial" w:cs="Arial"/>
          <w:sz w:val="22"/>
          <w:szCs w:val="22"/>
        </w:rPr>
      </w:pPr>
    </w:p>
    <w:p w14:paraId="3A525B25" w14:textId="77777777" w:rsidR="00120EE5" w:rsidRDefault="00120EE5" w:rsidP="00120EE5">
      <w:pPr>
        <w:tabs>
          <w:tab w:val="left" w:pos="0"/>
        </w:tabs>
        <w:spacing w:line="180" w:lineRule="exact"/>
        <w:ind w:right="68"/>
        <w:jc w:val="center"/>
        <w:rPr>
          <w:rFonts w:ascii="Arial" w:eastAsia="Arial" w:hAnsi="Arial" w:cs="Arial"/>
          <w:sz w:val="22"/>
          <w:szCs w:val="22"/>
        </w:rPr>
        <w:sectPr w:rsidR="00120EE5">
          <w:type w:val="continuous"/>
          <w:pgSz w:w="11920" w:h="16840"/>
          <w:pgMar w:top="1420" w:right="1160" w:bottom="280" w:left="1620" w:header="720" w:footer="720" w:gutter="0"/>
          <w:cols w:space="720"/>
        </w:sectPr>
      </w:pPr>
    </w:p>
    <w:p w14:paraId="047F78DB" w14:textId="77777777" w:rsidR="00FF281B" w:rsidRDefault="005A71F4" w:rsidP="00120EE5">
      <w:pPr>
        <w:spacing w:before="75"/>
        <w:ind w:left="118" w:right="-56"/>
        <w:jc w:val="center"/>
        <w:rPr>
          <w:rFonts w:ascii="Arial" w:eastAsia="Arial" w:hAnsi="Arial" w:cs="Arial"/>
          <w:sz w:val="24"/>
          <w:szCs w:val="24"/>
        </w:rPr>
      </w:pPr>
      <w:r>
        <w:rPr>
          <w:rFonts w:ascii="Arial" w:eastAsia="Arial" w:hAnsi="Arial" w:cs="Arial"/>
          <w:b/>
          <w:spacing w:val="-1"/>
          <w:sz w:val="24"/>
          <w:szCs w:val="24"/>
        </w:rPr>
        <w:lastRenderedPageBreak/>
        <w:t>M</w:t>
      </w:r>
      <w:r>
        <w:rPr>
          <w:rFonts w:ascii="Arial" w:eastAsia="Arial" w:hAnsi="Arial" w:cs="Arial"/>
          <w:b/>
          <w:sz w:val="24"/>
          <w:szCs w:val="24"/>
        </w:rPr>
        <w:t>odule</w:t>
      </w:r>
      <w:r>
        <w:rPr>
          <w:rFonts w:ascii="Arial" w:eastAsia="Arial" w:hAnsi="Arial" w:cs="Arial"/>
          <w:b/>
          <w:spacing w:val="1"/>
          <w:sz w:val="24"/>
          <w:szCs w:val="24"/>
        </w:rPr>
        <w:t xml:space="preserve"> </w:t>
      </w:r>
      <w:r>
        <w:rPr>
          <w:rFonts w:ascii="Arial" w:eastAsia="Arial" w:hAnsi="Arial" w:cs="Arial"/>
          <w:b/>
          <w:sz w:val="24"/>
          <w:szCs w:val="24"/>
        </w:rPr>
        <w:t>3</w:t>
      </w:r>
    </w:p>
    <w:p w14:paraId="294C17F1" w14:textId="77777777" w:rsidR="00FF281B" w:rsidRDefault="005A71F4">
      <w:pPr>
        <w:spacing w:line="200" w:lineRule="exact"/>
      </w:pPr>
      <w:r>
        <w:br w:type="column"/>
      </w:r>
    </w:p>
    <w:p w14:paraId="673F3CBC" w14:textId="77777777" w:rsidR="00FF281B" w:rsidRDefault="00FF281B">
      <w:pPr>
        <w:spacing w:before="11" w:line="260" w:lineRule="exact"/>
        <w:rPr>
          <w:sz w:val="26"/>
          <w:szCs w:val="26"/>
        </w:rPr>
      </w:pPr>
    </w:p>
    <w:p w14:paraId="0009DD61" w14:textId="77777777" w:rsidR="00FF281B" w:rsidRDefault="005A71F4">
      <w:pPr>
        <w:spacing w:line="360" w:lineRule="exact"/>
        <w:rPr>
          <w:rFonts w:ascii="Arial" w:eastAsia="Arial" w:hAnsi="Arial" w:cs="Arial"/>
          <w:sz w:val="32"/>
          <w:szCs w:val="32"/>
        </w:rPr>
        <w:sectPr w:rsidR="00FF281B">
          <w:pgSz w:w="11920" w:h="16840"/>
          <w:pgMar w:top="1400" w:right="1360" w:bottom="280" w:left="1680" w:header="0" w:footer="1458" w:gutter="0"/>
          <w:cols w:num="2" w:space="720" w:equalWidth="0">
            <w:col w:w="1158" w:space="2351"/>
            <w:col w:w="5371"/>
          </w:cols>
        </w:sectPr>
      </w:pPr>
      <w:r>
        <w:rPr>
          <w:rFonts w:ascii="Arial" w:eastAsia="Arial" w:hAnsi="Arial" w:cs="Arial"/>
          <w:b/>
          <w:position w:val="-1"/>
          <w:sz w:val="32"/>
          <w:szCs w:val="32"/>
        </w:rPr>
        <w:t>Disc</w:t>
      </w:r>
      <w:r>
        <w:rPr>
          <w:rFonts w:ascii="Arial" w:eastAsia="Arial" w:hAnsi="Arial" w:cs="Arial"/>
          <w:b/>
          <w:spacing w:val="4"/>
          <w:position w:val="-1"/>
          <w:sz w:val="32"/>
          <w:szCs w:val="32"/>
        </w:rPr>
        <w:t>o</w:t>
      </w:r>
      <w:r>
        <w:rPr>
          <w:rFonts w:ascii="Arial" w:eastAsia="Arial" w:hAnsi="Arial" w:cs="Arial"/>
          <w:b/>
          <w:spacing w:val="-5"/>
          <w:position w:val="-1"/>
          <w:sz w:val="32"/>
          <w:szCs w:val="32"/>
        </w:rPr>
        <w:t>v</w:t>
      </w:r>
      <w:r>
        <w:rPr>
          <w:rFonts w:ascii="Arial" w:eastAsia="Arial" w:hAnsi="Arial" w:cs="Arial"/>
          <w:b/>
          <w:position w:val="-1"/>
          <w:sz w:val="32"/>
          <w:szCs w:val="32"/>
        </w:rPr>
        <w:t>e</w:t>
      </w:r>
      <w:r>
        <w:rPr>
          <w:rFonts w:ascii="Arial" w:eastAsia="Arial" w:hAnsi="Arial" w:cs="Arial"/>
          <w:b/>
          <w:spacing w:val="5"/>
          <w:position w:val="-1"/>
          <w:sz w:val="32"/>
          <w:szCs w:val="32"/>
        </w:rPr>
        <w:t>r</w:t>
      </w:r>
      <w:r>
        <w:rPr>
          <w:rFonts w:ascii="Arial" w:eastAsia="Arial" w:hAnsi="Arial" w:cs="Arial"/>
          <w:b/>
          <w:position w:val="-1"/>
          <w:sz w:val="32"/>
          <w:szCs w:val="32"/>
        </w:rPr>
        <w:t>y</w:t>
      </w:r>
    </w:p>
    <w:p w14:paraId="157E86FE" w14:textId="77777777" w:rsidR="00FF281B" w:rsidRDefault="00FF281B">
      <w:pPr>
        <w:spacing w:line="200" w:lineRule="exact"/>
      </w:pPr>
    </w:p>
    <w:p w14:paraId="320D6CF5" w14:textId="77777777" w:rsidR="00FF281B" w:rsidRDefault="00FF281B">
      <w:pPr>
        <w:spacing w:before="3" w:line="280" w:lineRule="exact"/>
        <w:rPr>
          <w:sz w:val="28"/>
          <w:szCs w:val="28"/>
        </w:rPr>
        <w:sectPr w:rsidR="00FF281B">
          <w:type w:val="continuous"/>
          <w:pgSz w:w="11920" w:h="16840"/>
          <w:pgMar w:top="1420" w:right="1360" w:bottom="280" w:left="1680" w:header="720" w:footer="720" w:gutter="0"/>
          <w:cols w:space="720"/>
        </w:sectPr>
      </w:pPr>
    </w:p>
    <w:p w14:paraId="4819BA5B" w14:textId="77777777" w:rsidR="00FF281B" w:rsidRDefault="005A71F4">
      <w:pPr>
        <w:spacing w:before="32"/>
        <w:ind w:left="826" w:right="-38" w:firstLine="96"/>
        <w:rPr>
          <w:rFonts w:ascii="Arial" w:eastAsia="Arial" w:hAnsi="Arial" w:cs="Arial"/>
          <w:sz w:val="22"/>
          <w:szCs w:val="22"/>
        </w:rPr>
      </w:pPr>
      <w:r>
        <w:rPr>
          <w:rFonts w:ascii="Arial" w:eastAsia="Arial" w:hAnsi="Arial" w:cs="Arial"/>
          <w:i/>
          <w:sz w:val="22"/>
          <w:szCs w:val="22"/>
        </w:rPr>
        <w:lastRenderedPageBreak/>
        <w:t>L</w:t>
      </w:r>
      <w:r>
        <w:rPr>
          <w:rFonts w:ascii="Arial" w:eastAsia="Arial" w:hAnsi="Arial" w:cs="Arial"/>
          <w:i/>
          <w:spacing w:val="-1"/>
          <w:sz w:val="22"/>
          <w:szCs w:val="22"/>
        </w:rPr>
        <w:t>e</w:t>
      </w:r>
      <w:r>
        <w:rPr>
          <w:rFonts w:ascii="Arial" w:eastAsia="Arial" w:hAnsi="Arial" w:cs="Arial"/>
          <w:i/>
          <w:sz w:val="22"/>
          <w:szCs w:val="22"/>
        </w:rPr>
        <w:t>arn</w:t>
      </w:r>
      <w:r>
        <w:rPr>
          <w:rFonts w:ascii="Arial" w:eastAsia="Arial" w:hAnsi="Arial" w:cs="Arial"/>
          <w:i/>
          <w:spacing w:val="-1"/>
          <w:sz w:val="22"/>
          <w:szCs w:val="22"/>
        </w:rPr>
        <w:t>i</w:t>
      </w:r>
      <w:r>
        <w:rPr>
          <w:rFonts w:ascii="Arial" w:eastAsia="Arial" w:hAnsi="Arial" w:cs="Arial"/>
          <w:i/>
          <w:sz w:val="22"/>
          <w:szCs w:val="22"/>
        </w:rPr>
        <w:t>ng o</w:t>
      </w:r>
      <w:r>
        <w:rPr>
          <w:rFonts w:ascii="Arial" w:eastAsia="Arial" w:hAnsi="Arial" w:cs="Arial"/>
          <w:i/>
          <w:spacing w:val="-1"/>
          <w:sz w:val="22"/>
          <w:szCs w:val="22"/>
        </w:rPr>
        <w:t>u</w:t>
      </w:r>
      <w:r>
        <w:rPr>
          <w:rFonts w:ascii="Arial" w:eastAsia="Arial" w:hAnsi="Arial" w:cs="Arial"/>
          <w:i/>
          <w:spacing w:val="1"/>
          <w:sz w:val="22"/>
          <w:szCs w:val="22"/>
        </w:rPr>
        <w:t>t</w:t>
      </w:r>
      <w:r>
        <w:rPr>
          <w:rFonts w:ascii="Arial" w:eastAsia="Arial" w:hAnsi="Arial" w:cs="Arial"/>
          <w:i/>
          <w:sz w:val="22"/>
          <w:szCs w:val="22"/>
        </w:rPr>
        <w:t>com</w:t>
      </w:r>
      <w:r>
        <w:rPr>
          <w:rFonts w:ascii="Arial" w:eastAsia="Arial" w:hAnsi="Arial" w:cs="Arial"/>
          <w:i/>
          <w:spacing w:val="-2"/>
          <w:sz w:val="22"/>
          <w:szCs w:val="22"/>
        </w:rPr>
        <w:t>e</w:t>
      </w:r>
      <w:r>
        <w:rPr>
          <w:rFonts w:ascii="Arial" w:eastAsia="Arial" w:hAnsi="Arial" w:cs="Arial"/>
          <w:i/>
          <w:sz w:val="22"/>
          <w:szCs w:val="22"/>
        </w:rPr>
        <w:t>s</w:t>
      </w:r>
    </w:p>
    <w:p w14:paraId="1E0F0409" w14:textId="77777777" w:rsidR="00FF281B" w:rsidRDefault="005A71F4">
      <w:pPr>
        <w:spacing w:before="32"/>
        <w:rPr>
          <w:rFonts w:ascii="Arial" w:eastAsia="Arial" w:hAnsi="Arial" w:cs="Arial"/>
          <w:sz w:val="22"/>
          <w:szCs w:val="22"/>
        </w:rPr>
      </w:pPr>
      <w:r>
        <w:br w:type="column"/>
      </w:r>
      <w:r>
        <w:rPr>
          <w:rFonts w:ascii="Arial" w:eastAsia="Arial" w:hAnsi="Arial" w:cs="Arial"/>
          <w:spacing w:val="-1"/>
          <w:sz w:val="22"/>
          <w:szCs w:val="22"/>
        </w:rPr>
        <w:lastRenderedPageBreak/>
        <w:t>B</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be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o:</w:t>
      </w:r>
    </w:p>
    <w:p w14:paraId="411A91FB" w14:textId="77777777" w:rsidR="00FF281B" w:rsidRDefault="005A71F4">
      <w:pPr>
        <w:tabs>
          <w:tab w:val="left" w:pos="1100"/>
        </w:tabs>
        <w:spacing w:before="1" w:line="275" w:lineRule="auto"/>
        <w:ind w:left="1049" w:right="243"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o</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eren</w:t>
      </w:r>
      <w:r>
        <w:rPr>
          <w:rFonts w:ascii="Arial" w:eastAsia="Arial" w:hAnsi="Arial" w:cs="Arial"/>
          <w:spacing w:val="-3"/>
          <w:sz w:val="22"/>
          <w:szCs w:val="22"/>
        </w:rPr>
        <w:t>c</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er</w:t>
      </w:r>
      <w:r>
        <w:rPr>
          <w:rFonts w:ascii="Arial" w:eastAsia="Arial" w:hAnsi="Arial" w:cs="Arial"/>
          <w:spacing w:val="7"/>
          <w:sz w:val="22"/>
          <w:szCs w:val="22"/>
        </w:rPr>
        <w:t xml:space="preserve"> </w:t>
      </w:r>
      <w:r>
        <w:rPr>
          <w:rFonts w:ascii="Arial" w:eastAsia="Arial" w:hAnsi="Arial" w:cs="Arial"/>
          <w:spacing w:val="2"/>
          <w:sz w:val="22"/>
          <w:szCs w:val="22"/>
        </w:rPr>
        <w:t>a</w:t>
      </w:r>
      <w:r>
        <w:rPr>
          <w:rFonts w:ascii="Arial" w:eastAsia="Arial" w:hAnsi="Arial" w:cs="Arial"/>
          <w:sz w:val="22"/>
          <w:szCs w:val="22"/>
        </w:rPr>
        <w:t>nd</w:t>
      </w:r>
      <w:r>
        <w:rPr>
          <w:rFonts w:ascii="Arial" w:eastAsia="Arial" w:hAnsi="Arial" w:cs="Arial"/>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3"/>
          <w:sz w:val="22"/>
          <w:szCs w:val="22"/>
        </w:rPr>
        <w:t>t</w:t>
      </w:r>
      <w:r>
        <w:rPr>
          <w:rFonts w:ascii="Arial" w:eastAsia="Arial" w:hAnsi="Arial" w:cs="Arial"/>
          <w:sz w:val="22"/>
          <w:szCs w:val="22"/>
        </w:rPr>
        <w:t xml:space="preserve">er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p>
    <w:p w14:paraId="335F1351" w14:textId="77777777" w:rsidR="00FF281B" w:rsidRDefault="005A71F4">
      <w:pPr>
        <w:tabs>
          <w:tab w:val="left" w:pos="1040"/>
        </w:tabs>
        <w:spacing w:before="61" w:line="275" w:lineRule="auto"/>
        <w:ind w:left="1049" w:right="251"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can</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3"/>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3"/>
          <w:sz w:val="22"/>
          <w:szCs w:val="22"/>
        </w:rPr>
        <w:t>o</w:t>
      </w:r>
      <w:r>
        <w:rPr>
          <w:rFonts w:ascii="Arial" w:eastAsia="Arial" w:hAnsi="Arial" w:cs="Arial"/>
          <w:sz w:val="22"/>
          <w:szCs w:val="22"/>
        </w:rPr>
        <w:t>f an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 a</w:t>
      </w:r>
      <w:r>
        <w:rPr>
          <w:rFonts w:ascii="Arial" w:eastAsia="Arial" w:hAnsi="Arial" w:cs="Arial"/>
          <w:spacing w:val="-1"/>
          <w:sz w:val="22"/>
          <w:szCs w:val="22"/>
        </w:rPr>
        <w:t>n</w:t>
      </w:r>
      <w:r>
        <w:rPr>
          <w:rFonts w:ascii="Arial" w:eastAsia="Arial" w:hAnsi="Arial" w:cs="Arial"/>
          <w:sz w:val="22"/>
          <w:szCs w:val="22"/>
        </w:rPr>
        <w:t>d how</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n cha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 o</w:t>
      </w:r>
      <w:r>
        <w:rPr>
          <w:rFonts w:ascii="Arial" w:eastAsia="Arial" w:hAnsi="Arial" w:cs="Arial"/>
          <w:spacing w:val="-2"/>
          <w:sz w:val="22"/>
          <w:szCs w:val="22"/>
        </w:rPr>
        <w:t>v</w:t>
      </w:r>
      <w:r>
        <w:rPr>
          <w:rFonts w:ascii="Arial" w:eastAsia="Arial" w:hAnsi="Arial" w:cs="Arial"/>
          <w:sz w:val="22"/>
          <w:szCs w:val="22"/>
        </w:rPr>
        <w:t>er</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p>
    <w:p w14:paraId="6174C8B1" w14:textId="77777777" w:rsidR="00FF281B" w:rsidRDefault="005A71F4">
      <w:pPr>
        <w:spacing w:before="63"/>
        <w:ind w:left="689"/>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 cons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 on</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p>
    <w:p w14:paraId="584405F7" w14:textId="77777777" w:rsidR="00FF281B" w:rsidRDefault="005A71F4">
      <w:pPr>
        <w:tabs>
          <w:tab w:val="left" w:pos="1040"/>
        </w:tabs>
        <w:spacing w:before="97" w:line="275" w:lineRule="auto"/>
        <w:ind w:left="1049"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4"/>
          <w:sz w:val="22"/>
          <w:szCs w:val="22"/>
        </w:rPr>
        <w:t xml:space="preserve"> </w:t>
      </w:r>
      <w:r>
        <w:rPr>
          <w:rFonts w:ascii="Arial" w:eastAsia="Arial" w:hAnsi="Arial" w:cs="Arial"/>
          <w:sz w:val="22"/>
          <w:szCs w:val="22"/>
        </w:rPr>
        <w:t>so</w:t>
      </w:r>
      <w:r>
        <w:rPr>
          <w:rFonts w:ascii="Arial" w:eastAsia="Arial" w:hAnsi="Arial" w:cs="Arial"/>
          <w:spacing w:val="-1"/>
          <w:sz w:val="22"/>
          <w:szCs w:val="22"/>
        </w:rPr>
        <w:t>u</w:t>
      </w:r>
      <w:r>
        <w:rPr>
          <w:rFonts w:ascii="Arial" w:eastAsia="Arial" w:hAnsi="Arial" w:cs="Arial"/>
          <w:spacing w:val="-2"/>
          <w:sz w:val="22"/>
          <w:szCs w:val="22"/>
        </w:rPr>
        <w:t>r</w:t>
      </w:r>
      <w:r>
        <w:rPr>
          <w:rFonts w:ascii="Arial" w:eastAsia="Arial" w:hAnsi="Arial" w:cs="Arial"/>
          <w:sz w:val="22"/>
          <w:szCs w:val="22"/>
        </w:rPr>
        <w:t>ces</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6"/>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proofErr w:type="spellStart"/>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ali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39"/>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2"/>
          <w:sz w:val="22"/>
          <w:szCs w:val="22"/>
        </w:rPr>
        <w:t>m</w:t>
      </w:r>
      <w:r>
        <w:rPr>
          <w:rFonts w:ascii="Arial" w:eastAsia="Arial" w:hAnsi="Arial" w:cs="Arial"/>
          <w:sz w:val="22"/>
          <w:szCs w:val="22"/>
        </w:rPr>
        <w:t>,</w:t>
      </w:r>
      <w:r>
        <w:rPr>
          <w:rFonts w:ascii="Arial" w:eastAsia="Arial" w:hAnsi="Arial" w:cs="Arial"/>
          <w:spacing w:val="41"/>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pacing w:val="-3"/>
          <w:sz w:val="22"/>
          <w:szCs w:val="22"/>
        </w:rPr>
        <w:t>e</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39"/>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39"/>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6"/>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9"/>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t</w:t>
      </w:r>
    </w:p>
    <w:p w14:paraId="44A5C280" w14:textId="77777777" w:rsidR="00FF281B" w:rsidRDefault="005A71F4">
      <w:pPr>
        <w:tabs>
          <w:tab w:val="left" w:pos="1040"/>
        </w:tabs>
        <w:spacing w:before="61" w:line="276" w:lineRule="auto"/>
        <w:ind w:left="1049" w:right="249"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ers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0"/>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2"/>
          <w:sz w:val="22"/>
          <w:szCs w:val="22"/>
        </w:rPr>
        <w:t>z</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e </w:t>
      </w:r>
      <w:proofErr w:type="gramStart"/>
      <w:r>
        <w:rPr>
          <w:rFonts w:ascii="Arial" w:eastAsia="Arial" w:hAnsi="Arial" w:cs="Arial"/>
          <w:sz w:val="22"/>
          <w:szCs w:val="22"/>
        </w:rPr>
        <w:t>can  be</w:t>
      </w:r>
      <w:proofErr w:type="gramEnd"/>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61"/>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6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ep</w:t>
      </w:r>
      <w:r>
        <w:rPr>
          <w:rFonts w:ascii="Arial" w:eastAsia="Arial" w:hAnsi="Arial" w:cs="Arial"/>
          <w:spacing w:val="6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8"/>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
          <w:sz w:val="22"/>
          <w:szCs w:val="22"/>
        </w:rPr>
        <w:t>h</w:t>
      </w:r>
      <w:r>
        <w:rPr>
          <w:rFonts w:ascii="Arial" w:eastAsia="Arial" w:hAnsi="Arial" w:cs="Arial"/>
          <w:sz w:val="22"/>
          <w:szCs w:val="22"/>
        </w:rPr>
        <w:t>t 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ecti</w:t>
      </w:r>
      <w:r>
        <w:rPr>
          <w:rFonts w:ascii="Arial" w:eastAsia="Arial" w:hAnsi="Arial" w:cs="Arial"/>
          <w:spacing w:val="-1"/>
          <w:sz w:val="22"/>
          <w:szCs w:val="22"/>
        </w:rPr>
        <w:t>o</w:t>
      </w:r>
      <w:r>
        <w:rPr>
          <w:rFonts w:ascii="Arial" w:eastAsia="Arial" w:hAnsi="Arial" w:cs="Arial"/>
          <w:sz w:val="22"/>
          <w:szCs w:val="22"/>
        </w:rPr>
        <w:t>n</w:t>
      </w:r>
    </w:p>
    <w:p w14:paraId="26238650" w14:textId="77777777" w:rsidR="00FF281B" w:rsidRDefault="005A71F4">
      <w:pPr>
        <w:tabs>
          <w:tab w:val="left" w:pos="1040"/>
        </w:tabs>
        <w:spacing w:before="60" w:line="275" w:lineRule="auto"/>
        <w:ind w:left="1049" w:right="248"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6"/>
          <w:sz w:val="22"/>
          <w:szCs w:val="22"/>
        </w:rPr>
        <w:t xml:space="preserve"> </w:t>
      </w:r>
      <w:r>
        <w:rPr>
          <w:rFonts w:ascii="Arial" w:eastAsia="Arial" w:hAnsi="Arial" w:cs="Arial"/>
          <w:sz w:val="22"/>
          <w:szCs w:val="22"/>
        </w:rPr>
        <w:t>can</w:t>
      </w:r>
      <w:r>
        <w:rPr>
          <w:rFonts w:ascii="Arial" w:eastAsia="Arial" w:hAnsi="Arial" w:cs="Arial"/>
          <w:spacing w:val="8"/>
          <w:sz w:val="22"/>
          <w:szCs w:val="22"/>
        </w:rPr>
        <w:t xml:space="preserve"> </w:t>
      </w:r>
      <w:r>
        <w:rPr>
          <w:rFonts w:ascii="Arial" w:eastAsia="Arial" w:hAnsi="Arial" w:cs="Arial"/>
          <w:spacing w:val="2"/>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ct</w:t>
      </w:r>
      <w:r>
        <w:rPr>
          <w:rFonts w:ascii="Arial" w:eastAsia="Arial" w:hAnsi="Arial" w:cs="Arial"/>
          <w:spacing w:val="9"/>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proofErr w:type="gramStart"/>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2"/>
          <w:sz w:val="22"/>
          <w:szCs w:val="22"/>
        </w:rPr>
        <w:t xml:space="preserve"> </w:t>
      </w:r>
      <w:r>
        <w:rPr>
          <w:rFonts w:ascii="Arial" w:eastAsia="Arial" w:hAnsi="Arial" w:cs="Arial"/>
          <w:sz w:val="22"/>
          <w:szCs w:val="22"/>
        </w:rPr>
        <w:t>a</w:t>
      </w:r>
      <w:proofErr w:type="gramEnd"/>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pacing w:val="1"/>
          <w:sz w:val="22"/>
          <w:szCs w:val="22"/>
        </w:rPr>
        <w:t>ff</w:t>
      </w:r>
      <w:r>
        <w:rPr>
          <w:rFonts w:ascii="Arial" w:eastAsia="Arial" w:hAnsi="Arial" w:cs="Arial"/>
          <w:sz w:val="22"/>
          <w:szCs w:val="22"/>
        </w:rPr>
        <w:t xml:space="preserve">erence </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 xml:space="preserve">r </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 xml:space="preserve">orld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 xml:space="preserve"> </w:t>
      </w:r>
      <w:r>
        <w:rPr>
          <w:rFonts w:ascii="Arial" w:eastAsia="Arial" w:hAnsi="Arial" w:cs="Arial"/>
          <w:sz w:val="22"/>
          <w:szCs w:val="22"/>
        </w:rPr>
        <w:t>bri</w:t>
      </w:r>
      <w:r>
        <w:rPr>
          <w:rFonts w:ascii="Arial" w:eastAsia="Arial" w:hAnsi="Arial" w:cs="Arial"/>
          <w:spacing w:val="-1"/>
          <w:sz w:val="22"/>
          <w:szCs w:val="22"/>
        </w:rPr>
        <w:t>n</w:t>
      </w:r>
      <w:r>
        <w:rPr>
          <w:rFonts w:ascii="Arial" w:eastAsia="Arial" w:hAnsi="Arial" w:cs="Arial"/>
          <w:sz w:val="22"/>
          <w:szCs w:val="22"/>
        </w:rPr>
        <w:t xml:space="preserve">g </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3"/>
          <w:sz w:val="22"/>
          <w:szCs w:val="22"/>
        </w:rPr>
        <w:t>o</w:t>
      </w:r>
      <w:r>
        <w:rPr>
          <w:rFonts w:ascii="Arial" w:eastAsia="Arial" w:hAnsi="Arial" w:cs="Arial"/>
          <w:sz w:val="22"/>
          <w:szCs w:val="22"/>
        </w:rPr>
        <w:t>ut</w:t>
      </w:r>
    </w:p>
    <w:p w14:paraId="3BE46E6C" w14:textId="77777777" w:rsidR="00FF281B" w:rsidRDefault="005A71F4">
      <w:pPr>
        <w:spacing w:before="3" w:line="240" w:lineRule="exact"/>
        <w:ind w:left="1049"/>
        <w:rPr>
          <w:rFonts w:ascii="Arial" w:eastAsia="Arial" w:hAnsi="Arial" w:cs="Arial"/>
          <w:sz w:val="22"/>
          <w:szCs w:val="22"/>
        </w:rPr>
        <w:sectPr w:rsidR="00FF281B">
          <w:type w:val="continuous"/>
          <w:pgSz w:w="11920" w:h="16840"/>
          <w:pgMar w:top="1420" w:right="1360" w:bottom="280" w:left="1680" w:header="720" w:footer="720" w:gutter="0"/>
          <w:cols w:num="2" w:space="720" w:equalWidth="0">
            <w:col w:w="1782" w:space="780"/>
            <w:col w:w="6318"/>
          </w:cols>
        </w:sectPr>
      </w:pPr>
      <w:r>
        <w:rPr>
          <w:rFonts w:ascii="Arial" w:eastAsia="Arial" w:hAnsi="Arial" w:cs="Arial"/>
          <w:position w:val="-1"/>
          <w:sz w:val="22"/>
          <w:szCs w:val="22"/>
        </w:rPr>
        <w:t>ch</w:t>
      </w:r>
      <w:r>
        <w:rPr>
          <w:rFonts w:ascii="Arial" w:eastAsia="Arial" w:hAnsi="Arial" w:cs="Arial"/>
          <w:spacing w:val="-1"/>
          <w:position w:val="-1"/>
          <w:sz w:val="22"/>
          <w:szCs w:val="22"/>
        </w:rPr>
        <w:t>a</w:t>
      </w:r>
      <w:r>
        <w:rPr>
          <w:rFonts w:ascii="Arial" w:eastAsia="Arial" w:hAnsi="Arial" w:cs="Arial"/>
          <w:position w:val="-1"/>
          <w:sz w:val="22"/>
          <w:szCs w:val="22"/>
        </w:rPr>
        <w:t>n</w:t>
      </w:r>
      <w:r>
        <w:rPr>
          <w:rFonts w:ascii="Arial" w:eastAsia="Arial" w:hAnsi="Arial" w:cs="Arial"/>
          <w:spacing w:val="2"/>
          <w:position w:val="-1"/>
          <w:sz w:val="22"/>
          <w:szCs w:val="22"/>
        </w:rPr>
        <w:t>g</w:t>
      </w:r>
      <w:r>
        <w:rPr>
          <w:rFonts w:ascii="Arial" w:eastAsia="Arial" w:hAnsi="Arial" w:cs="Arial"/>
          <w:position w:val="-1"/>
          <w:sz w:val="22"/>
          <w:szCs w:val="22"/>
        </w:rPr>
        <w:t>e</w:t>
      </w:r>
    </w:p>
    <w:p w14:paraId="456D0A63" w14:textId="77777777" w:rsidR="00FF281B" w:rsidRDefault="00FF281B">
      <w:pPr>
        <w:spacing w:line="200" w:lineRule="exact"/>
      </w:pPr>
    </w:p>
    <w:p w14:paraId="03345A0D" w14:textId="77777777" w:rsidR="00FF281B" w:rsidRDefault="00FF281B">
      <w:pPr>
        <w:spacing w:line="200" w:lineRule="exact"/>
      </w:pPr>
    </w:p>
    <w:p w14:paraId="0A6F4F49" w14:textId="77777777" w:rsidR="00FF281B" w:rsidRDefault="00FF281B">
      <w:pPr>
        <w:spacing w:line="200" w:lineRule="exact"/>
      </w:pPr>
    </w:p>
    <w:p w14:paraId="6B415D97" w14:textId="77777777" w:rsidR="00FF281B" w:rsidRDefault="00FF281B">
      <w:pPr>
        <w:spacing w:before="17" w:line="200" w:lineRule="exact"/>
      </w:pPr>
    </w:p>
    <w:p w14:paraId="45B051EC" w14:textId="77777777" w:rsidR="00FF281B" w:rsidRDefault="005A71F4">
      <w:pPr>
        <w:spacing w:before="29"/>
        <w:ind w:left="392"/>
        <w:rPr>
          <w:rFonts w:ascii="Arial" w:eastAsia="Arial" w:hAnsi="Arial" w:cs="Arial"/>
          <w:sz w:val="24"/>
          <w:szCs w:val="24"/>
        </w:rPr>
      </w:pPr>
      <w:r>
        <w:rPr>
          <w:rFonts w:ascii="Arial" w:eastAsia="Arial" w:hAnsi="Arial" w:cs="Arial"/>
          <w:b/>
          <w:i/>
          <w:sz w:val="24"/>
          <w:szCs w:val="24"/>
        </w:rPr>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pacing w:val="-1"/>
          <w:sz w:val="24"/>
          <w:szCs w:val="24"/>
        </w:rPr>
        <w:t>W</w:t>
      </w:r>
      <w:r>
        <w:rPr>
          <w:rFonts w:ascii="Arial" w:eastAsia="Arial" w:hAnsi="Arial" w:cs="Arial"/>
          <w:b/>
          <w:i/>
          <w:sz w:val="24"/>
          <w:szCs w:val="24"/>
        </w:rPr>
        <w:t xml:space="preserve">ho </w:t>
      </w:r>
      <w:r>
        <w:rPr>
          <w:rFonts w:ascii="Arial" w:eastAsia="Arial" w:hAnsi="Arial" w:cs="Arial"/>
          <w:b/>
          <w:i/>
          <w:spacing w:val="1"/>
          <w:sz w:val="24"/>
          <w:szCs w:val="24"/>
        </w:rPr>
        <w:t>a</w:t>
      </w:r>
      <w:r>
        <w:rPr>
          <w:rFonts w:ascii="Arial" w:eastAsia="Arial" w:hAnsi="Arial" w:cs="Arial"/>
          <w:b/>
          <w:i/>
          <w:sz w:val="24"/>
          <w:szCs w:val="24"/>
        </w:rPr>
        <w:t>m</w:t>
      </w:r>
      <w:r>
        <w:rPr>
          <w:rFonts w:ascii="Arial" w:eastAsia="Arial" w:hAnsi="Arial" w:cs="Arial"/>
          <w:b/>
          <w:i/>
          <w:spacing w:val="1"/>
          <w:sz w:val="24"/>
          <w:szCs w:val="24"/>
        </w:rPr>
        <w:t xml:space="preserve"> </w:t>
      </w:r>
      <w:r>
        <w:rPr>
          <w:rFonts w:ascii="Arial" w:eastAsia="Arial" w:hAnsi="Arial" w:cs="Arial"/>
          <w:b/>
          <w:i/>
          <w:sz w:val="24"/>
          <w:szCs w:val="24"/>
        </w:rPr>
        <w:t xml:space="preserve">I? </w:t>
      </w:r>
      <w:r>
        <w:rPr>
          <w:rFonts w:ascii="Arial" w:eastAsia="Arial" w:hAnsi="Arial" w:cs="Arial"/>
          <w:b/>
          <w:i/>
          <w:spacing w:val="1"/>
          <w:sz w:val="24"/>
          <w:szCs w:val="24"/>
        </w:rPr>
        <w:t xml:space="preserve"> </w:t>
      </w:r>
      <w:r>
        <w:rPr>
          <w:rFonts w:ascii="Arial" w:eastAsia="Arial" w:hAnsi="Arial" w:cs="Arial"/>
          <w:b/>
          <w:i/>
          <w:sz w:val="24"/>
          <w:szCs w:val="24"/>
        </w:rPr>
        <w:t>Outer</w:t>
      </w:r>
      <w:r>
        <w:rPr>
          <w:rFonts w:ascii="Arial" w:eastAsia="Arial" w:hAnsi="Arial" w:cs="Arial"/>
          <w:b/>
          <w:i/>
          <w:spacing w:val="-1"/>
          <w:sz w:val="24"/>
          <w:szCs w:val="24"/>
        </w:rPr>
        <w:t xml:space="preserve"> </w:t>
      </w:r>
      <w:r>
        <w:rPr>
          <w:rFonts w:ascii="Arial" w:eastAsia="Arial" w:hAnsi="Arial" w:cs="Arial"/>
          <w:b/>
          <w:i/>
          <w:spacing w:val="1"/>
          <w:sz w:val="24"/>
          <w:szCs w:val="24"/>
        </w:rPr>
        <w:t>a</w:t>
      </w:r>
      <w:r>
        <w:rPr>
          <w:rFonts w:ascii="Arial" w:eastAsia="Arial" w:hAnsi="Arial" w:cs="Arial"/>
          <w:b/>
          <w:i/>
          <w:spacing w:val="-3"/>
          <w:sz w:val="24"/>
          <w:szCs w:val="24"/>
        </w:rPr>
        <w:t>n</w:t>
      </w:r>
      <w:r>
        <w:rPr>
          <w:rFonts w:ascii="Arial" w:eastAsia="Arial" w:hAnsi="Arial" w:cs="Arial"/>
          <w:b/>
          <w:i/>
          <w:sz w:val="24"/>
          <w:szCs w:val="24"/>
        </w:rPr>
        <w:t>d Inn</w:t>
      </w:r>
      <w:r>
        <w:rPr>
          <w:rFonts w:ascii="Arial" w:eastAsia="Arial" w:hAnsi="Arial" w:cs="Arial"/>
          <w:b/>
          <w:i/>
          <w:spacing w:val="1"/>
          <w:sz w:val="24"/>
          <w:szCs w:val="24"/>
        </w:rPr>
        <w:t>e</w:t>
      </w:r>
      <w:r>
        <w:rPr>
          <w:rFonts w:ascii="Arial" w:eastAsia="Arial" w:hAnsi="Arial" w:cs="Arial"/>
          <w:b/>
          <w:i/>
          <w:sz w:val="24"/>
          <w:szCs w:val="24"/>
        </w:rPr>
        <w:t xml:space="preserve">r </w:t>
      </w:r>
      <w:r>
        <w:rPr>
          <w:rFonts w:ascii="Arial" w:eastAsia="Arial" w:hAnsi="Arial" w:cs="Arial"/>
          <w:b/>
          <w:i/>
          <w:spacing w:val="1"/>
          <w:sz w:val="24"/>
          <w:szCs w:val="24"/>
        </w:rPr>
        <w:t>I</w:t>
      </w:r>
      <w:r>
        <w:rPr>
          <w:rFonts w:ascii="Arial" w:eastAsia="Arial" w:hAnsi="Arial" w:cs="Arial"/>
          <w:b/>
          <w:i/>
          <w:sz w:val="24"/>
          <w:szCs w:val="24"/>
        </w:rPr>
        <w:t>dentity</w:t>
      </w:r>
    </w:p>
    <w:p w14:paraId="1843A0D4" w14:textId="77777777" w:rsidR="00FF281B" w:rsidRDefault="00FF281B">
      <w:pPr>
        <w:spacing w:before="1"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9"/>
      </w:tblGrid>
      <w:tr w:rsidR="00FF281B" w14:paraId="7F3D9F34" w14:textId="77777777">
        <w:trPr>
          <w:trHeight w:hRule="exact" w:val="676"/>
        </w:trPr>
        <w:tc>
          <w:tcPr>
            <w:tcW w:w="1877" w:type="dxa"/>
            <w:tcBorders>
              <w:top w:val="nil"/>
              <w:left w:val="nil"/>
              <w:bottom w:val="nil"/>
              <w:right w:val="nil"/>
            </w:tcBorders>
          </w:tcPr>
          <w:p w14:paraId="757DB38A"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725D9CC2"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0C53A069" w14:textId="77777777" w:rsidR="00FF281B" w:rsidRDefault="005A71F4">
            <w:pPr>
              <w:spacing w:before="72" w:line="275" w:lineRule="auto"/>
              <w:ind w:left="113" w:right="8"/>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4"/>
                <w:sz w:val="22"/>
                <w:szCs w:val="22"/>
              </w:rPr>
              <w:t>w</w:t>
            </w:r>
            <w:r>
              <w:rPr>
                <w:rFonts w:ascii="Arial" w:eastAsia="Arial" w:hAnsi="Arial" w:cs="Arial"/>
                <w:sz w:val="22"/>
                <w:szCs w:val="22"/>
              </w:rPr>
              <w:t>areness</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3"/>
                <w:sz w:val="22"/>
                <w:szCs w:val="22"/>
              </w:rPr>
              <w:t>w</w:t>
            </w:r>
            <w:r>
              <w:rPr>
                <w:rFonts w:ascii="Arial" w:eastAsia="Arial" w:hAnsi="Arial" w:cs="Arial"/>
                <w:sz w:val="22"/>
                <w:szCs w:val="22"/>
              </w:rPr>
              <w:t>e pe</w:t>
            </w:r>
            <w:r>
              <w:rPr>
                <w:rFonts w:ascii="Arial" w:eastAsia="Arial" w:hAnsi="Arial" w:cs="Arial"/>
                <w:spacing w:val="1"/>
                <w:sz w:val="22"/>
                <w:szCs w:val="22"/>
              </w:rPr>
              <w:t>r</w:t>
            </w:r>
            <w:r>
              <w:rPr>
                <w:rFonts w:ascii="Arial" w:eastAsia="Arial" w:hAnsi="Arial" w:cs="Arial"/>
                <w:sz w:val="22"/>
                <w:szCs w:val="22"/>
              </w:rPr>
              <w:t>ce</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es.</w:t>
            </w:r>
          </w:p>
        </w:tc>
      </w:tr>
      <w:tr w:rsidR="00FF281B" w14:paraId="30FE38E9" w14:textId="77777777">
        <w:trPr>
          <w:trHeight w:hRule="exact" w:val="2387"/>
        </w:trPr>
        <w:tc>
          <w:tcPr>
            <w:tcW w:w="1877" w:type="dxa"/>
            <w:tcBorders>
              <w:top w:val="nil"/>
              <w:left w:val="nil"/>
              <w:bottom w:val="nil"/>
              <w:right w:val="nil"/>
            </w:tcBorders>
          </w:tcPr>
          <w:p w14:paraId="7A117D88"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0C09BD20"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6CA92BB2" w14:textId="77777777" w:rsidR="00FF281B" w:rsidRDefault="005A71F4">
            <w:pPr>
              <w:spacing w:before="37" w:line="276" w:lineRule="auto"/>
              <w:ind w:left="113" w:right="5"/>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ntity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z w:val="22"/>
                <w:szCs w:val="22"/>
              </w:rPr>
              <w:t>d as</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 up</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ar</w:t>
            </w:r>
            <w:r>
              <w:rPr>
                <w:rFonts w:ascii="Arial" w:eastAsia="Arial" w:hAnsi="Arial" w:cs="Arial"/>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proofErr w:type="gramStart"/>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ar </w:t>
            </w:r>
            <w:r>
              <w:rPr>
                <w:rFonts w:ascii="Arial" w:eastAsia="Arial" w:hAnsi="Arial" w:cs="Arial"/>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w:t>
            </w:r>
            <w:r>
              <w:rPr>
                <w:rFonts w:ascii="Arial" w:eastAsia="Arial" w:hAnsi="Arial" w:cs="Arial"/>
                <w:spacing w:val="-1"/>
                <w:sz w:val="22"/>
                <w:szCs w:val="22"/>
              </w:rPr>
              <w:t>e</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4"/>
                <w:sz w:val="22"/>
                <w:szCs w:val="22"/>
              </w:rPr>
              <w:t xml:space="preserve"> </w:t>
            </w:r>
            <w:proofErr w:type="gramStart"/>
            <w:r>
              <w:rPr>
                <w:rFonts w:ascii="Arial" w:eastAsia="Arial" w:hAnsi="Arial" w:cs="Arial"/>
                <w:spacing w:val="-1"/>
                <w:sz w:val="22"/>
                <w:szCs w:val="22"/>
              </w:rPr>
              <w:t>Y</w:t>
            </w:r>
            <w:r>
              <w:rPr>
                <w:rFonts w:ascii="Arial" w:eastAsia="Arial" w:hAnsi="Arial" w:cs="Arial"/>
                <w:sz w:val="22"/>
                <w:szCs w:val="22"/>
              </w:rPr>
              <w:t xml:space="preserve">ou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z w:val="22"/>
                <w:szCs w:val="22"/>
              </w:rPr>
              <w:t>y</w:t>
            </w:r>
            <w:proofErr w:type="gramEnd"/>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 xml:space="preserve">as </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f</w:t>
            </w:r>
            <w:r>
              <w:rPr>
                <w:rFonts w:ascii="Arial" w:eastAsia="Arial" w:hAnsi="Arial" w:cs="Arial"/>
                <w:sz w:val="22"/>
                <w:szCs w:val="22"/>
              </w:rPr>
              <w:t>ami</w:t>
            </w:r>
            <w:r>
              <w:rPr>
                <w:rFonts w:ascii="Arial" w:eastAsia="Arial" w:hAnsi="Arial" w:cs="Arial"/>
                <w:spacing w:val="-2"/>
                <w:sz w:val="22"/>
                <w:szCs w:val="22"/>
              </w:rPr>
              <w:t>l</w:t>
            </w:r>
            <w:r>
              <w:rPr>
                <w:rFonts w:ascii="Arial" w:eastAsia="Arial" w:hAnsi="Arial" w:cs="Arial"/>
                <w:sz w:val="22"/>
                <w:szCs w:val="22"/>
              </w:rPr>
              <w:t>y b</w:t>
            </w:r>
            <w:r>
              <w:rPr>
                <w:rFonts w:ascii="Arial" w:eastAsia="Arial" w:hAnsi="Arial" w:cs="Arial"/>
                <w:spacing w:val="-1"/>
                <w:sz w:val="22"/>
                <w:szCs w:val="22"/>
              </w:rPr>
              <w:t>e</w:t>
            </w:r>
            <w:r>
              <w:rPr>
                <w:rFonts w:ascii="Arial" w:eastAsia="Arial" w:hAnsi="Arial" w:cs="Arial"/>
                <w:sz w:val="22"/>
                <w:szCs w:val="22"/>
              </w:rPr>
              <w:t>ca</w:t>
            </w:r>
            <w:r>
              <w:rPr>
                <w:rFonts w:ascii="Arial" w:eastAsia="Arial" w:hAnsi="Arial" w:cs="Arial"/>
                <w:spacing w:val="-1"/>
                <w:sz w:val="22"/>
                <w:szCs w:val="22"/>
              </w:rPr>
              <w:t>u</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b</w:t>
            </w:r>
            <w:r>
              <w:rPr>
                <w:rFonts w:ascii="Arial" w:eastAsia="Arial" w:hAnsi="Arial" w:cs="Arial"/>
                <w:spacing w:val="-1"/>
                <w:sz w:val="22"/>
                <w:szCs w:val="22"/>
              </w:rPr>
              <w:t>e</w:t>
            </w:r>
            <w:r>
              <w:rPr>
                <w:rFonts w:ascii="Arial" w:eastAsia="Arial" w:hAnsi="Arial" w:cs="Arial"/>
                <w:sz w:val="22"/>
                <w:szCs w:val="22"/>
              </w:rPr>
              <w:t>come.</w:t>
            </w:r>
            <w:r>
              <w:rPr>
                <w:rFonts w:ascii="Arial" w:eastAsia="Arial" w:hAnsi="Arial" w:cs="Arial"/>
                <w:spacing w:val="46"/>
                <w:sz w:val="22"/>
                <w:szCs w:val="22"/>
              </w:rPr>
              <w:t xml:space="preserve"> </w:t>
            </w: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46"/>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44"/>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47"/>
                <w:sz w:val="22"/>
                <w:szCs w:val="22"/>
              </w:rPr>
              <w:t xml:space="preserve"> </w:t>
            </w:r>
            <w:r>
              <w:rPr>
                <w:rFonts w:ascii="Arial" w:eastAsia="Arial" w:hAnsi="Arial" w:cs="Arial"/>
                <w:spacing w:val="-1"/>
                <w:sz w:val="22"/>
                <w:szCs w:val="22"/>
              </w:rPr>
              <w:t>A</w:t>
            </w:r>
            <w:r>
              <w:rPr>
                <w:rFonts w:ascii="Arial" w:eastAsia="Arial" w:hAnsi="Arial" w:cs="Arial"/>
                <w:sz w:val="22"/>
                <w:szCs w:val="22"/>
              </w:rPr>
              <w:t>us</w:t>
            </w:r>
            <w:r>
              <w:rPr>
                <w:rFonts w:ascii="Arial" w:eastAsia="Arial" w:hAnsi="Arial" w:cs="Arial"/>
                <w:spacing w:val="-2"/>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rFonts w:ascii="Arial" w:eastAsia="Arial" w:hAnsi="Arial" w:cs="Arial"/>
                <w:spacing w:val="46"/>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ca</w:t>
            </w:r>
            <w:r>
              <w:rPr>
                <w:rFonts w:ascii="Arial" w:eastAsia="Arial" w:hAnsi="Arial" w:cs="Arial"/>
                <w:spacing w:val="-1"/>
                <w:sz w:val="22"/>
                <w:szCs w:val="22"/>
              </w:rPr>
              <w:t>u</w:t>
            </w:r>
            <w:r>
              <w:rPr>
                <w:rFonts w:ascii="Arial" w:eastAsia="Arial" w:hAnsi="Arial" w:cs="Arial"/>
                <w:sz w:val="22"/>
                <w:szCs w:val="22"/>
              </w:rPr>
              <w:t>se</w:t>
            </w:r>
            <w:r>
              <w:rPr>
                <w:rFonts w:ascii="Arial" w:eastAsia="Arial" w:hAnsi="Arial" w:cs="Arial"/>
                <w:spacing w:val="46"/>
                <w:sz w:val="22"/>
                <w:szCs w:val="22"/>
              </w:rPr>
              <w:t xml:space="preserve"> </w:t>
            </w:r>
            <w:r>
              <w:rPr>
                <w:rFonts w:ascii="Arial" w:eastAsia="Arial" w:hAnsi="Arial" w:cs="Arial"/>
                <w:spacing w:val="-2"/>
                <w:sz w:val="22"/>
                <w:szCs w:val="22"/>
              </w:rPr>
              <w:t>y</w:t>
            </w:r>
            <w:r>
              <w:rPr>
                <w:rFonts w:ascii="Arial" w:eastAsia="Arial" w:hAnsi="Arial" w:cs="Arial"/>
                <w:sz w:val="22"/>
                <w:szCs w:val="22"/>
              </w:rPr>
              <w:t>ou are</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z</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en</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ol</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 as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1"/>
                <w:sz w:val="22"/>
                <w:szCs w:val="22"/>
              </w:rPr>
              <w:t>j</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 a</w:t>
            </w:r>
            <w:r>
              <w:rPr>
                <w:rFonts w:ascii="Arial" w:eastAsia="Arial" w:hAnsi="Arial" w:cs="Arial"/>
                <w:spacing w:val="2"/>
                <w:sz w:val="22"/>
                <w:szCs w:val="22"/>
              </w:rPr>
              <w:t xml:space="preserve"> </w:t>
            </w:r>
            <w:r>
              <w:rPr>
                <w:rFonts w:ascii="Arial" w:eastAsia="Arial" w:hAnsi="Arial" w:cs="Arial"/>
                <w:sz w:val="22"/>
                <w:szCs w:val="22"/>
              </w:rPr>
              <w:t>sp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on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 xml:space="preserve">m </w:t>
            </w:r>
            <w:r>
              <w:rPr>
                <w:rFonts w:ascii="Arial" w:eastAsia="Arial" w:hAnsi="Arial" w:cs="Arial"/>
                <w:spacing w:val="1"/>
                <w:sz w:val="22"/>
                <w:szCs w:val="22"/>
              </w:rPr>
              <w:t>m</w:t>
            </w:r>
            <w:r>
              <w:rPr>
                <w:rFonts w:ascii="Arial" w:eastAsia="Arial" w:hAnsi="Arial" w:cs="Arial"/>
                <w:sz w:val="22"/>
                <w:szCs w:val="22"/>
              </w:rPr>
              <w:t>em</w:t>
            </w:r>
            <w:r>
              <w:rPr>
                <w:rFonts w:ascii="Arial" w:eastAsia="Arial" w:hAnsi="Arial" w:cs="Arial"/>
                <w:spacing w:val="-2"/>
                <w:sz w:val="22"/>
                <w:szCs w:val="22"/>
              </w:rPr>
              <w:t>b</w:t>
            </w:r>
            <w:r>
              <w:rPr>
                <w:rFonts w:ascii="Arial" w:eastAsia="Arial" w:hAnsi="Arial" w:cs="Arial"/>
                <w:sz w:val="22"/>
                <w:szCs w:val="22"/>
              </w:rPr>
              <w:t>er” as</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p>
        </w:tc>
      </w:tr>
      <w:tr w:rsidR="00FF281B" w14:paraId="24DA58FE" w14:textId="77777777">
        <w:trPr>
          <w:trHeight w:hRule="exact" w:val="935"/>
        </w:trPr>
        <w:tc>
          <w:tcPr>
            <w:tcW w:w="1877" w:type="dxa"/>
            <w:tcBorders>
              <w:top w:val="nil"/>
              <w:left w:val="nil"/>
              <w:bottom w:val="nil"/>
              <w:right w:val="nil"/>
            </w:tcBorders>
          </w:tcPr>
          <w:p w14:paraId="23DA1631" w14:textId="77777777" w:rsidR="00FF281B" w:rsidRDefault="00FF281B"/>
        </w:tc>
        <w:tc>
          <w:tcPr>
            <w:tcW w:w="983" w:type="dxa"/>
            <w:tcBorders>
              <w:top w:val="nil"/>
              <w:left w:val="nil"/>
              <w:bottom w:val="nil"/>
              <w:right w:val="nil"/>
            </w:tcBorders>
          </w:tcPr>
          <w:p w14:paraId="00921D96" w14:textId="77777777" w:rsidR="00FF281B" w:rsidRDefault="005A71F4">
            <w:pPr>
              <w:spacing w:before="36"/>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0085B76C" w14:textId="77777777" w:rsidR="00FF281B" w:rsidRDefault="005A71F4">
            <w:pPr>
              <w:spacing w:before="36" w:line="277" w:lineRule="auto"/>
              <w:ind w:left="113" w:right="2"/>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4"/>
                <w:sz w:val="22"/>
                <w:szCs w:val="22"/>
              </w:rPr>
              <w:t xml:space="preserve"> </w:t>
            </w:r>
            <w:r>
              <w:rPr>
                <w:rFonts w:ascii="Arial" w:eastAsia="Arial" w:hAnsi="Arial" w:cs="Arial"/>
                <w:b/>
                <w:sz w:val="22"/>
                <w:szCs w:val="22"/>
              </w:rPr>
              <w:t>Wor</w:t>
            </w:r>
            <w:r>
              <w:rPr>
                <w:rFonts w:ascii="Arial" w:eastAsia="Arial" w:hAnsi="Arial" w:cs="Arial"/>
                <w:b/>
                <w:spacing w:val="-2"/>
                <w:sz w:val="22"/>
                <w:szCs w:val="22"/>
              </w:rPr>
              <w:t>k</w:t>
            </w:r>
            <w:r>
              <w:rPr>
                <w:rFonts w:ascii="Arial" w:eastAsia="Arial" w:hAnsi="Arial" w:cs="Arial"/>
                <w:b/>
                <w:sz w:val="22"/>
                <w:szCs w:val="22"/>
              </w:rPr>
              <w:t>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1"/>
                <w:sz w:val="22"/>
                <w:szCs w:val="22"/>
              </w:rPr>
              <w:t>t</w:t>
            </w:r>
            <w:proofErr w:type="gramStart"/>
            <w:r>
              <w:rPr>
                <w:rFonts w:ascii="Arial" w:eastAsia="Arial" w:hAnsi="Arial" w:cs="Arial"/>
                <w:b/>
                <w:sz w:val="22"/>
                <w:szCs w:val="22"/>
              </w:rPr>
              <w:t xml:space="preserve">:     </w:t>
            </w:r>
            <w:r>
              <w:rPr>
                <w:rFonts w:ascii="Arial" w:eastAsia="Arial" w:hAnsi="Arial" w:cs="Arial"/>
                <w:b/>
                <w:spacing w:val="15"/>
                <w:sz w:val="22"/>
                <w:szCs w:val="22"/>
              </w:rPr>
              <w:t xml:space="preserve"> </w:t>
            </w:r>
            <w:r>
              <w:rPr>
                <w:rFonts w:ascii="Arial" w:eastAsia="Arial" w:hAnsi="Arial" w:cs="Arial"/>
                <w:b/>
                <w:spacing w:val="1"/>
                <w:sz w:val="22"/>
                <w:szCs w:val="22"/>
              </w:rPr>
              <w:t>Mi</w:t>
            </w:r>
            <w:r>
              <w:rPr>
                <w:rFonts w:ascii="Arial" w:eastAsia="Arial" w:hAnsi="Arial" w:cs="Arial"/>
                <w:b/>
                <w:sz w:val="22"/>
                <w:szCs w:val="22"/>
              </w:rPr>
              <w:t>nd</w:t>
            </w:r>
            <w:proofErr w:type="gramEnd"/>
            <w:r>
              <w:rPr>
                <w:rFonts w:ascii="Arial" w:eastAsia="Arial" w:hAnsi="Arial" w:cs="Arial"/>
                <w:b/>
                <w:sz w:val="22"/>
                <w:szCs w:val="22"/>
              </w:rPr>
              <w:t xml:space="preserve">  </w:t>
            </w:r>
            <w:r>
              <w:rPr>
                <w:rFonts w:ascii="Arial" w:eastAsia="Arial" w:hAnsi="Arial" w:cs="Arial"/>
                <w:b/>
                <w:spacing w:val="2"/>
                <w:sz w:val="22"/>
                <w:szCs w:val="22"/>
              </w:rPr>
              <w:t xml:space="preserve"> </w:t>
            </w:r>
            <w:r>
              <w:rPr>
                <w:rFonts w:ascii="Arial" w:eastAsia="Arial" w:hAnsi="Arial" w:cs="Arial"/>
                <w:b/>
                <w:spacing w:val="1"/>
                <w:sz w:val="22"/>
                <w:szCs w:val="22"/>
              </w:rPr>
              <w:t>M</w:t>
            </w:r>
            <w:r>
              <w:rPr>
                <w:rFonts w:ascii="Arial" w:eastAsia="Arial" w:hAnsi="Arial" w:cs="Arial"/>
                <w:b/>
                <w:sz w:val="22"/>
                <w:szCs w:val="22"/>
              </w:rPr>
              <w:t xml:space="preserve">ap  </w:t>
            </w:r>
            <w:r>
              <w:rPr>
                <w:rFonts w:ascii="Arial" w:eastAsia="Arial" w:hAnsi="Arial" w:cs="Arial"/>
                <w:b/>
                <w:spacing w:val="4"/>
                <w:sz w:val="22"/>
                <w:szCs w:val="22"/>
              </w:rPr>
              <w:t xml:space="preserve"> </w:t>
            </w:r>
            <w:r>
              <w:rPr>
                <w:rFonts w:ascii="Arial" w:eastAsia="Arial" w:hAnsi="Arial" w:cs="Arial"/>
                <w:b/>
                <w:sz w:val="22"/>
                <w:szCs w:val="22"/>
              </w:rPr>
              <w:t xml:space="preserve">–   </w:t>
            </w:r>
            <w:r>
              <w:rPr>
                <w:rFonts w:ascii="Arial" w:eastAsia="Arial" w:hAnsi="Arial" w:cs="Arial"/>
                <w:b/>
                <w:spacing w:val="1"/>
                <w:sz w:val="22"/>
                <w:szCs w:val="22"/>
              </w:rPr>
              <w:t>O</w:t>
            </w:r>
            <w:r>
              <w:rPr>
                <w:rFonts w:ascii="Arial" w:eastAsia="Arial" w:hAnsi="Arial" w:cs="Arial"/>
                <w:b/>
                <w:sz w:val="22"/>
                <w:szCs w:val="22"/>
              </w:rPr>
              <w:t>u</w:t>
            </w:r>
            <w:r>
              <w:rPr>
                <w:rFonts w:ascii="Arial" w:eastAsia="Arial" w:hAnsi="Arial" w:cs="Arial"/>
                <w:b/>
                <w:spacing w:val="-2"/>
                <w:sz w:val="22"/>
                <w:szCs w:val="22"/>
              </w:rPr>
              <w:t>t</w:t>
            </w:r>
            <w:r>
              <w:rPr>
                <w:rFonts w:ascii="Arial" w:eastAsia="Arial" w:hAnsi="Arial" w:cs="Arial"/>
                <w:b/>
                <w:sz w:val="22"/>
                <w:szCs w:val="22"/>
              </w:rPr>
              <w:t xml:space="preserve">er </w:t>
            </w:r>
            <w:r>
              <w:rPr>
                <w:rFonts w:ascii="Arial" w:eastAsia="Arial" w:hAnsi="Arial" w:cs="Arial"/>
                <w:b/>
                <w:spacing w:val="1"/>
                <w:sz w:val="22"/>
                <w:szCs w:val="22"/>
              </w:rPr>
              <w:t>I</w:t>
            </w:r>
            <w:r>
              <w:rPr>
                <w:rFonts w:ascii="Arial" w:eastAsia="Arial" w:hAnsi="Arial" w:cs="Arial"/>
                <w:b/>
                <w:sz w:val="22"/>
                <w:szCs w:val="22"/>
              </w:rPr>
              <w:t>d</w:t>
            </w:r>
            <w:r>
              <w:rPr>
                <w:rFonts w:ascii="Arial" w:eastAsia="Arial" w:hAnsi="Arial" w:cs="Arial"/>
                <w:b/>
                <w:spacing w:val="-1"/>
                <w:sz w:val="22"/>
                <w:szCs w:val="22"/>
              </w:rPr>
              <w:t>e</w:t>
            </w:r>
            <w:r>
              <w:rPr>
                <w:rFonts w:ascii="Arial" w:eastAsia="Arial" w:hAnsi="Arial" w:cs="Arial"/>
                <w:b/>
                <w:sz w:val="22"/>
                <w:szCs w:val="22"/>
              </w:rPr>
              <w:t>n</w:t>
            </w:r>
            <w:r>
              <w:rPr>
                <w:rFonts w:ascii="Arial" w:eastAsia="Arial" w:hAnsi="Arial" w:cs="Arial"/>
                <w:b/>
                <w:spacing w:val="-2"/>
                <w:sz w:val="22"/>
                <w:szCs w:val="22"/>
              </w:rPr>
              <w:t>t</w:t>
            </w:r>
            <w:r>
              <w:rPr>
                <w:rFonts w:ascii="Arial" w:eastAsia="Arial" w:hAnsi="Arial" w:cs="Arial"/>
                <w:b/>
                <w:spacing w:val="1"/>
                <w:sz w:val="22"/>
                <w:szCs w:val="22"/>
              </w:rPr>
              <w:t>it</w:t>
            </w:r>
            <w:r>
              <w:rPr>
                <w:rFonts w:ascii="Arial" w:eastAsia="Arial" w:hAnsi="Arial" w:cs="Arial"/>
                <w:b/>
                <w:sz w:val="22"/>
                <w:szCs w:val="22"/>
              </w:rPr>
              <w:t xml:space="preserve">y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6"/>
                <w:sz w:val="22"/>
                <w:szCs w:val="22"/>
              </w:rPr>
              <w:t xml:space="preserve"> </w:t>
            </w:r>
            <w:r>
              <w:rPr>
                <w:rFonts w:ascii="Arial" w:eastAsia="Arial" w:hAnsi="Arial" w:cs="Arial"/>
                <w:sz w:val="22"/>
                <w:szCs w:val="22"/>
              </w:rPr>
              <w:t>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w</w:t>
            </w:r>
            <w:r>
              <w:rPr>
                <w:rFonts w:ascii="Arial" w:eastAsia="Arial" w:hAnsi="Arial" w:cs="Arial"/>
                <w:sz w:val="22"/>
                <w:szCs w:val="22"/>
              </w:rPr>
              <w:t>er</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2"/>
                <w:sz w:val="22"/>
                <w:szCs w:val="22"/>
              </w:rPr>
              <w:t>o</w:t>
            </w:r>
            <w:r>
              <w:rPr>
                <w:rFonts w:ascii="Arial" w:eastAsia="Arial" w:hAnsi="Arial" w:cs="Arial"/>
                <w:sz w:val="22"/>
                <w:szCs w:val="22"/>
              </w:rPr>
              <w:t xml:space="preserve">ut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es.</w:t>
            </w:r>
          </w:p>
        </w:tc>
      </w:tr>
      <w:tr w:rsidR="00FF281B" w14:paraId="0E4C94AB" w14:textId="77777777">
        <w:trPr>
          <w:trHeight w:hRule="exact" w:val="2421"/>
        </w:trPr>
        <w:tc>
          <w:tcPr>
            <w:tcW w:w="1877" w:type="dxa"/>
            <w:tcBorders>
              <w:top w:val="nil"/>
              <w:left w:val="nil"/>
              <w:bottom w:val="nil"/>
              <w:right w:val="nil"/>
            </w:tcBorders>
          </w:tcPr>
          <w:p w14:paraId="6794D46F" w14:textId="77777777" w:rsidR="00FF281B" w:rsidRDefault="00FF281B"/>
        </w:tc>
        <w:tc>
          <w:tcPr>
            <w:tcW w:w="983" w:type="dxa"/>
            <w:tcBorders>
              <w:top w:val="nil"/>
              <w:left w:val="nil"/>
              <w:bottom w:val="nil"/>
              <w:right w:val="nil"/>
            </w:tcBorders>
          </w:tcPr>
          <w:p w14:paraId="53A694CE"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38A78957" w14:textId="77777777" w:rsidR="00FF281B" w:rsidRDefault="005A71F4">
            <w:pPr>
              <w:spacing w:before="37" w:line="276" w:lineRule="auto"/>
              <w:ind w:left="113" w:right="6"/>
              <w:jc w:val="both"/>
              <w:rPr>
                <w:rFonts w:ascii="Arial" w:eastAsia="Arial" w:hAnsi="Arial" w:cs="Arial"/>
                <w:sz w:val="22"/>
                <w:szCs w:val="22"/>
              </w:rPr>
            </w:pPr>
            <w:proofErr w:type="gramStart"/>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1"/>
                <w:sz w:val="22"/>
                <w:szCs w:val="22"/>
              </w:rPr>
              <w:t xml:space="preserve"> </w:t>
            </w:r>
            <w:r>
              <w:rPr>
                <w:rFonts w:ascii="Arial" w:eastAsia="Arial" w:hAnsi="Arial" w:cs="Arial"/>
                <w:sz w:val="22"/>
                <w:szCs w:val="22"/>
              </w:rPr>
              <w:t>a</w:t>
            </w:r>
            <w:proofErr w:type="gramEnd"/>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 xml:space="preserve">k </w:t>
            </w:r>
            <w:r>
              <w:rPr>
                <w:rFonts w:ascii="Arial" w:eastAsia="Arial" w:hAnsi="Arial" w:cs="Arial"/>
                <w:spacing w:val="4"/>
                <w:sz w:val="22"/>
                <w:szCs w:val="22"/>
              </w:rPr>
              <w:t xml:space="preserve"> </w:t>
            </w:r>
            <w:r>
              <w:rPr>
                <w:rFonts w:ascii="Arial" w:eastAsia="Arial" w:hAnsi="Arial" w:cs="Arial"/>
                <w:sz w:val="22"/>
                <w:szCs w:val="22"/>
              </w:rPr>
              <w:t xml:space="preserve">at </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60"/>
                <w:sz w:val="22"/>
                <w:szCs w:val="22"/>
              </w:rPr>
              <w:t xml:space="preserve"> </w:t>
            </w:r>
            <w:r>
              <w:rPr>
                <w:rFonts w:ascii="Arial" w:eastAsia="Arial" w:hAnsi="Arial" w:cs="Arial"/>
                <w:sz w:val="22"/>
                <w:szCs w:val="22"/>
              </w:rPr>
              <w:t>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pacing w:val="3"/>
                <w:sz w:val="22"/>
                <w:szCs w:val="22"/>
              </w:rPr>
              <w:t>r</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proofErr w:type="gramEnd"/>
            <w:r>
              <w:rPr>
                <w:rFonts w:ascii="Arial" w:eastAsia="Arial" w:hAnsi="Arial" w:cs="Arial"/>
                <w:sz w:val="22"/>
                <w:szCs w:val="22"/>
              </w:rPr>
              <w:t xml:space="preserve"> ca</w:t>
            </w:r>
            <w:r>
              <w:rPr>
                <w:rFonts w:ascii="Arial" w:eastAsia="Arial" w:hAnsi="Arial" w:cs="Arial"/>
                <w:spacing w:val="-1"/>
                <w:sz w:val="22"/>
                <w:szCs w:val="22"/>
              </w:rPr>
              <w:t>ll</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 or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z w:val="22"/>
                <w:szCs w:val="22"/>
              </w:rPr>
              <w:t>se</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 xml:space="preserve">are.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24"/>
                <w:sz w:val="22"/>
                <w:szCs w:val="22"/>
              </w:rPr>
              <w:t xml:space="preserve"> </w:t>
            </w:r>
            <w:r>
              <w:rPr>
                <w:rFonts w:ascii="Arial" w:eastAsia="Arial" w:hAnsi="Arial" w:cs="Arial"/>
                <w:sz w:val="22"/>
                <w:szCs w:val="22"/>
              </w:rPr>
              <w:t>use</w:t>
            </w:r>
            <w:r>
              <w:rPr>
                <w:rFonts w:ascii="Arial" w:eastAsia="Arial" w:hAnsi="Arial" w:cs="Arial"/>
                <w:spacing w:val="23"/>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24"/>
                <w:sz w:val="22"/>
                <w:szCs w:val="22"/>
              </w:rPr>
              <w:t xml:space="preserve"> </w:t>
            </w:r>
            <w:r>
              <w:rPr>
                <w:rFonts w:ascii="Arial" w:eastAsia="Arial" w:hAnsi="Arial" w:cs="Arial"/>
                <w:sz w:val="22"/>
                <w:szCs w:val="22"/>
              </w:rPr>
              <w:t>such</w:t>
            </w:r>
            <w:r>
              <w:rPr>
                <w:rFonts w:ascii="Arial" w:eastAsia="Arial" w:hAnsi="Arial" w:cs="Arial"/>
                <w:spacing w:val="23"/>
                <w:sz w:val="22"/>
                <w:szCs w:val="22"/>
              </w:rPr>
              <w:t xml:space="preserve"> </w:t>
            </w:r>
            <w:r>
              <w:rPr>
                <w:rFonts w:ascii="Arial" w:eastAsia="Arial" w:hAnsi="Arial" w:cs="Arial"/>
                <w:sz w:val="22"/>
                <w:szCs w:val="22"/>
              </w:rPr>
              <w:t>a</w:t>
            </w:r>
            <w:r>
              <w:rPr>
                <w:rFonts w:ascii="Arial" w:eastAsia="Arial" w:hAnsi="Arial" w:cs="Arial"/>
                <w:spacing w:val="-3"/>
                <w:sz w:val="22"/>
                <w:szCs w:val="22"/>
              </w:rPr>
              <w:t>s</w:t>
            </w:r>
            <w:proofErr w:type="gramStart"/>
            <w:r>
              <w:rPr>
                <w:rFonts w:ascii="Arial" w:eastAsia="Arial" w:hAnsi="Arial" w:cs="Arial"/>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2"/>
                <w:sz w:val="22"/>
                <w:szCs w:val="22"/>
              </w:rPr>
              <w:t>r</w:t>
            </w:r>
            <w:r>
              <w:rPr>
                <w:rFonts w:ascii="Arial" w:eastAsia="Arial" w:hAnsi="Arial" w:cs="Arial"/>
                <w:sz w:val="22"/>
                <w:szCs w:val="22"/>
              </w:rPr>
              <w:t>l</w:t>
            </w:r>
            <w:proofErr w:type="gramEnd"/>
            <w:r>
              <w:rPr>
                <w:rFonts w:ascii="Arial" w:eastAsia="Arial" w:hAnsi="Arial" w:cs="Arial"/>
                <w:spacing w:val="22"/>
                <w:sz w:val="22"/>
                <w:szCs w:val="22"/>
              </w:rPr>
              <w:t xml:space="preserve"> </w:t>
            </w:r>
            <w:r>
              <w:rPr>
                <w:rFonts w:ascii="Arial" w:eastAsia="Arial" w:hAnsi="Arial" w:cs="Arial"/>
                <w:sz w:val="22"/>
                <w:szCs w:val="22"/>
              </w:rPr>
              <w:t>/ b</w:t>
            </w:r>
            <w:r>
              <w:rPr>
                <w:rFonts w:ascii="Arial" w:eastAsia="Arial" w:hAnsi="Arial" w:cs="Arial"/>
                <w:spacing w:val="-1"/>
                <w:sz w:val="22"/>
                <w:szCs w:val="22"/>
              </w:rPr>
              <w:t>o</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emb</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4"/>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z w:val="22"/>
                <w:szCs w:val="22"/>
              </w:rPr>
              <w:t xml:space="preserve">son  / </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pacing w:val="1"/>
                <w:sz w:val="22"/>
                <w:szCs w:val="22"/>
              </w:rPr>
              <w:t>t</w:t>
            </w:r>
            <w:r>
              <w:rPr>
                <w:rFonts w:ascii="Arial" w:eastAsia="Arial" w:hAnsi="Arial" w:cs="Arial"/>
                <w:sz w:val="22"/>
                <w:szCs w:val="22"/>
              </w:rPr>
              <w:t xml:space="preserve">er </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4"/>
                <w:sz w:val="22"/>
                <w:szCs w:val="22"/>
              </w:rPr>
              <w:t xml:space="preserve"> </w:t>
            </w:r>
            <w:r>
              <w:rPr>
                <w:rFonts w:ascii="Arial" w:eastAsia="Arial" w:hAnsi="Arial" w:cs="Arial"/>
                <w:sz w:val="22"/>
                <w:szCs w:val="22"/>
              </w:rPr>
              <w:t>… bro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 ,</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son</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z w:val="22"/>
                <w:szCs w:val="22"/>
              </w:rPr>
              <w:t xml:space="preserve">s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nl</w:t>
            </w:r>
            <w:r>
              <w:rPr>
                <w:rFonts w:ascii="Arial" w:eastAsia="Arial" w:hAnsi="Arial" w:cs="Arial"/>
                <w:sz w:val="22"/>
                <w:szCs w:val="22"/>
              </w:rPr>
              <w:t>y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z w:val="22"/>
                <w:szCs w:val="22"/>
              </w:rPr>
              <w:t>nt</w:t>
            </w:r>
            <w:r>
              <w:rPr>
                <w:rFonts w:ascii="Arial" w:eastAsia="Arial" w:hAnsi="Arial" w:cs="Arial"/>
                <w:spacing w:val="3"/>
                <w:sz w:val="22"/>
                <w:szCs w:val="22"/>
              </w:rPr>
              <w:t xml:space="preserve"> </w:t>
            </w:r>
            <w:r>
              <w:rPr>
                <w:rFonts w:ascii="Arial" w:eastAsia="Arial" w:hAnsi="Arial" w:cs="Arial"/>
                <w:sz w:val="22"/>
                <w:szCs w:val="22"/>
              </w:rPr>
              <w:t>at</w:t>
            </w:r>
            <w:r>
              <w:rPr>
                <w:rFonts w:ascii="Arial" w:eastAsia="Arial" w:hAnsi="Arial" w:cs="Arial"/>
                <w:spacing w:val="1"/>
                <w:sz w:val="22"/>
                <w:szCs w:val="22"/>
              </w:rPr>
              <w:t xml:space="preserve"> </w:t>
            </w:r>
            <w:r>
              <w:rPr>
                <w:rFonts w:ascii="Arial" w:eastAsia="Arial" w:hAnsi="Arial" w:cs="Arial"/>
                <w:sz w:val="22"/>
                <w:szCs w:val="22"/>
              </w:rPr>
              <w:t>… ,</w:t>
            </w:r>
            <w:r>
              <w:rPr>
                <w:rFonts w:ascii="Arial" w:eastAsia="Arial" w:hAnsi="Arial" w:cs="Arial"/>
                <w:spacing w:val="4"/>
                <w:sz w:val="22"/>
                <w:szCs w:val="22"/>
              </w:rPr>
              <w:t xml:space="preserve"> </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ece /</w:t>
            </w:r>
            <w:r>
              <w:rPr>
                <w:rFonts w:ascii="Arial" w:eastAsia="Arial" w:hAnsi="Arial" w:cs="Arial"/>
                <w:spacing w:val="4"/>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z w:val="22"/>
                <w:szCs w:val="22"/>
              </w:rPr>
              <w:t xml:space="preserve">ew </w:t>
            </w:r>
            <w:r>
              <w:rPr>
                <w:rFonts w:ascii="Arial" w:eastAsia="Arial" w:hAnsi="Arial" w:cs="Arial"/>
                <w:spacing w:val="-3"/>
                <w:sz w:val="22"/>
                <w:szCs w:val="22"/>
              </w:rPr>
              <w:t>o</w:t>
            </w:r>
            <w:r>
              <w:rPr>
                <w:rFonts w:ascii="Arial" w:eastAsia="Arial" w:hAnsi="Arial" w:cs="Arial"/>
                <w:spacing w:val="3"/>
                <w:sz w:val="22"/>
                <w:szCs w:val="22"/>
              </w:rPr>
              <w:t>f</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hri</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an / </w:t>
            </w: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d</w:t>
            </w:r>
            <w:r>
              <w:rPr>
                <w:rFonts w:ascii="Arial" w:eastAsia="Arial" w:hAnsi="Arial" w:cs="Arial"/>
                <w:spacing w:val="-1"/>
                <w:sz w:val="22"/>
                <w:szCs w:val="22"/>
              </w:rPr>
              <w:t>hi</w:t>
            </w:r>
            <w:r>
              <w:rPr>
                <w:rFonts w:ascii="Arial" w:eastAsia="Arial" w:hAnsi="Arial" w:cs="Arial"/>
                <w:sz w:val="22"/>
                <w:szCs w:val="22"/>
              </w:rPr>
              <w:t>st</w:t>
            </w:r>
            <w:r>
              <w:rPr>
                <w:rFonts w:ascii="Arial" w:eastAsia="Arial" w:hAnsi="Arial" w:cs="Arial"/>
                <w:spacing w:val="2"/>
                <w:sz w:val="22"/>
                <w:szCs w:val="22"/>
              </w:rPr>
              <w:t xml:space="preserve"> </w:t>
            </w:r>
            <w:r>
              <w:rPr>
                <w:rFonts w:ascii="Arial" w:eastAsia="Arial" w:hAnsi="Arial" w:cs="Arial"/>
                <w:sz w:val="22"/>
                <w:szCs w:val="22"/>
              </w:rPr>
              <w:t xml:space="preserve">/ </w:t>
            </w:r>
            <w:r>
              <w:rPr>
                <w:rFonts w:ascii="Arial" w:eastAsia="Arial" w:hAnsi="Arial" w:cs="Arial"/>
                <w:spacing w:val="-4"/>
                <w:sz w:val="22"/>
                <w:szCs w:val="22"/>
              </w:rPr>
              <w:t>M</w:t>
            </w:r>
            <w:r>
              <w:rPr>
                <w:rFonts w:ascii="Arial" w:eastAsia="Arial" w:hAnsi="Arial" w:cs="Arial"/>
                <w:sz w:val="22"/>
                <w:szCs w:val="22"/>
              </w:rPr>
              <w:t>us</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A</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 p</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w:t>
            </w:r>
          </w:p>
        </w:tc>
      </w:tr>
    </w:tbl>
    <w:p w14:paraId="2AF0113B" w14:textId="77777777" w:rsidR="00FF281B" w:rsidRDefault="00120EE5">
      <w:pPr>
        <w:sectPr w:rsidR="00FF281B">
          <w:type w:val="continuous"/>
          <w:pgSz w:w="11920" w:h="16840"/>
          <w:pgMar w:top="1420" w:right="1360" w:bottom="280" w:left="16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9585F56" wp14:editId="7E4E66D1">
                <wp:simplePos x="0" y="0"/>
                <wp:positionH relativeFrom="column">
                  <wp:posOffset>5372100</wp:posOffset>
                </wp:positionH>
                <wp:positionV relativeFrom="paragraph">
                  <wp:posOffset>203835</wp:posOffset>
                </wp:positionV>
                <wp:extent cx="469900" cy="22860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C5C7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1" o:spid="_x0000_s1050" type="#_x0000_t202" style="position:absolute;margin-left:423pt;margin-top:16.0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xDj9ECAAAZ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" filled="f" stroked="f">
                <v:textbox>
                  <w:txbxContent>
                    <w:p w14:paraId="211C5C74"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25</w:t>
                      </w:r>
                    </w:p>
                  </w:txbxContent>
                </v:textbox>
                <w10:wrap type="square"/>
              </v:shape>
            </w:pict>
          </mc:Fallback>
        </mc:AlternateContent>
      </w:r>
    </w:p>
    <w:p w14:paraId="56D1C53F" w14:textId="77777777" w:rsidR="00FF281B" w:rsidRDefault="005A71F4">
      <w:pPr>
        <w:tabs>
          <w:tab w:val="left" w:pos="3600"/>
        </w:tabs>
        <w:spacing w:before="77" w:line="276" w:lineRule="auto"/>
        <w:ind w:left="3611" w:right="245" w:hanging="360"/>
        <w:jc w:val="both"/>
        <w:rPr>
          <w:rFonts w:ascii="Arial" w:eastAsia="Arial" w:hAnsi="Arial" w:cs="Arial"/>
          <w:sz w:val="22"/>
          <w:szCs w:val="22"/>
        </w:rPr>
      </w:pPr>
      <w:r>
        <w:rPr>
          <w:rFonts w:ascii="Arial" w:eastAsia="Arial" w:hAnsi="Arial" w:cs="Arial"/>
          <w:sz w:val="22"/>
          <w:szCs w:val="22"/>
        </w:rPr>
        <w:lastRenderedPageBreak/>
        <w:t>●</w:t>
      </w:r>
      <w:r>
        <w:rPr>
          <w:rFonts w:ascii="Arial" w:eastAsia="Arial" w:hAnsi="Arial" w:cs="Arial"/>
          <w:sz w:val="22"/>
          <w:szCs w:val="22"/>
        </w:rPr>
        <w:tab/>
      </w:r>
      <w:proofErr w:type="gramStart"/>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t</w:t>
      </w:r>
      <w:proofErr w:type="gramEnd"/>
      <w:r>
        <w:rPr>
          <w:rFonts w:ascii="Arial" w:eastAsia="Arial" w:hAnsi="Arial" w:cs="Arial"/>
          <w:spacing w:val="33"/>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pacing w:val="2"/>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0"/>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2"/>
          <w:sz w:val="22"/>
          <w:szCs w:val="22"/>
        </w:rPr>
        <w:t xml:space="preserve"> </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pacing w:val="1"/>
          <w:sz w:val="22"/>
          <w:szCs w:val="22"/>
        </w:rPr>
        <w:t>f</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3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 xml:space="preserve">er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ntity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ore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1"/>
          <w:sz w:val="22"/>
          <w:szCs w:val="22"/>
        </w:rPr>
        <w:t>el</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h</w:t>
      </w:r>
      <w:r>
        <w:rPr>
          <w:rFonts w:ascii="Arial" w:eastAsia="Arial" w:hAnsi="Arial" w:cs="Arial"/>
          <w:spacing w:val="2"/>
          <w:sz w:val="22"/>
          <w:szCs w:val="22"/>
        </w:rPr>
        <w:t>o</w:t>
      </w:r>
      <w:r>
        <w:rPr>
          <w:rFonts w:ascii="Arial" w:eastAsia="Arial" w:hAnsi="Arial" w:cs="Arial"/>
          <w:sz w:val="22"/>
          <w:szCs w:val="22"/>
        </w:rPr>
        <w:t xml:space="preserve">w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z w:val="22"/>
          <w:szCs w:val="22"/>
        </w:rPr>
        <w:t>act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nk</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sa</w:t>
      </w:r>
      <w:r>
        <w:rPr>
          <w:rFonts w:ascii="Arial" w:eastAsia="Arial" w:hAnsi="Arial" w:cs="Arial"/>
          <w:spacing w:val="-3"/>
          <w:sz w:val="22"/>
          <w:szCs w:val="22"/>
        </w:rPr>
        <w:t>y</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a </w:t>
      </w:r>
      <w:r>
        <w:rPr>
          <w:rFonts w:ascii="Arial" w:eastAsia="Arial" w:hAnsi="Arial" w:cs="Arial"/>
          <w:spacing w:val="-1"/>
          <w:sz w:val="22"/>
          <w:szCs w:val="22"/>
        </w:rPr>
        <w:t>l</w:t>
      </w:r>
      <w:r>
        <w:rPr>
          <w:rFonts w:ascii="Arial" w:eastAsia="Arial" w:hAnsi="Arial" w:cs="Arial"/>
          <w:sz w:val="22"/>
          <w:szCs w:val="22"/>
        </w:rPr>
        <w:t>ot</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It</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 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so</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pacing w:val="-3"/>
          <w:sz w:val="22"/>
          <w:szCs w:val="22"/>
        </w:rPr>
        <w:t>b</w:t>
      </w:r>
      <w:r>
        <w:rPr>
          <w:rFonts w:ascii="Arial" w:eastAsia="Arial" w:hAnsi="Arial" w:cs="Arial"/>
          <w:sz w:val="22"/>
          <w:szCs w:val="22"/>
        </w:rPr>
        <w:t>ack</w:t>
      </w:r>
      <w:r>
        <w:rPr>
          <w:rFonts w:ascii="Arial" w:eastAsia="Arial" w:hAnsi="Arial" w:cs="Arial"/>
          <w:spacing w:val="-1"/>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 xml:space="preserve">, </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1"/>
          <w:sz w:val="22"/>
          <w:szCs w:val="22"/>
        </w:rPr>
        <w:t>eli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3"/>
          <w:sz w:val="22"/>
          <w:szCs w:val="22"/>
        </w:rPr>
        <w:t>a</w:t>
      </w:r>
      <w:r>
        <w:rPr>
          <w:rFonts w:ascii="Arial" w:eastAsia="Arial" w:hAnsi="Arial" w:cs="Arial"/>
          <w:sz w:val="22"/>
          <w:szCs w:val="22"/>
        </w:rPr>
        <w:t xml:space="preserve">nd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3"/>
          <w:sz w:val="22"/>
          <w:szCs w:val="22"/>
        </w:rPr>
        <w:t>u</w:t>
      </w:r>
      <w:r>
        <w:rPr>
          <w:rFonts w:ascii="Arial" w:eastAsia="Arial" w:hAnsi="Arial" w:cs="Arial"/>
          <w:spacing w:val="2"/>
          <w:sz w:val="22"/>
          <w:szCs w:val="22"/>
        </w:rPr>
        <w:t>g</w:t>
      </w:r>
      <w:r>
        <w:rPr>
          <w:rFonts w:ascii="Arial" w:eastAsia="Arial" w:hAnsi="Arial" w:cs="Arial"/>
          <w:sz w:val="22"/>
          <w:szCs w:val="22"/>
        </w:rPr>
        <w:t>hts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 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pacing w:val="-1"/>
          <w:sz w:val="22"/>
          <w:szCs w:val="22"/>
        </w:rPr>
        <w:t>l</w:t>
      </w:r>
      <w:r>
        <w:rPr>
          <w:rFonts w:ascii="Arial" w:eastAsia="Arial" w:hAnsi="Arial" w:cs="Arial"/>
          <w:sz w:val="22"/>
          <w:szCs w:val="22"/>
        </w:rPr>
        <w:t>ves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al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ses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al</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it</w:t>
      </w:r>
      <w:r>
        <w:rPr>
          <w:rFonts w:ascii="Arial" w:eastAsia="Arial" w:hAnsi="Arial" w:cs="Arial"/>
          <w:sz w:val="22"/>
          <w:szCs w:val="22"/>
        </w:rPr>
        <w:t xml:space="preserve">h </w:t>
      </w:r>
      <w:proofErr w:type="gramStart"/>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ses  a</w:t>
      </w:r>
      <w:r>
        <w:rPr>
          <w:rFonts w:ascii="Arial" w:eastAsia="Arial" w:hAnsi="Arial" w:cs="Arial"/>
          <w:spacing w:val="-1"/>
          <w:sz w:val="22"/>
          <w:szCs w:val="22"/>
        </w:rPr>
        <w:t>n</w:t>
      </w:r>
      <w:r>
        <w:rPr>
          <w:rFonts w:ascii="Arial" w:eastAsia="Arial" w:hAnsi="Arial" w:cs="Arial"/>
          <w:sz w:val="22"/>
          <w:szCs w:val="22"/>
        </w:rPr>
        <w:t>d</w:t>
      </w:r>
      <w:proofErr w:type="gramEnd"/>
      <w:r>
        <w:rPr>
          <w:rFonts w:ascii="Arial" w:eastAsia="Arial" w:hAnsi="Arial" w:cs="Arial"/>
          <w:spacing w:val="59"/>
          <w:sz w:val="22"/>
          <w:szCs w:val="22"/>
        </w:rPr>
        <w:t xml:space="preserve"> </w:t>
      </w:r>
      <w:r>
        <w:rPr>
          <w:rFonts w:ascii="Arial" w:eastAsia="Arial" w:hAnsi="Arial" w:cs="Arial"/>
          <w:sz w:val="22"/>
          <w:szCs w:val="22"/>
        </w:rPr>
        <w:t>ch</w:t>
      </w:r>
      <w:r>
        <w:rPr>
          <w:rFonts w:ascii="Arial" w:eastAsia="Arial" w:hAnsi="Arial" w:cs="Arial"/>
          <w:spacing w:val="-1"/>
          <w:sz w:val="22"/>
          <w:szCs w:val="22"/>
        </w:rPr>
        <w:t>all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58"/>
          <w:sz w:val="22"/>
          <w:szCs w:val="22"/>
        </w:rPr>
        <w:t xml:space="preserve"> </w:t>
      </w:r>
      <w:r>
        <w:rPr>
          <w:rFonts w:ascii="Arial" w:eastAsia="Arial" w:hAnsi="Arial" w:cs="Arial"/>
          <w:spacing w:val="-3"/>
          <w:sz w:val="22"/>
          <w:szCs w:val="22"/>
        </w:rPr>
        <w:t>w</w:t>
      </w:r>
      <w:r>
        <w:rPr>
          <w:rFonts w:ascii="Arial" w:eastAsia="Arial" w:hAnsi="Arial" w:cs="Arial"/>
          <w:sz w:val="22"/>
          <w:szCs w:val="22"/>
        </w:rPr>
        <w:t>e  com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z w:val="22"/>
          <w:szCs w:val="22"/>
        </w:rPr>
        <w:t>ca</w:t>
      </w:r>
      <w:r>
        <w:rPr>
          <w:rFonts w:ascii="Arial" w:eastAsia="Arial" w:hAnsi="Arial" w:cs="Arial"/>
          <w:spacing w:val="-2"/>
          <w:sz w:val="22"/>
          <w:szCs w:val="22"/>
        </w:rPr>
        <w:t>t</w:t>
      </w:r>
      <w:r>
        <w:rPr>
          <w:rFonts w:ascii="Arial" w:eastAsia="Arial" w:hAnsi="Arial" w:cs="Arial"/>
          <w:sz w:val="22"/>
          <w:szCs w:val="22"/>
        </w:rPr>
        <w:t>e, 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 xml:space="preserve"> 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othe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pacing w:val="2"/>
          <w:sz w:val="22"/>
          <w:szCs w:val="22"/>
        </w:rPr>
        <w:t>e</w:t>
      </w:r>
      <w:r>
        <w:rPr>
          <w:rFonts w:ascii="Arial" w:eastAsia="Arial" w:hAnsi="Arial" w:cs="Arial"/>
          <w:sz w:val="22"/>
          <w:szCs w:val="22"/>
        </w:rPr>
        <w:t>s, h</w:t>
      </w:r>
      <w:r>
        <w:rPr>
          <w:rFonts w:ascii="Arial" w:eastAsia="Arial" w:hAnsi="Arial" w:cs="Arial"/>
          <w:spacing w:val="-1"/>
          <w:sz w:val="22"/>
          <w:szCs w:val="22"/>
        </w:rPr>
        <w:t>o</w:t>
      </w:r>
      <w:r>
        <w:rPr>
          <w:rFonts w:ascii="Arial" w:eastAsia="Arial" w:hAnsi="Arial" w:cs="Arial"/>
          <w:sz w:val="22"/>
          <w:szCs w:val="22"/>
        </w:rPr>
        <w:t>w co</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f</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other</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1"/>
          <w:sz w:val="22"/>
          <w:szCs w:val="22"/>
        </w:rPr>
        <w:t xml:space="preserve"> 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ds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our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ps.</w:t>
      </w:r>
    </w:p>
    <w:p w14:paraId="4888E04C" w14:textId="77777777" w:rsidR="00FF281B" w:rsidRDefault="005A71F4">
      <w:pPr>
        <w:tabs>
          <w:tab w:val="left" w:pos="3600"/>
        </w:tabs>
        <w:spacing w:before="60" w:line="276" w:lineRule="auto"/>
        <w:ind w:left="3611" w:right="245"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59"/>
          <w:sz w:val="22"/>
          <w:szCs w:val="22"/>
        </w:rPr>
        <w:t xml:space="preserve"> </w:t>
      </w:r>
      <w:r>
        <w:rPr>
          <w:rFonts w:ascii="Arial" w:eastAsia="Arial" w:hAnsi="Arial" w:cs="Arial"/>
          <w:sz w:val="22"/>
          <w:szCs w:val="22"/>
        </w:rPr>
        <w:t>sec</w:t>
      </w:r>
      <w:r>
        <w:rPr>
          <w:rFonts w:ascii="Arial" w:eastAsia="Arial" w:hAnsi="Arial" w:cs="Arial"/>
          <w:spacing w:val="-1"/>
          <w:sz w:val="22"/>
          <w:szCs w:val="22"/>
        </w:rPr>
        <w:t>o</w:t>
      </w:r>
      <w:r>
        <w:rPr>
          <w:rFonts w:ascii="Arial" w:eastAsia="Arial" w:hAnsi="Arial" w:cs="Arial"/>
          <w:sz w:val="22"/>
          <w:szCs w:val="22"/>
        </w:rPr>
        <w:t>nd</w:t>
      </w:r>
      <w:r>
        <w:rPr>
          <w:rFonts w:ascii="Arial" w:eastAsia="Arial" w:hAnsi="Arial" w:cs="Arial"/>
          <w:spacing w:val="6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py</w:t>
      </w:r>
      <w:r>
        <w:rPr>
          <w:rFonts w:ascii="Arial" w:eastAsia="Arial" w:hAnsi="Arial" w:cs="Arial"/>
          <w:spacing w:val="58"/>
          <w:sz w:val="22"/>
          <w:szCs w:val="22"/>
        </w:rPr>
        <w:t xml:space="preserve"> </w:t>
      </w:r>
      <w:proofErr w:type="gramStart"/>
      <w:r>
        <w:rPr>
          <w:rFonts w:ascii="Arial" w:eastAsia="Arial" w:hAnsi="Arial" w:cs="Arial"/>
          <w:sz w:val="22"/>
          <w:szCs w:val="22"/>
        </w:rPr>
        <w:t xml:space="preserve">of </w:t>
      </w:r>
      <w:r>
        <w:rPr>
          <w:rFonts w:ascii="Arial" w:eastAsia="Arial" w:hAnsi="Arial" w:cs="Arial"/>
          <w:spacing w:val="3"/>
          <w:sz w:val="22"/>
          <w:szCs w:val="22"/>
        </w:rPr>
        <w:t xml:space="preserv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3"/>
          <w:sz w:val="22"/>
          <w:szCs w:val="22"/>
        </w:rPr>
        <w:t>e</w:t>
      </w:r>
      <w:r>
        <w:rPr>
          <w:rFonts w:ascii="Arial" w:eastAsia="Arial" w:hAnsi="Arial" w:cs="Arial"/>
          <w:b/>
          <w:spacing w:val="1"/>
          <w:sz w:val="22"/>
          <w:szCs w:val="22"/>
        </w:rPr>
        <w:t>t</w:t>
      </w:r>
      <w:proofErr w:type="gramEnd"/>
      <w:r>
        <w:rPr>
          <w:rFonts w:ascii="Arial" w:eastAsia="Arial" w:hAnsi="Arial" w:cs="Arial"/>
          <w:b/>
          <w:sz w:val="22"/>
          <w:szCs w:val="22"/>
        </w:rPr>
        <w:t xml:space="preserve">:  </w:t>
      </w:r>
      <w:r>
        <w:rPr>
          <w:rFonts w:ascii="Arial" w:eastAsia="Arial" w:hAnsi="Arial" w:cs="Arial"/>
          <w:b/>
          <w:spacing w:val="60"/>
          <w:sz w:val="22"/>
          <w:szCs w:val="22"/>
        </w:rPr>
        <w:t xml:space="preserve"> </w:t>
      </w:r>
      <w:r>
        <w:rPr>
          <w:rFonts w:ascii="Arial" w:eastAsia="Arial" w:hAnsi="Arial" w:cs="Arial"/>
          <w:b/>
          <w:spacing w:val="-2"/>
          <w:sz w:val="22"/>
          <w:szCs w:val="22"/>
        </w:rPr>
        <w:t>M</w:t>
      </w:r>
      <w:r>
        <w:rPr>
          <w:rFonts w:ascii="Arial" w:eastAsia="Arial" w:hAnsi="Arial" w:cs="Arial"/>
          <w:b/>
          <w:spacing w:val="-1"/>
          <w:sz w:val="22"/>
          <w:szCs w:val="22"/>
        </w:rPr>
        <w:t>i</w:t>
      </w:r>
      <w:r>
        <w:rPr>
          <w:rFonts w:ascii="Arial" w:eastAsia="Arial" w:hAnsi="Arial" w:cs="Arial"/>
          <w:b/>
          <w:sz w:val="22"/>
          <w:szCs w:val="22"/>
        </w:rPr>
        <w:t xml:space="preserve">nd </w:t>
      </w:r>
      <w:r>
        <w:rPr>
          <w:rFonts w:ascii="Arial" w:eastAsia="Arial" w:hAnsi="Arial" w:cs="Arial"/>
          <w:b/>
          <w:spacing w:val="1"/>
          <w:sz w:val="22"/>
          <w:szCs w:val="22"/>
        </w:rPr>
        <w:t>M</w:t>
      </w:r>
      <w:r>
        <w:rPr>
          <w:rFonts w:ascii="Arial" w:eastAsia="Arial" w:hAnsi="Arial" w:cs="Arial"/>
          <w:b/>
          <w:sz w:val="22"/>
          <w:szCs w:val="22"/>
        </w:rPr>
        <w:t>ap</w:t>
      </w:r>
      <w:r>
        <w:rPr>
          <w:rFonts w:ascii="Arial" w:eastAsia="Arial" w:hAnsi="Arial" w:cs="Arial"/>
          <w:b/>
          <w:spacing w:val="8"/>
          <w:sz w:val="22"/>
          <w:szCs w:val="22"/>
        </w:rPr>
        <w:t xml:space="preserve"> </w:t>
      </w:r>
      <w:r>
        <w:rPr>
          <w:rFonts w:ascii="Arial" w:eastAsia="Arial" w:hAnsi="Arial" w:cs="Arial"/>
          <w:b/>
          <w:sz w:val="22"/>
          <w:szCs w:val="22"/>
        </w:rPr>
        <w:t>–</w:t>
      </w:r>
      <w:r>
        <w:rPr>
          <w:rFonts w:ascii="Arial" w:eastAsia="Arial" w:hAnsi="Arial" w:cs="Arial"/>
          <w:b/>
          <w:spacing w:val="9"/>
          <w:sz w:val="22"/>
          <w:szCs w:val="22"/>
        </w:rPr>
        <w:t xml:space="preserve">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n</w:t>
      </w:r>
      <w:r>
        <w:rPr>
          <w:rFonts w:ascii="Arial" w:eastAsia="Arial" w:hAnsi="Arial" w:cs="Arial"/>
          <w:b/>
          <w:sz w:val="22"/>
          <w:szCs w:val="22"/>
        </w:rPr>
        <w:t>er</w:t>
      </w:r>
      <w:r>
        <w:rPr>
          <w:rFonts w:ascii="Arial" w:eastAsia="Arial" w:hAnsi="Arial" w:cs="Arial"/>
          <w:b/>
          <w:spacing w:val="7"/>
          <w:sz w:val="22"/>
          <w:szCs w:val="22"/>
        </w:rPr>
        <w:t xml:space="preserve"> </w:t>
      </w:r>
      <w:r>
        <w:rPr>
          <w:rFonts w:ascii="Arial" w:eastAsia="Arial" w:hAnsi="Arial" w:cs="Arial"/>
          <w:b/>
          <w:spacing w:val="1"/>
          <w:sz w:val="22"/>
          <w:szCs w:val="22"/>
        </w:rPr>
        <w:t>I</w:t>
      </w:r>
      <w:r>
        <w:rPr>
          <w:rFonts w:ascii="Arial" w:eastAsia="Arial" w:hAnsi="Arial" w:cs="Arial"/>
          <w:b/>
          <w:sz w:val="22"/>
          <w:szCs w:val="22"/>
        </w:rPr>
        <w:t>d</w:t>
      </w:r>
      <w:r>
        <w:rPr>
          <w:rFonts w:ascii="Arial" w:eastAsia="Arial" w:hAnsi="Arial" w:cs="Arial"/>
          <w:b/>
          <w:spacing w:val="-1"/>
          <w:sz w:val="22"/>
          <w:szCs w:val="22"/>
        </w:rPr>
        <w:t>e</w:t>
      </w:r>
      <w:r>
        <w:rPr>
          <w:rFonts w:ascii="Arial" w:eastAsia="Arial" w:hAnsi="Arial" w:cs="Arial"/>
          <w:b/>
          <w:sz w:val="22"/>
          <w:szCs w:val="22"/>
        </w:rPr>
        <w:t>n</w:t>
      </w:r>
      <w:r>
        <w:rPr>
          <w:rFonts w:ascii="Arial" w:eastAsia="Arial" w:hAnsi="Arial" w:cs="Arial"/>
          <w:b/>
          <w:spacing w:val="-2"/>
          <w:sz w:val="22"/>
          <w:szCs w:val="22"/>
        </w:rPr>
        <w:t>t</w:t>
      </w:r>
      <w:r>
        <w:rPr>
          <w:rFonts w:ascii="Arial" w:eastAsia="Arial" w:hAnsi="Arial" w:cs="Arial"/>
          <w:b/>
          <w:spacing w:val="1"/>
          <w:sz w:val="22"/>
          <w:szCs w:val="22"/>
        </w:rPr>
        <w:t>it</w:t>
      </w:r>
      <w:r>
        <w:rPr>
          <w:rFonts w:ascii="Arial" w:eastAsia="Arial" w:hAnsi="Arial" w:cs="Arial"/>
          <w:b/>
          <w:spacing w:val="-4"/>
          <w:sz w:val="22"/>
          <w:szCs w:val="22"/>
        </w:rPr>
        <w:t>y</w:t>
      </w:r>
      <w:r>
        <w:rPr>
          <w:rFonts w:ascii="Arial" w:eastAsia="Arial" w:hAnsi="Arial" w:cs="Arial"/>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9"/>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e 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 xml:space="preserve">er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 xml:space="preserve">s. </w:t>
      </w:r>
      <w:r>
        <w:rPr>
          <w:rFonts w:ascii="Arial" w:eastAsia="Arial" w:hAnsi="Arial" w:cs="Arial"/>
          <w:spacing w:val="27"/>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m</w:t>
      </w:r>
      <w:r>
        <w:rPr>
          <w:rFonts w:ascii="Arial" w:eastAsia="Arial" w:hAnsi="Arial" w:cs="Arial"/>
          <w:sz w:val="22"/>
          <w:szCs w:val="22"/>
        </w:rPr>
        <w:t>ay use</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ords</w:t>
      </w:r>
      <w:r>
        <w:rPr>
          <w:rFonts w:ascii="Arial" w:eastAsia="Arial" w:hAnsi="Arial" w:cs="Arial"/>
          <w:spacing w:val="3"/>
          <w:sz w:val="22"/>
          <w:szCs w:val="22"/>
        </w:rPr>
        <w:t xml:space="preserve"> </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pacing w:val="1"/>
          <w:sz w:val="22"/>
          <w:szCs w:val="22"/>
        </w:rPr>
        <w:t>r</w:t>
      </w:r>
      <w:r>
        <w:rPr>
          <w:rFonts w:ascii="Arial" w:eastAsia="Arial" w:hAnsi="Arial" w:cs="Arial"/>
          <w:sz w:val="22"/>
          <w:szCs w:val="22"/>
        </w:rPr>
        <w:t>as</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 xml:space="preserve">such as: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 b</w:t>
      </w:r>
      <w:r>
        <w:rPr>
          <w:rFonts w:ascii="Arial" w:eastAsia="Arial" w:hAnsi="Arial" w:cs="Arial"/>
          <w:spacing w:val="-1"/>
          <w:sz w:val="22"/>
          <w:szCs w:val="22"/>
        </w:rPr>
        <w:t>o</w:t>
      </w:r>
      <w:r>
        <w:rPr>
          <w:rFonts w:ascii="Arial" w:eastAsia="Arial" w:hAnsi="Arial" w:cs="Arial"/>
          <w:spacing w:val="-2"/>
          <w:sz w:val="22"/>
          <w:szCs w:val="22"/>
        </w:rPr>
        <w:t>y</w:t>
      </w:r>
      <w:r>
        <w:rPr>
          <w:rFonts w:ascii="Arial" w:eastAsia="Arial" w:hAnsi="Arial" w:cs="Arial"/>
          <w:sz w:val="22"/>
          <w:szCs w:val="22"/>
        </w:rPr>
        <w:t>, 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
          <w:sz w:val="22"/>
          <w:szCs w:val="22"/>
        </w:rPr>
        <w:t>-</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g</w:t>
      </w:r>
      <w:r>
        <w:rPr>
          <w:rFonts w:ascii="Arial" w:eastAsia="Arial" w:hAnsi="Arial" w:cs="Arial"/>
          <w:sz w:val="22"/>
          <w:szCs w:val="22"/>
        </w:rPr>
        <w:t>, 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c, </w:t>
      </w:r>
      <w:r>
        <w:rPr>
          <w:rFonts w:ascii="Arial" w:eastAsia="Arial" w:hAnsi="Arial" w:cs="Arial"/>
          <w:spacing w:val="-3"/>
          <w:sz w:val="22"/>
          <w:szCs w:val="22"/>
        </w:rPr>
        <w:t>a</w:t>
      </w:r>
      <w:r>
        <w:rPr>
          <w:rFonts w:ascii="Arial" w:eastAsia="Arial" w:hAnsi="Arial" w:cs="Arial"/>
          <w:spacing w:val="1"/>
          <w:sz w:val="22"/>
          <w:szCs w:val="22"/>
        </w:rPr>
        <w:t>ff</w:t>
      </w:r>
      <w:r>
        <w:rPr>
          <w:rFonts w:ascii="Arial" w:eastAsia="Arial" w:hAnsi="Arial" w:cs="Arial"/>
          <w:sz w:val="22"/>
          <w:szCs w:val="22"/>
        </w:rPr>
        <w:t>ecti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 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nt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coo</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 xml:space="preserve">shy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e group</w:t>
      </w:r>
      <w:r>
        <w:rPr>
          <w:rFonts w:ascii="Arial" w:eastAsia="Arial" w:hAnsi="Arial" w:cs="Arial"/>
          <w:spacing w:val="-3"/>
          <w:sz w:val="22"/>
          <w:szCs w:val="22"/>
        </w:rPr>
        <w:t>s</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 xml:space="preserve">a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3"/>
          <w:sz w:val="22"/>
          <w:szCs w:val="22"/>
        </w:rPr>
        <w:t>f</w:t>
      </w:r>
      <w:proofErr w:type="gramStart"/>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atu</w:t>
      </w:r>
      <w:r>
        <w:rPr>
          <w:rFonts w:ascii="Arial" w:eastAsia="Arial" w:hAnsi="Arial" w:cs="Arial"/>
          <w:spacing w:val="1"/>
          <w:sz w:val="22"/>
          <w:szCs w:val="22"/>
        </w:rPr>
        <w:t>r</w:t>
      </w:r>
      <w:r>
        <w:rPr>
          <w:rFonts w:ascii="Arial" w:eastAsia="Arial" w:hAnsi="Arial" w:cs="Arial"/>
          <w:sz w:val="22"/>
          <w:szCs w:val="22"/>
        </w:rPr>
        <w:t xml:space="preserve">al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 xml:space="preserve">a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3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3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r>
        <w:rPr>
          <w:rFonts w:ascii="Arial" w:eastAsia="Arial" w:hAnsi="Arial" w:cs="Arial"/>
          <w:spacing w:val="33"/>
          <w:sz w:val="22"/>
          <w:szCs w:val="22"/>
        </w:rPr>
        <w:t xml:space="preserve"> </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z w:val="22"/>
          <w:szCs w:val="22"/>
        </w:rPr>
        <w:t>g</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33"/>
          <w:sz w:val="22"/>
          <w:szCs w:val="22"/>
        </w:rPr>
        <w:t xml:space="preserve"> </w:t>
      </w:r>
      <w:r>
        <w:rPr>
          <w:rFonts w:ascii="Arial" w:eastAsia="Arial" w:hAnsi="Arial" w:cs="Arial"/>
          <w:sz w:val="22"/>
          <w:szCs w:val="22"/>
        </w:rPr>
        <w:t>I</w:t>
      </w:r>
      <w:r>
        <w:rPr>
          <w:rFonts w:ascii="Arial" w:eastAsia="Arial" w:hAnsi="Arial" w:cs="Arial"/>
          <w:spacing w:val="33"/>
          <w:sz w:val="22"/>
          <w:szCs w:val="22"/>
        </w:rPr>
        <w:t xml:space="preserve"> </w:t>
      </w:r>
      <w:r>
        <w:rPr>
          <w:rFonts w:ascii="Arial" w:eastAsia="Arial" w:hAnsi="Arial" w:cs="Arial"/>
          <w:sz w:val="22"/>
          <w:szCs w:val="22"/>
        </w:rPr>
        <w:t>s</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pacing w:val="-1"/>
          <w:sz w:val="22"/>
          <w:szCs w:val="22"/>
        </w:rPr>
        <w:t>l</w:t>
      </w:r>
      <w:r>
        <w:rPr>
          <w:rFonts w:ascii="Arial" w:eastAsia="Arial" w:hAnsi="Arial" w:cs="Arial"/>
          <w:sz w:val="22"/>
          <w:szCs w:val="22"/>
        </w:rPr>
        <w:t>ot,</w:t>
      </w:r>
      <w:r>
        <w:rPr>
          <w:rFonts w:ascii="Arial" w:eastAsia="Arial" w:hAnsi="Arial" w:cs="Arial"/>
          <w:spacing w:val="32"/>
          <w:sz w:val="22"/>
          <w:szCs w:val="22"/>
        </w:rPr>
        <w:t xml:space="preserve"> </w:t>
      </w:r>
      <w:r>
        <w:rPr>
          <w:rFonts w:ascii="Arial" w:eastAsia="Arial" w:hAnsi="Arial" w:cs="Arial"/>
          <w:sz w:val="22"/>
          <w:szCs w:val="22"/>
        </w:rPr>
        <w:t>I</w:t>
      </w:r>
      <w:r>
        <w:rPr>
          <w:rFonts w:ascii="Arial" w:eastAsia="Arial" w:hAnsi="Arial" w:cs="Arial"/>
          <w:spacing w:val="33"/>
          <w:sz w:val="22"/>
          <w:szCs w:val="22"/>
        </w:rPr>
        <w:t xml:space="preserve"> </w:t>
      </w:r>
      <w:r>
        <w:rPr>
          <w:rFonts w:ascii="Arial" w:eastAsia="Arial" w:hAnsi="Arial" w:cs="Arial"/>
          <w:spacing w:val="-2"/>
          <w:sz w:val="22"/>
          <w:szCs w:val="22"/>
        </w:rPr>
        <w:t>c</w:t>
      </w:r>
      <w:r>
        <w:rPr>
          <w:rFonts w:ascii="Arial" w:eastAsia="Arial" w:hAnsi="Arial" w:cs="Arial"/>
          <w:sz w:val="22"/>
          <w:szCs w:val="22"/>
        </w:rPr>
        <w:t xml:space="preserve">an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k </w:t>
      </w:r>
      <w:r>
        <w:rPr>
          <w:rFonts w:ascii="Arial" w:eastAsia="Arial" w:hAnsi="Arial" w:cs="Arial"/>
          <w:spacing w:val="1"/>
          <w:sz w:val="22"/>
          <w:szCs w:val="22"/>
        </w:rPr>
        <w:t>t</w:t>
      </w:r>
      <w:r>
        <w:rPr>
          <w:rFonts w:ascii="Arial" w:eastAsia="Arial" w:hAnsi="Arial" w:cs="Arial"/>
          <w:sz w:val="22"/>
          <w:szCs w:val="22"/>
        </w:rPr>
        <w:t>o a</w:t>
      </w:r>
      <w:r>
        <w:rPr>
          <w:rFonts w:ascii="Arial" w:eastAsia="Arial" w:hAnsi="Arial" w:cs="Arial"/>
          <w:spacing w:val="-1"/>
          <w:sz w:val="22"/>
          <w:szCs w:val="22"/>
        </w:rPr>
        <w:t>l</w:t>
      </w:r>
      <w:r>
        <w:rPr>
          <w:rFonts w:ascii="Arial" w:eastAsia="Arial" w:hAnsi="Arial" w:cs="Arial"/>
          <w:sz w:val="22"/>
          <w:szCs w:val="22"/>
        </w:rPr>
        <w:t>l 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verba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q</w:t>
      </w:r>
      <w:r>
        <w:rPr>
          <w:rFonts w:ascii="Arial" w:eastAsia="Arial" w:hAnsi="Arial" w:cs="Arial"/>
          <w:spacing w:val="-1"/>
          <w:sz w:val="22"/>
          <w:szCs w:val="22"/>
        </w:rPr>
        <w:t>ui</w:t>
      </w:r>
      <w:r>
        <w:rPr>
          <w:rFonts w:ascii="Arial" w:eastAsia="Arial" w:hAnsi="Arial" w:cs="Arial"/>
          <w:sz w:val="22"/>
          <w:szCs w:val="22"/>
        </w:rPr>
        <w:t>et,</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oi</w:t>
      </w:r>
      <w:r>
        <w:rPr>
          <w:rFonts w:ascii="Arial" w:eastAsia="Arial" w:hAnsi="Arial" w:cs="Arial"/>
          <w:sz w:val="22"/>
          <w:szCs w:val="22"/>
        </w:rPr>
        <w:t>s</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ath</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c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m</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 xml:space="preserve">t </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
          <w:sz w:val="22"/>
          <w:szCs w:val="22"/>
        </w:rPr>
        <w:t>t</w:t>
      </w:r>
      <w:r>
        <w:rPr>
          <w:rFonts w:ascii="Arial" w:eastAsia="Arial" w:hAnsi="Arial" w:cs="Arial"/>
          <w:sz w:val="22"/>
          <w:szCs w:val="22"/>
        </w:rPr>
        <w:t>,  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d </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55"/>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y</w:t>
      </w:r>
      <w:r>
        <w:rPr>
          <w:rFonts w:ascii="Arial" w:eastAsia="Arial" w:hAnsi="Arial" w:cs="Arial"/>
          <w:sz w:val="22"/>
          <w:szCs w:val="22"/>
        </w:rPr>
        <w:t>se</w:t>
      </w:r>
      <w:r>
        <w:rPr>
          <w:rFonts w:ascii="Arial" w:eastAsia="Arial" w:hAnsi="Arial" w:cs="Arial"/>
          <w:spacing w:val="-4"/>
          <w:sz w:val="22"/>
          <w:szCs w:val="22"/>
        </w:rPr>
        <w:t>l</w:t>
      </w:r>
      <w:r>
        <w:rPr>
          <w:rFonts w:ascii="Arial" w:eastAsia="Arial" w:hAnsi="Arial" w:cs="Arial"/>
          <w:spacing w:val="3"/>
          <w:sz w:val="22"/>
          <w:szCs w:val="22"/>
        </w:rPr>
        <w:t>f</w:t>
      </w:r>
      <w:r>
        <w:rPr>
          <w:rFonts w:ascii="Arial" w:eastAsia="Arial" w:hAnsi="Arial" w:cs="Arial"/>
          <w:sz w:val="22"/>
          <w:szCs w:val="22"/>
        </w:rPr>
        <w:t>,</w:t>
      </w:r>
      <w:r>
        <w:rPr>
          <w:rFonts w:ascii="Arial" w:eastAsia="Arial" w:hAnsi="Arial" w:cs="Arial"/>
          <w:spacing w:val="53"/>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ust</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55"/>
          <w:sz w:val="22"/>
          <w:szCs w:val="22"/>
        </w:rPr>
        <w:t xml:space="preserve"> </w:t>
      </w:r>
      <w:r>
        <w:rPr>
          <w:rFonts w:ascii="Arial" w:eastAsia="Arial" w:hAnsi="Arial" w:cs="Arial"/>
          <w:sz w:val="22"/>
          <w:szCs w:val="22"/>
        </w:rPr>
        <w:t>ca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53"/>
          <w:sz w:val="22"/>
          <w:szCs w:val="22"/>
        </w:rPr>
        <w:t xml:space="preserve"> </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p</w:t>
      </w:r>
      <w:r>
        <w:rPr>
          <w:rFonts w:ascii="Arial" w:eastAsia="Arial" w:hAnsi="Arial" w:cs="Arial"/>
          <w:spacing w:val="54"/>
          <w:sz w:val="22"/>
          <w:szCs w:val="22"/>
        </w:rPr>
        <w:t xml:space="preserve"> </w:t>
      </w:r>
      <w:r>
        <w:rPr>
          <w:rFonts w:ascii="Arial" w:eastAsia="Arial" w:hAnsi="Arial" w:cs="Arial"/>
          <w:sz w:val="22"/>
          <w:szCs w:val="22"/>
        </w:rPr>
        <w:t>a</w:t>
      </w:r>
      <w:r>
        <w:rPr>
          <w:rFonts w:ascii="Arial" w:eastAsia="Arial" w:hAnsi="Arial" w:cs="Arial"/>
          <w:spacing w:val="54"/>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53"/>
          <w:sz w:val="22"/>
          <w:szCs w:val="22"/>
        </w:rPr>
        <w:t xml:space="preserve"> </w:t>
      </w:r>
      <w:r>
        <w:rPr>
          <w:rFonts w:ascii="Arial" w:eastAsia="Arial" w:hAnsi="Arial" w:cs="Arial"/>
          <w:sz w:val="22"/>
          <w:szCs w:val="22"/>
        </w:rPr>
        <w:t xml:space="preserve">I </w:t>
      </w:r>
      <w:r>
        <w:rPr>
          <w:rFonts w:ascii="Arial" w:eastAsia="Arial" w:hAnsi="Arial" w:cs="Arial"/>
          <w:spacing w:val="-1"/>
          <w:sz w:val="22"/>
          <w:szCs w:val="22"/>
        </w:rPr>
        <w:t>li</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 xml:space="preserve">ore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n 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l</w:t>
      </w:r>
      <w:r>
        <w:rPr>
          <w:rFonts w:ascii="Arial" w:eastAsia="Arial" w:hAnsi="Arial" w:cs="Arial"/>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di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z w:val="22"/>
          <w:szCs w:val="22"/>
        </w:rPr>
        <w:t>t of 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pacing w:val="-2"/>
          <w:sz w:val="22"/>
          <w:szCs w:val="22"/>
        </w:rPr>
        <w:t>y</w:t>
      </w:r>
      <w:r>
        <w:rPr>
          <w:rFonts w:ascii="Arial" w:eastAsia="Arial" w:hAnsi="Arial" w:cs="Arial"/>
          <w:sz w:val="22"/>
          <w:szCs w:val="22"/>
        </w:rPr>
        <w:t>,  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y</w:t>
      </w:r>
      <w:r>
        <w:rPr>
          <w:rFonts w:ascii="Arial" w:eastAsia="Arial" w:hAnsi="Arial" w:cs="Arial"/>
          <w:spacing w:val="58"/>
          <w:sz w:val="22"/>
          <w:szCs w:val="22"/>
        </w:rPr>
        <w:t xml:space="preserve"> </w:t>
      </w:r>
      <w:r>
        <w:rPr>
          <w:rFonts w:ascii="Arial" w:eastAsia="Arial" w:hAnsi="Arial" w:cs="Arial"/>
          <w:spacing w:val="1"/>
          <w:sz w:val="22"/>
          <w:szCs w:val="22"/>
        </w:rPr>
        <w:t>m</w:t>
      </w:r>
      <w:r>
        <w:rPr>
          <w:rFonts w:ascii="Arial" w:eastAsia="Arial" w:hAnsi="Arial" w:cs="Arial"/>
          <w:sz w:val="22"/>
          <w:szCs w:val="22"/>
        </w:rPr>
        <w:t>ost</w:t>
      </w:r>
      <w:r>
        <w:rPr>
          <w:rFonts w:ascii="Arial" w:eastAsia="Arial" w:hAnsi="Arial" w:cs="Arial"/>
          <w:spacing w:val="58"/>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  a</w:t>
      </w:r>
      <w:r>
        <w:rPr>
          <w:rFonts w:ascii="Arial" w:eastAsia="Arial" w:hAnsi="Arial" w:cs="Arial"/>
          <w:spacing w:val="58"/>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55"/>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y</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 xml:space="preserve">I </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 xml:space="preserve">e </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z w:val="22"/>
          <w:szCs w:val="22"/>
        </w:rPr>
        <w:t>etime</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 xml:space="preserve">I </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  I pr</w:t>
      </w:r>
      <w:r>
        <w:rPr>
          <w:rFonts w:ascii="Arial" w:eastAsia="Arial" w:hAnsi="Arial" w:cs="Arial"/>
          <w:spacing w:val="-2"/>
          <w:sz w:val="22"/>
          <w:szCs w:val="22"/>
        </w:rPr>
        <w:t>e</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2"/>
          <w:sz w:val="22"/>
          <w:szCs w:val="22"/>
        </w:rPr>
        <w:t>g</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w:t>
      </w:r>
    </w:p>
    <w:p w14:paraId="4611985A" w14:textId="77777777" w:rsidR="00FF281B" w:rsidRDefault="005A71F4">
      <w:pPr>
        <w:tabs>
          <w:tab w:val="left" w:pos="3600"/>
        </w:tabs>
        <w:spacing w:before="60" w:line="276"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O</w:t>
      </w:r>
      <w:r>
        <w:rPr>
          <w:rFonts w:ascii="Arial" w:eastAsia="Arial" w:hAnsi="Arial" w:cs="Arial"/>
          <w:sz w:val="22"/>
          <w:szCs w:val="22"/>
        </w:rPr>
        <w:t>nce</w:t>
      </w:r>
      <w:proofErr w:type="gramEnd"/>
      <w:r>
        <w:rPr>
          <w:rFonts w:ascii="Arial" w:eastAsia="Arial" w:hAnsi="Arial" w:cs="Arial"/>
          <w:spacing w:val="58"/>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58"/>
          <w:sz w:val="22"/>
          <w:szCs w:val="22"/>
        </w:rPr>
        <w:t xml:space="preserve"> </w:t>
      </w:r>
      <w:r>
        <w:rPr>
          <w:rFonts w:ascii="Arial" w:eastAsia="Arial" w:hAnsi="Arial" w:cs="Arial"/>
          <w:spacing w:val="1"/>
          <w:sz w:val="22"/>
          <w:szCs w:val="22"/>
        </w:rPr>
        <w:t>m</w:t>
      </w:r>
      <w:r>
        <w:rPr>
          <w:rFonts w:ascii="Arial" w:eastAsia="Arial" w:hAnsi="Arial" w:cs="Arial"/>
          <w:sz w:val="22"/>
          <w:szCs w:val="22"/>
        </w:rPr>
        <w:t>ap</w:t>
      </w:r>
      <w:r>
        <w:rPr>
          <w:rFonts w:ascii="Arial" w:eastAsia="Arial" w:hAnsi="Arial" w:cs="Arial"/>
          <w:spacing w:val="6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6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eted,</w:t>
      </w:r>
      <w:r>
        <w:rPr>
          <w:rFonts w:ascii="Arial" w:eastAsia="Arial" w:hAnsi="Arial" w:cs="Arial"/>
          <w:spacing w:val="60"/>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w:t>
      </w:r>
      <w:r>
        <w:rPr>
          <w:rFonts w:ascii="Arial" w:eastAsia="Arial" w:hAnsi="Arial" w:cs="Arial"/>
          <w:spacing w:val="5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9"/>
          <w:sz w:val="22"/>
          <w:szCs w:val="22"/>
        </w:rPr>
        <w:t xml:space="preserve"> </w:t>
      </w:r>
      <w:r>
        <w:rPr>
          <w:rFonts w:ascii="Arial" w:eastAsia="Arial" w:hAnsi="Arial" w:cs="Arial"/>
          <w:sz w:val="22"/>
          <w:szCs w:val="22"/>
        </w:rPr>
        <w:t xml:space="preserve">5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2"/>
          <w:sz w:val="22"/>
          <w:szCs w:val="22"/>
        </w:rPr>
        <w:t xml:space="preserve"> </w:t>
      </w:r>
      <w:r>
        <w:rPr>
          <w:rFonts w:ascii="Arial" w:eastAsia="Arial" w:hAnsi="Arial" w:cs="Arial"/>
          <w:sz w:val="22"/>
          <w:szCs w:val="22"/>
        </w:rPr>
        <w:t xml:space="preserve">as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5"/>
          <w:sz w:val="22"/>
          <w:szCs w:val="22"/>
        </w:rPr>
        <w:t xml:space="preserve"> </w:t>
      </w:r>
      <w:r>
        <w:rPr>
          <w:rFonts w:ascii="Arial" w:eastAsia="Arial" w:hAnsi="Arial" w:cs="Arial"/>
          <w:spacing w:val="-1"/>
          <w:sz w:val="22"/>
          <w:szCs w:val="22"/>
        </w:rPr>
        <w:t>w</w:t>
      </w:r>
      <w:r>
        <w:rPr>
          <w:rFonts w:ascii="Arial" w:eastAsia="Arial" w:hAnsi="Arial" w:cs="Arial"/>
          <w:spacing w:val="2"/>
          <w:sz w:val="22"/>
          <w:szCs w:val="22"/>
        </w:rPr>
        <w:t>h</w:t>
      </w:r>
      <w:r>
        <w:rPr>
          <w:rFonts w:ascii="Arial" w:eastAsia="Arial" w:hAnsi="Arial" w:cs="Arial"/>
          <w:sz w:val="22"/>
          <w:szCs w:val="22"/>
        </w:rPr>
        <w:t>o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en</w:t>
      </w:r>
      <w:r>
        <w:rPr>
          <w:rFonts w:ascii="Arial" w:eastAsia="Arial" w:hAnsi="Arial" w:cs="Arial"/>
          <w:spacing w:val="1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3"/>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ar</w:t>
      </w:r>
      <w:r>
        <w:rPr>
          <w:rFonts w:ascii="Arial" w:eastAsia="Arial" w:hAnsi="Arial" w:cs="Arial"/>
          <w:spacing w:val="1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ntiti</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25"/>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proofErr w:type="gramStart"/>
      <w:r>
        <w:rPr>
          <w:rFonts w:ascii="Arial" w:eastAsia="Arial" w:hAnsi="Arial" w:cs="Arial"/>
          <w:sz w:val="22"/>
          <w:szCs w:val="22"/>
        </w:rPr>
        <w:t xml:space="preserve">a </w:t>
      </w:r>
      <w:r>
        <w:rPr>
          <w:rFonts w:ascii="Arial" w:eastAsia="Arial" w:hAnsi="Arial" w:cs="Arial"/>
          <w:spacing w:val="2"/>
          <w:sz w:val="22"/>
          <w:szCs w:val="22"/>
        </w:rPr>
        <w:t xml:space="preserve"> 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proofErr w:type="gramEnd"/>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z w:val="22"/>
          <w:szCs w:val="22"/>
        </w:rPr>
        <w:t>ay  d</w:t>
      </w:r>
      <w:r>
        <w:rPr>
          <w:rFonts w:ascii="Arial" w:eastAsia="Arial" w:hAnsi="Arial" w:cs="Arial"/>
          <w:spacing w:val="-1"/>
          <w:sz w:val="22"/>
          <w:szCs w:val="22"/>
        </w:rPr>
        <w:t>i</w:t>
      </w:r>
      <w:r>
        <w:rPr>
          <w:rFonts w:ascii="Arial" w:eastAsia="Arial" w:hAnsi="Arial" w:cs="Arial"/>
          <w:sz w:val="22"/>
          <w:szCs w:val="22"/>
        </w:rPr>
        <w:t>scov</w:t>
      </w:r>
      <w:r>
        <w:rPr>
          <w:rFonts w:ascii="Arial" w:eastAsia="Arial" w:hAnsi="Arial" w:cs="Arial"/>
          <w:spacing w:val="-1"/>
          <w:sz w:val="22"/>
          <w:szCs w:val="22"/>
        </w:rPr>
        <w:t>e</w:t>
      </w:r>
      <w:r>
        <w:rPr>
          <w:rFonts w:ascii="Arial" w:eastAsia="Arial" w:hAnsi="Arial" w:cs="Arial"/>
          <w:sz w:val="22"/>
          <w:szCs w:val="22"/>
        </w:rPr>
        <w:t>r othe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ho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s</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ar</w:t>
      </w:r>
      <w:r>
        <w:rPr>
          <w:rFonts w:ascii="Arial" w:eastAsia="Arial" w:hAnsi="Arial" w:cs="Arial"/>
          <w:spacing w:val="1"/>
          <w:sz w:val="22"/>
          <w:szCs w:val="22"/>
        </w:rPr>
        <w:t xml:space="preserve"> 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ntiti</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m</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y </w:t>
      </w:r>
      <w:r>
        <w:rPr>
          <w:rFonts w:ascii="Arial" w:eastAsia="Arial" w:hAnsi="Arial" w:cs="Arial"/>
          <w:spacing w:val="1"/>
          <w:sz w:val="22"/>
          <w:szCs w:val="22"/>
        </w:rPr>
        <w:t>m</w:t>
      </w:r>
      <w:r>
        <w:rPr>
          <w:rFonts w:ascii="Arial" w:eastAsia="Arial" w:hAnsi="Arial" w:cs="Arial"/>
          <w:sz w:val="22"/>
          <w:szCs w:val="22"/>
        </w:rPr>
        <w:t>ay n</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en</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4"/>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 xml:space="preserve">. </w:t>
      </w:r>
      <w:r>
        <w:rPr>
          <w:rFonts w:ascii="Arial" w:eastAsia="Arial" w:hAnsi="Arial" w:cs="Arial"/>
          <w:spacing w:val="1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us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 can a</w:t>
      </w:r>
      <w:r>
        <w:rPr>
          <w:rFonts w:ascii="Arial" w:eastAsia="Arial" w:hAnsi="Arial" w:cs="Arial"/>
          <w:spacing w:val="-1"/>
          <w:sz w:val="22"/>
          <w:szCs w:val="22"/>
        </w:rPr>
        <w:t>p</w:t>
      </w:r>
      <w:r>
        <w:rPr>
          <w:rFonts w:ascii="Arial" w:eastAsia="Arial" w:hAnsi="Arial" w:cs="Arial"/>
          <w:sz w:val="22"/>
          <w:szCs w:val="22"/>
        </w:rPr>
        <w:t>prec</w:t>
      </w:r>
      <w:r>
        <w:rPr>
          <w:rFonts w:ascii="Arial" w:eastAsia="Arial" w:hAnsi="Arial" w:cs="Arial"/>
          <w:spacing w:val="-1"/>
          <w:sz w:val="22"/>
          <w:szCs w:val="22"/>
        </w:rPr>
        <w:t>i</w:t>
      </w:r>
      <w:r>
        <w:rPr>
          <w:rFonts w:ascii="Arial" w:eastAsia="Arial" w:hAnsi="Arial" w:cs="Arial"/>
          <w:sz w:val="22"/>
          <w:szCs w:val="22"/>
        </w:rPr>
        <w:t>ate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 u</w:t>
      </w:r>
      <w:r>
        <w:rPr>
          <w:rFonts w:ascii="Arial" w:eastAsia="Arial" w:hAnsi="Arial" w:cs="Arial"/>
          <w:spacing w:val="-1"/>
          <w:sz w:val="22"/>
          <w:szCs w:val="22"/>
        </w:rPr>
        <w:t>ni</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so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w</w:t>
      </w:r>
      <w:r>
        <w:rPr>
          <w:rFonts w:ascii="Arial" w:eastAsia="Arial" w:hAnsi="Arial" w:cs="Arial"/>
          <w:sz w:val="22"/>
          <w:szCs w:val="22"/>
        </w:rPr>
        <w:t>e sh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 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
    <w:p w14:paraId="2C0E9F3F" w14:textId="77777777" w:rsidR="00FF281B" w:rsidRDefault="00120EE5">
      <w:pPr>
        <w:tabs>
          <w:tab w:val="left" w:pos="3600"/>
        </w:tabs>
        <w:spacing w:before="60" w:line="276" w:lineRule="auto"/>
        <w:ind w:left="3611" w:right="244"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20CB5471" wp14:editId="337337E9">
                <wp:simplePos x="0" y="0"/>
                <wp:positionH relativeFrom="column">
                  <wp:posOffset>5372100</wp:posOffset>
                </wp:positionH>
                <wp:positionV relativeFrom="paragraph">
                  <wp:posOffset>1726565</wp:posOffset>
                </wp:positionV>
                <wp:extent cx="469900" cy="228600"/>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D9102"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2" o:spid="_x0000_s1051" type="#_x0000_t202" style="position:absolute;left:0;text-align:left;margin-left:423pt;margin-top:135.9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" filled="f" stroked="f">
                <v:textbox>
                  <w:txbxContent>
                    <w:p w14:paraId="031D9102"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26</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S</w:t>
      </w:r>
      <w:r w:rsidR="005A71F4">
        <w:rPr>
          <w:rFonts w:ascii="Arial" w:eastAsia="Arial" w:hAnsi="Arial" w:cs="Arial"/>
          <w:sz w:val="22"/>
          <w:szCs w:val="22"/>
        </w:rPr>
        <w:t>ome</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z w:val="22"/>
          <w:szCs w:val="22"/>
        </w:rPr>
        <w:t>es</w:t>
      </w:r>
      <w:r w:rsidR="005A71F4">
        <w:rPr>
          <w:rFonts w:ascii="Arial" w:eastAsia="Arial" w:hAnsi="Arial" w:cs="Arial"/>
          <w:spacing w:val="10"/>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e</w:t>
      </w:r>
      <w:r w:rsidR="005A71F4">
        <w:rPr>
          <w:rFonts w:ascii="Arial" w:eastAsia="Arial" w:hAnsi="Arial" w:cs="Arial"/>
          <w:sz w:val="22"/>
          <w:szCs w:val="22"/>
        </w:rPr>
        <w:t>o</w:t>
      </w:r>
      <w:r w:rsidR="005A71F4">
        <w:rPr>
          <w:rFonts w:ascii="Arial" w:eastAsia="Arial" w:hAnsi="Arial" w:cs="Arial"/>
          <w:spacing w:val="-1"/>
          <w:sz w:val="22"/>
          <w:szCs w:val="22"/>
        </w:rPr>
        <w:t>pl</w:t>
      </w:r>
      <w:r w:rsidR="005A71F4">
        <w:rPr>
          <w:rFonts w:ascii="Arial" w:eastAsia="Arial" w:hAnsi="Arial" w:cs="Arial"/>
          <w:sz w:val="22"/>
          <w:szCs w:val="22"/>
        </w:rPr>
        <w:t>e</w:t>
      </w:r>
      <w:r w:rsidR="005A71F4">
        <w:rPr>
          <w:rFonts w:ascii="Arial" w:eastAsia="Arial" w:hAnsi="Arial" w:cs="Arial"/>
          <w:spacing w:val="10"/>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r</w:t>
      </w:r>
      <w:r w:rsidR="005A71F4">
        <w:rPr>
          <w:rFonts w:ascii="Arial" w:eastAsia="Arial" w:hAnsi="Arial" w:cs="Arial"/>
          <w:spacing w:val="11"/>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a</w:t>
      </w:r>
      <w:r w:rsidR="005A71F4">
        <w:rPr>
          <w:rFonts w:ascii="Arial" w:eastAsia="Arial" w:hAnsi="Arial" w:cs="Arial"/>
          <w:sz w:val="22"/>
          <w:szCs w:val="22"/>
        </w:rPr>
        <w:t>d</w:t>
      </w:r>
      <w:r w:rsidR="005A71F4">
        <w:rPr>
          <w:rFonts w:ascii="Arial" w:eastAsia="Arial" w:hAnsi="Arial" w:cs="Arial"/>
          <w:spacing w:val="2"/>
          <w:sz w:val="22"/>
          <w:szCs w:val="22"/>
        </w:rPr>
        <w:t>g</w:t>
      </w:r>
      <w:r w:rsidR="005A71F4">
        <w:rPr>
          <w:rFonts w:ascii="Arial" w:eastAsia="Arial" w:hAnsi="Arial" w:cs="Arial"/>
          <w:sz w:val="22"/>
          <w:szCs w:val="22"/>
        </w:rPr>
        <w:t>es</w:t>
      </w:r>
      <w:r w:rsidR="005A71F4">
        <w:rPr>
          <w:rFonts w:ascii="Arial" w:eastAsia="Arial" w:hAnsi="Arial" w:cs="Arial"/>
          <w:spacing w:val="10"/>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r</w:t>
      </w:r>
      <w:r w:rsidR="005A71F4">
        <w:rPr>
          <w:rFonts w:ascii="Arial" w:eastAsia="Arial" w:hAnsi="Arial" w:cs="Arial"/>
          <w:spacing w:val="11"/>
          <w:sz w:val="22"/>
          <w:szCs w:val="22"/>
        </w:rPr>
        <w:t xml:space="preserve"> </w:t>
      </w:r>
      <w:r w:rsidR="005A71F4">
        <w:rPr>
          <w:rFonts w:ascii="Arial" w:eastAsia="Arial" w:hAnsi="Arial" w:cs="Arial"/>
          <w:sz w:val="22"/>
          <w:szCs w:val="22"/>
        </w:rPr>
        <w:t>cust</w:t>
      </w:r>
      <w:r w:rsidR="005A71F4">
        <w:rPr>
          <w:rFonts w:ascii="Arial" w:eastAsia="Arial" w:hAnsi="Arial" w:cs="Arial"/>
          <w:spacing w:val="-2"/>
          <w:sz w:val="22"/>
          <w:szCs w:val="22"/>
        </w:rPr>
        <w:t>o</w:t>
      </w:r>
      <w:r w:rsidR="005A71F4">
        <w:rPr>
          <w:rFonts w:ascii="Arial" w:eastAsia="Arial" w:hAnsi="Arial" w:cs="Arial"/>
          <w:spacing w:val="4"/>
          <w:sz w:val="22"/>
          <w:szCs w:val="22"/>
        </w:rPr>
        <w:t>m</w:t>
      </w:r>
      <w:r w:rsidR="005A71F4">
        <w:rPr>
          <w:rFonts w:ascii="Arial" w:eastAsia="Arial" w:hAnsi="Arial" w:cs="Arial"/>
          <w:spacing w:val="1"/>
          <w:sz w:val="22"/>
          <w:szCs w:val="22"/>
        </w:rPr>
        <w:t>-</w:t>
      </w:r>
      <w:r w:rsidR="005A71F4">
        <w:rPr>
          <w:rFonts w:ascii="Arial" w:eastAsia="Arial" w:hAnsi="Arial" w:cs="Arial"/>
          <w:spacing w:val="-3"/>
          <w:sz w:val="22"/>
          <w:szCs w:val="22"/>
        </w:rPr>
        <w:t>p</w:t>
      </w:r>
      <w:r w:rsidR="005A71F4">
        <w:rPr>
          <w:rFonts w:ascii="Arial" w:eastAsia="Arial" w:hAnsi="Arial" w:cs="Arial"/>
          <w:spacing w:val="1"/>
          <w:sz w:val="22"/>
          <w:szCs w:val="22"/>
        </w:rPr>
        <w:t>r</w:t>
      </w:r>
      <w:r w:rsidR="005A71F4">
        <w:rPr>
          <w:rFonts w:ascii="Arial" w:eastAsia="Arial" w:hAnsi="Arial" w:cs="Arial"/>
          <w:spacing w:val="-1"/>
          <w:sz w:val="22"/>
          <w:szCs w:val="22"/>
        </w:rPr>
        <w:t>i</w:t>
      </w:r>
      <w:r w:rsidR="005A71F4">
        <w:rPr>
          <w:rFonts w:ascii="Arial" w:eastAsia="Arial" w:hAnsi="Arial" w:cs="Arial"/>
          <w:sz w:val="22"/>
          <w:szCs w:val="22"/>
        </w:rPr>
        <w:t>nt</w:t>
      </w:r>
      <w:r w:rsidR="005A71F4">
        <w:rPr>
          <w:rFonts w:ascii="Arial" w:eastAsia="Arial" w:hAnsi="Arial" w:cs="Arial"/>
          <w:spacing w:val="-2"/>
          <w:sz w:val="22"/>
          <w:szCs w:val="22"/>
        </w:rPr>
        <w:t>e</w:t>
      </w:r>
      <w:r w:rsidR="005A71F4">
        <w:rPr>
          <w:rFonts w:ascii="Arial" w:eastAsia="Arial" w:hAnsi="Arial" w:cs="Arial"/>
          <w:sz w:val="22"/>
          <w:szCs w:val="22"/>
        </w:rPr>
        <w:t xml:space="preserve">d </w:t>
      </w:r>
      <w:r w:rsidR="005A71F4">
        <w:rPr>
          <w:rFonts w:ascii="Arial" w:eastAsia="Arial" w:hAnsi="Arial" w:cs="Arial"/>
          <w:spacing w:val="2"/>
          <w:sz w:val="22"/>
          <w:szCs w:val="22"/>
        </w:rPr>
        <w:t>T</w:t>
      </w:r>
      <w:r w:rsidR="005A71F4">
        <w:rPr>
          <w:rFonts w:ascii="Arial" w:eastAsia="Arial" w:hAnsi="Arial" w:cs="Arial"/>
          <w:spacing w:val="-2"/>
          <w:sz w:val="22"/>
          <w:szCs w:val="22"/>
        </w:rPr>
        <w:t>-</w:t>
      </w:r>
      <w:r w:rsidR="005A71F4">
        <w:rPr>
          <w:rFonts w:ascii="Arial" w:eastAsia="Arial" w:hAnsi="Arial" w:cs="Arial"/>
          <w:sz w:val="22"/>
          <w:szCs w:val="22"/>
        </w:rPr>
        <w:t>sh</w:t>
      </w:r>
      <w:r w:rsidR="005A71F4">
        <w:rPr>
          <w:rFonts w:ascii="Arial" w:eastAsia="Arial" w:hAnsi="Arial" w:cs="Arial"/>
          <w:spacing w:val="-1"/>
          <w:sz w:val="22"/>
          <w:szCs w:val="22"/>
        </w:rPr>
        <w:t>i</w:t>
      </w:r>
      <w:r w:rsidR="005A71F4">
        <w:rPr>
          <w:rFonts w:ascii="Arial" w:eastAsia="Arial" w:hAnsi="Arial" w:cs="Arial"/>
          <w:spacing w:val="1"/>
          <w:sz w:val="22"/>
          <w:szCs w:val="22"/>
        </w:rPr>
        <w:t>rt</w:t>
      </w:r>
      <w:r w:rsidR="005A71F4">
        <w:rPr>
          <w:rFonts w:ascii="Arial" w:eastAsia="Arial" w:hAnsi="Arial" w:cs="Arial"/>
          <w:sz w:val="22"/>
          <w:szCs w:val="22"/>
        </w:rPr>
        <w:t xml:space="preserve">s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at</w:t>
      </w:r>
      <w:r w:rsidR="005A71F4">
        <w:rPr>
          <w:rFonts w:ascii="Arial" w:eastAsia="Arial" w:hAnsi="Arial" w:cs="Arial"/>
          <w:sz w:val="22"/>
          <w:szCs w:val="22"/>
        </w:rPr>
        <w:t>,</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nc</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nta</w:t>
      </w:r>
      <w:r w:rsidR="005A71F4">
        <w:rPr>
          <w:rFonts w:ascii="Arial" w:eastAsia="Arial" w:hAnsi="Arial" w:cs="Arial"/>
          <w:spacing w:val="-1"/>
          <w:sz w:val="22"/>
          <w:szCs w:val="22"/>
        </w:rPr>
        <w:t>ll</w:t>
      </w:r>
      <w:r w:rsidR="005A71F4">
        <w:rPr>
          <w:rFonts w:ascii="Arial" w:eastAsia="Arial" w:hAnsi="Arial" w:cs="Arial"/>
          <w:sz w:val="22"/>
          <w:szCs w:val="22"/>
        </w:rPr>
        <w:t>y,</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m</w:t>
      </w:r>
      <w:r w:rsidR="005A71F4">
        <w:rPr>
          <w:rFonts w:ascii="Arial" w:eastAsia="Arial" w:hAnsi="Arial" w:cs="Arial"/>
          <w:spacing w:val="-3"/>
          <w:sz w:val="22"/>
          <w:szCs w:val="22"/>
        </w:rPr>
        <w:t>a</w:t>
      </w:r>
      <w:r w:rsidR="005A71F4">
        <w:rPr>
          <w:rFonts w:ascii="Arial" w:eastAsia="Arial" w:hAnsi="Arial" w:cs="Arial"/>
          <w:spacing w:val="2"/>
          <w:sz w:val="22"/>
          <w:szCs w:val="22"/>
        </w:rPr>
        <w:t>k</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pacing w:val="-3"/>
          <w:sz w:val="22"/>
          <w:szCs w:val="22"/>
        </w:rPr>
        <w:t>a</w:t>
      </w:r>
      <w:r w:rsidR="005A71F4">
        <w:rPr>
          <w:rFonts w:ascii="Arial" w:eastAsia="Arial" w:hAnsi="Arial" w:cs="Arial"/>
          <w:spacing w:val="1"/>
          <w:sz w:val="22"/>
          <w:szCs w:val="22"/>
        </w:rPr>
        <w:t>t</w:t>
      </w:r>
      <w:r w:rsidR="005A71F4">
        <w:rPr>
          <w:rFonts w:ascii="Arial" w:eastAsia="Arial" w:hAnsi="Arial" w:cs="Arial"/>
          <w:sz w:val="22"/>
          <w:szCs w:val="22"/>
        </w:rPr>
        <w:t>em</w:t>
      </w:r>
      <w:r w:rsidR="005A71F4">
        <w:rPr>
          <w:rFonts w:ascii="Arial" w:eastAsia="Arial" w:hAnsi="Arial" w:cs="Arial"/>
          <w:spacing w:val="-2"/>
          <w:sz w:val="22"/>
          <w:szCs w:val="22"/>
        </w:rPr>
        <w:t>e</w:t>
      </w:r>
      <w:r w:rsidR="005A71F4">
        <w:rPr>
          <w:rFonts w:ascii="Arial" w:eastAsia="Arial" w:hAnsi="Arial" w:cs="Arial"/>
          <w:sz w:val="22"/>
          <w:szCs w:val="22"/>
        </w:rPr>
        <w:t>nts</w:t>
      </w:r>
      <w:r w:rsidR="005A71F4">
        <w:rPr>
          <w:rFonts w:ascii="Arial" w:eastAsia="Arial" w:hAnsi="Arial" w:cs="Arial"/>
          <w:spacing w:val="3"/>
          <w:sz w:val="22"/>
          <w:szCs w:val="22"/>
        </w:rPr>
        <w:t xml:space="preserve"> a</w:t>
      </w:r>
      <w:r w:rsidR="005A71F4">
        <w:rPr>
          <w:rFonts w:ascii="Arial" w:eastAsia="Arial" w:hAnsi="Arial" w:cs="Arial"/>
          <w:sz w:val="22"/>
          <w:szCs w:val="22"/>
        </w:rPr>
        <w:t>b</w:t>
      </w:r>
      <w:r w:rsidR="005A71F4">
        <w:rPr>
          <w:rFonts w:ascii="Arial" w:eastAsia="Arial" w:hAnsi="Arial" w:cs="Arial"/>
          <w:spacing w:val="-3"/>
          <w:sz w:val="22"/>
          <w:szCs w:val="22"/>
        </w:rPr>
        <w:t>o</w:t>
      </w:r>
      <w:r w:rsidR="005A71F4">
        <w:rPr>
          <w:rFonts w:ascii="Arial" w:eastAsia="Arial" w:hAnsi="Arial" w:cs="Arial"/>
          <w:sz w:val="22"/>
          <w:szCs w:val="22"/>
        </w:rPr>
        <w:t xml:space="preserve">ut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r</w:t>
      </w:r>
      <w:r w:rsidR="005A71F4">
        <w:rPr>
          <w:rFonts w:ascii="Arial" w:eastAsia="Arial" w:hAnsi="Arial" w:cs="Arial"/>
          <w:spacing w:val="31"/>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ntit</w:t>
      </w:r>
      <w:r w:rsidR="005A71F4">
        <w:rPr>
          <w:rFonts w:ascii="Arial" w:eastAsia="Arial" w:hAnsi="Arial" w:cs="Arial"/>
          <w:spacing w:val="-2"/>
          <w:sz w:val="22"/>
          <w:szCs w:val="22"/>
        </w:rPr>
        <w:t>y</w:t>
      </w:r>
      <w:r w:rsidR="005A71F4">
        <w:rPr>
          <w:rFonts w:ascii="Arial" w:eastAsia="Arial" w:hAnsi="Arial" w:cs="Arial"/>
          <w:sz w:val="22"/>
          <w:szCs w:val="22"/>
        </w:rPr>
        <w:t>,</w:t>
      </w:r>
      <w:r w:rsidR="005A71F4">
        <w:rPr>
          <w:rFonts w:ascii="Arial" w:eastAsia="Arial" w:hAnsi="Arial" w:cs="Arial"/>
          <w:spacing w:val="31"/>
          <w:sz w:val="22"/>
          <w:szCs w:val="22"/>
        </w:rPr>
        <w:t xml:space="preserve"> </w:t>
      </w:r>
      <w:proofErr w:type="spellStart"/>
      <w:r w:rsidR="005A71F4">
        <w:rPr>
          <w:rFonts w:ascii="Arial" w:eastAsia="Arial" w:hAnsi="Arial" w:cs="Arial"/>
          <w:spacing w:val="-3"/>
          <w:sz w:val="22"/>
          <w:szCs w:val="22"/>
        </w:rPr>
        <w:t>e</w:t>
      </w:r>
      <w:r w:rsidR="005A71F4">
        <w:rPr>
          <w:rFonts w:ascii="Arial" w:eastAsia="Arial" w:hAnsi="Arial" w:cs="Arial"/>
          <w:sz w:val="22"/>
          <w:szCs w:val="22"/>
        </w:rPr>
        <w:t>g</w:t>
      </w:r>
      <w:proofErr w:type="spellEnd"/>
      <w:r w:rsidR="005A71F4">
        <w:rPr>
          <w:rFonts w:ascii="Arial" w:eastAsia="Arial" w:hAnsi="Arial" w:cs="Arial"/>
          <w:sz w:val="22"/>
          <w:szCs w:val="22"/>
        </w:rPr>
        <w:t>.</w:t>
      </w:r>
      <w:r w:rsidR="005A71F4">
        <w:rPr>
          <w:rFonts w:ascii="Arial" w:eastAsia="Arial" w:hAnsi="Arial" w:cs="Arial"/>
          <w:spacing w:val="31"/>
          <w:sz w:val="22"/>
          <w:szCs w:val="22"/>
        </w:rPr>
        <w:t xml:space="preserve"> </w:t>
      </w:r>
      <w:proofErr w:type="gramStart"/>
      <w:r w:rsidR="005A71F4">
        <w:rPr>
          <w:rFonts w:ascii="Arial" w:eastAsia="Arial" w:hAnsi="Arial" w:cs="Arial"/>
          <w:sz w:val="22"/>
          <w:szCs w:val="22"/>
        </w:rPr>
        <w:t>a</w:t>
      </w:r>
      <w:proofErr w:type="gramEnd"/>
      <w:r w:rsidR="005A71F4">
        <w:rPr>
          <w:rFonts w:ascii="Arial" w:eastAsia="Arial" w:hAnsi="Arial" w:cs="Arial"/>
          <w:spacing w:val="27"/>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a</w:t>
      </w:r>
      <w:r w:rsidR="005A71F4">
        <w:rPr>
          <w:rFonts w:ascii="Arial" w:eastAsia="Arial" w:hAnsi="Arial" w:cs="Arial"/>
          <w:spacing w:val="-3"/>
          <w:sz w:val="22"/>
          <w:szCs w:val="22"/>
        </w:rPr>
        <w:t>d</w:t>
      </w:r>
      <w:r w:rsidR="005A71F4">
        <w:rPr>
          <w:rFonts w:ascii="Arial" w:eastAsia="Arial" w:hAnsi="Arial" w:cs="Arial"/>
          <w:spacing w:val="2"/>
          <w:sz w:val="22"/>
          <w:szCs w:val="22"/>
        </w:rPr>
        <w:t>g</w:t>
      </w:r>
      <w:r w:rsidR="005A71F4">
        <w:rPr>
          <w:rFonts w:ascii="Arial" w:eastAsia="Arial" w:hAnsi="Arial" w:cs="Arial"/>
          <w:sz w:val="22"/>
          <w:szCs w:val="22"/>
        </w:rPr>
        <w:t>e</w:t>
      </w:r>
      <w:r w:rsidR="005A71F4">
        <w:rPr>
          <w:rFonts w:ascii="Arial" w:eastAsia="Arial" w:hAnsi="Arial" w:cs="Arial"/>
          <w:spacing w:val="27"/>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t</w:t>
      </w:r>
      <w:r w:rsidR="005A71F4">
        <w:rPr>
          <w:rFonts w:ascii="Arial" w:eastAsia="Arial" w:hAnsi="Arial" w:cs="Arial"/>
          <w:spacing w:val="29"/>
          <w:sz w:val="22"/>
          <w:szCs w:val="22"/>
        </w:rPr>
        <w:t xml:space="preserve"> </w:t>
      </w:r>
      <w:r w:rsidR="005A71F4">
        <w:rPr>
          <w:rFonts w:ascii="Arial" w:eastAsia="Arial" w:hAnsi="Arial" w:cs="Arial"/>
          <w:sz w:val="22"/>
          <w:szCs w:val="22"/>
        </w:rPr>
        <w:t>sa</w:t>
      </w:r>
      <w:r w:rsidR="005A71F4">
        <w:rPr>
          <w:rFonts w:ascii="Arial" w:eastAsia="Arial" w:hAnsi="Arial" w:cs="Arial"/>
          <w:spacing w:val="-3"/>
          <w:sz w:val="22"/>
          <w:szCs w:val="22"/>
        </w:rPr>
        <w:t>y</w:t>
      </w:r>
      <w:r w:rsidR="005A71F4">
        <w:rPr>
          <w:rFonts w:ascii="Arial" w:eastAsia="Arial" w:hAnsi="Arial" w:cs="Arial"/>
          <w:sz w:val="22"/>
          <w:szCs w:val="22"/>
        </w:rPr>
        <w:t>s</w:t>
      </w:r>
      <w:r w:rsidR="005A71F4">
        <w:rPr>
          <w:rFonts w:ascii="Arial" w:eastAsia="Arial" w:hAnsi="Arial" w:cs="Arial"/>
          <w:spacing w:val="30"/>
          <w:sz w:val="22"/>
          <w:szCs w:val="22"/>
        </w:rPr>
        <w:t xml:space="preserve"> </w:t>
      </w:r>
      <w:r w:rsidR="005A71F4">
        <w:rPr>
          <w:rFonts w:ascii="Arial" w:eastAsia="Arial" w:hAnsi="Arial" w:cs="Arial"/>
          <w:sz w:val="22"/>
          <w:szCs w:val="22"/>
        </w:rPr>
        <w:t>‘</w:t>
      </w:r>
      <w:r w:rsidR="005A71F4">
        <w:rPr>
          <w:rFonts w:ascii="Arial" w:eastAsia="Arial" w:hAnsi="Arial" w:cs="Arial"/>
          <w:spacing w:val="26"/>
          <w:sz w:val="22"/>
          <w:szCs w:val="22"/>
        </w:rPr>
        <w:t xml:space="preserve"> </w:t>
      </w:r>
      <w:r w:rsidR="005A71F4">
        <w:rPr>
          <w:rFonts w:ascii="Arial" w:eastAsia="Arial" w:hAnsi="Arial" w:cs="Arial"/>
          <w:spacing w:val="3"/>
          <w:sz w:val="22"/>
          <w:szCs w:val="22"/>
        </w:rPr>
        <w:t>f</w:t>
      </w:r>
      <w:r w:rsidR="005A71F4">
        <w:rPr>
          <w:rFonts w:ascii="Arial" w:eastAsia="Arial" w:hAnsi="Arial" w:cs="Arial"/>
          <w:sz w:val="22"/>
          <w:szCs w:val="22"/>
        </w:rPr>
        <w:t>o</w:t>
      </w:r>
      <w:r w:rsidR="005A71F4">
        <w:rPr>
          <w:rFonts w:ascii="Arial" w:eastAsia="Arial" w:hAnsi="Arial" w:cs="Arial"/>
          <w:spacing w:val="-3"/>
          <w:sz w:val="22"/>
          <w:szCs w:val="22"/>
        </w:rPr>
        <w:t>o</w:t>
      </w:r>
      <w:r w:rsidR="005A71F4">
        <w:rPr>
          <w:rFonts w:ascii="Arial" w:eastAsia="Arial" w:hAnsi="Arial" w:cs="Arial"/>
          <w:spacing w:val="1"/>
          <w:sz w:val="22"/>
          <w:szCs w:val="22"/>
        </w:rPr>
        <w:t>t</w:t>
      </w:r>
      <w:r w:rsidR="005A71F4">
        <w:rPr>
          <w:rFonts w:ascii="Arial" w:eastAsia="Arial" w:hAnsi="Arial" w:cs="Arial"/>
          <w:sz w:val="22"/>
          <w:szCs w:val="22"/>
        </w:rPr>
        <w:t>y</w:t>
      </w:r>
      <w:r w:rsidR="005A71F4">
        <w:rPr>
          <w:rFonts w:ascii="Arial" w:eastAsia="Arial" w:hAnsi="Arial" w:cs="Arial"/>
          <w:spacing w:val="28"/>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u</w:t>
      </w:r>
      <w:r w:rsidR="005A71F4">
        <w:rPr>
          <w:rFonts w:ascii="Arial" w:eastAsia="Arial" w:hAnsi="Arial" w:cs="Arial"/>
          <w:spacing w:val="-1"/>
          <w:sz w:val="22"/>
          <w:szCs w:val="22"/>
        </w:rPr>
        <w:t>l</w:t>
      </w:r>
      <w:r w:rsidR="005A71F4">
        <w:rPr>
          <w:rFonts w:ascii="Arial" w:eastAsia="Arial" w:hAnsi="Arial" w:cs="Arial"/>
          <w:sz w:val="22"/>
          <w:szCs w:val="22"/>
        </w:rPr>
        <w:t>es</w:t>
      </w:r>
      <w:r w:rsidR="005A71F4">
        <w:rPr>
          <w:rFonts w:ascii="Arial" w:eastAsia="Arial" w:hAnsi="Arial" w:cs="Arial"/>
          <w:spacing w:val="-1"/>
          <w:sz w:val="22"/>
          <w:szCs w:val="22"/>
        </w:rPr>
        <w:t>’</w:t>
      </w:r>
      <w:r w:rsidR="005A71F4">
        <w:rPr>
          <w:rFonts w:ascii="Arial" w:eastAsia="Arial" w:hAnsi="Arial" w:cs="Arial"/>
          <w:sz w:val="22"/>
          <w:szCs w:val="22"/>
        </w:rPr>
        <w:t xml:space="preserve">. </w:t>
      </w:r>
      <w:r w:rsidR="005A71F4">
        <w:rPr>
          <w:rFonts w:ascii="Arial" w:eastAsia="Arial" w:hAnsi="Arial" w:cs="Arial"/>
          <w:spacing w:val="-1"/>
          <w:sz w:val="22"/>
          <w:szCs w:val="22"/>
        </w:rPr>
        <w:t>A</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z w:val="22"/>
          <w:szCs w:val="22"/>
        </w:rPr>
        <w:t>a co</w:t>
      </w:r>
      <w:r w:rsidR="005A71F4">
        <w:rPr>
          <w:rFonts w:ascii="Arial" w:eastAsia="Arial" w:hAnsi="Arial" w:cs="Arial"/>
          <w:spacing w:val="-1"/>
          <w:sz w:val="22"/>
          <w:szCs w:val="22"/>
        </w:rPr>
        <w:t>n</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di</w:t>
      </w:r>
      <w:r w:rsidR="005A71F4">
        <w:rPr>
          <w:rFonts w:ascii="Arial" w:eastAsia="Arial" w:hAnsi="Arial" w:cs="Arial"/>
          <w:sz w:val="22"/>
          <w:szCs w:val="22"/>
        </w:rPr>
        <w:t>ng</w:t>
      </w:r>
      <w:r w:rsidR="005A71F4">
        <w:rPr>
          <w:rFonts w:ascii="Arial" w:eastAsia="Arial" w:hAnsi="Arial" w:cs="Arial"/>
          <w:spacing w:val="2"/>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c</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pacing w:val="-2"/>
          <w:sz w:val="22"/>
          <w:szCs w:val="22"/>
        </w:rPr>
        <w:t>v</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pacing w:val="-2"/>
          <w:sz w:val="22"/>
          <w:szCs w:val="22"/>
        </w:rPr>
        <w:t>y</w:t>
      </w:r>
      <w:r w:rsidR="005A71F4">
        <w:rPr>
          <w:rFonts w:ascii="Arial" w:eastAsia="Arial" w:hAnsi="Arial" w:cs="Arial"/>
          <w:sz w:val="22"/>
          <w:szCs w:val="22"/>
        </w:rPr>
        <w:t>,</w:t>
      </w:r>
      <w:r w:rsidR="005A71F4">
        <w:rPr>
          <w:rFonts w:ascii="Arial" w:eastAsia="Arial" w:hAnsi="Arial" w:cs="Arial"/>
          <w:spacing w:val="1"/>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ou co</w:t>
      </w:r>
      <w:r w:rsidR="005A71F4">
        <w:rPr>
          <w:rFonts w:ascii="Arial" w:eastAsia="Arial" w:hAnsi="Arial" w:cs="Arial"/>
          <w:spacing w:val="-1"/>
          <w:sz w:val="22"/>
          <w:szCs w:val="22"/>
        </w:rPr>
        <w:t>ul</w:t>
      </w:r>
      <w:r w:rsidR="005A71F4">
        <w:rPr>
          <w:rFonts w:ascii="Arial" w:eastAsia="Arial" w:hAnsi="Arial" w:cs="Arial"/>
          <w:sz w:val="22"/>
          <w:szCs w:val="22"/>
        </w:rPr>
        <w:t>d h</w:t>
      </w:r>
      <w:r w:rsidR="005A71F4">
        <w:rPr>
          <w:rFonts w:ascii="Arial" w:eastAsia="Arial" w:hAnsi="Arial" w:cs="Arial"/>
          <w:spacing w:val="-1"/>
          <w:sz w:val="22"/>
          <w:szCs w:val="22"/>
        </w:rPr>
        <w:t>a</w:t>
      </w:r>
      <w:r w:rsidR="005A71F4">
        <w:rPr>
          <w:rFonts w:ascii="Arial" w:eastAsia="Arial" w:hAnsi="Arial" w:cs="Arial"/>
          <w:spacing w:val="-2"/>
          <w:sz w:val="22"/>
          <w:szCs w:val="22"/>
        </w:rPr>
        <w:t>v</w:t>
      </w:r>
      <w:r w:rsidR="005A71F4">
        <w:rPr>
          <w:rFonts w:ascii="Arial" w:eastAsia="Arial" w:hAnsi="Arial" w:cs="Arial"/>
          <w:sz w:val="22"/>
          <w:szCs w:val="22"/>
        </w:rPr>
        <w:t>e 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s d</w:t>
      </w:r>
      <w:r w:rsidR="005A71F4">
        <w:rPr>
          <w:rFonts w:ascii="Arial" w:eastAsia="Arial" w:hAnsi="Arial" w:cs="Arial"/>
          <w:spacing w:val="-1"/>
          <w:sz w:val="22"/>
          <w:szCs w:val="22"/>
        </w:rPr>
        <w:t>e</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pacing w:val="2"/>
          <w:sz w:val="22"/>
          <w:szCs w:val="22"/>
        </w:rPr>
        <w:t>g</w:t>
      </w:r>
      <w:r w:rsidR="005A71F4">
        <w:rPr>
          <w:rFonts w:ascii="Arial" w:eastAsia="Arial" w:hAnsi="Arial" w:cs="Arial"/>
          <w:sz w:val="22"/>
          <w:szCs w:val="22"/>
        </w:rPr>
        <w:t>n</w:t>
      </w:r>
      <w:r w:rsidR="005A71F4">
        <w:rPr>
          <w:rFonts w:ascii="Arial" w:eastAsia="Arial" w:hAnsi="Arial" w:cs="Arial"/>
          <w:spacing w:val="3"/>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a</w:t>
      </w:r>
      <w:r w:rsidR="005A71F4">
        <w:rPr>
          <w:rFonts w:ascii="Arial" w:eastAsia="Arial" w:hAnsi="Arial" w:cs="Arial"/>
          <w:spacing w:val="-3"/>
          <w:sz w:val="22"/>
          <w:szCs w:val="22"/>
        </w:rPr>
        <w:t>d</w:t>
      </w:r>
      <w:r w:rsidR="005A71F4">
        <w:rPr>
          <w:rFonts w:ascii="Arial" w:eastAsia="Arial" w:hAnsi="Arial" w:cs="Arial"/>
          <w:spacing w:val="2"/>
          <w:sz w:val="22"/>
          <w:szCs w:val="22"/>
        </w:rPr>
        <w:t>g</w:t>
      </w:r>
      <w:r w:rsidR="005A71F4">
        <w:rPr>
          <w:rFonts w:ascii="Arial" w:eastAsia="Arial" w:hAnsi="Arial" w:cs="Arial"/>
          <w:sz w:val="22"/>
          <w:szCs w:val="22"/>
        </w:rPr>
        <w:t>e or</w:t>
      </w:r>
      <w:r w:rsidR="005A71F4">
        <w:rPr>
          <w:rFonts w:ascii="Arial" w:eastAsia="Arial" w:hAnsi="Arial" w:cs="Arial"/>
          <w:spacing w:val="1"/>
          <w:sz w:val="22"/>
          <w:szCs w:val="22"/>
        </w:rPr>
        <w:t xml:space="preserve"> T-</w:t>
      </w:r>
      <w:r w:rsidR="005A71F4">
        <w:rPr>
          <w:rFonts w:ascii="Arial" w:eastAsia="Arial" w:hAnsi="Arial" w:cs="Arial"/>
          <w:sz w:val="22"/>
          <w:szCs w:val="22"/>
        </w:rPr>
        <w:t>sh</w:t>
      </w:r>
      <w:r w:rsidR="005A71F4">
        <w:rPr>
          <w:rFonts w:ascii="Arial" w:eastAsia="Arial" w:hAnsi="Arial" w:cs="Arial"/>
          <w:spacing w:val="-4"/>
          <w:sz w:val="22"/>
          <w:szCs w:val="22"/>
        </w:rPr>
        <w:t>i</w:t>
      </w:r>
      <w:r w:rsidR="005A71F4">
        <w:rPr>
          <w:rFonts w:ascii="Arial" w:eastAsia="Arial" w:hAnsi="Arial" w:cs="Arial"/>
          <w:spacing w:val="1"/>
          <w:sz w:val="22"/>
          <w:szCs w:val="22"/>
        </w:rPr>
        <w:t>r</w:t>
      </w:r>
      <w:r w:rsidR="005A71F4">
        <w:rPr>
          <w:rFonts w:ascii="Arial" w:eastAsia="Arial" w:hAnsi="Arial" w:cs="Arial"/>
          <w:sz w:val="22"/>
          <w:szCs w:val="22"/>
        </w:rPr>
        <w:t>t</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t</w:t>
      </w:r>
      <w:r w:rsidR="005A71F4">
        <w:rPr>
          <w:rFonts w:ascii="Arial" w:eastAsia="Arial" w:hAnsi="Arial" w:cs="Arial"/>
          <w:spacing w:val="1"/>
          <w:sz w:val="22"/>
          <w:szCs w:val="22"/>
        </w:rPr>
        <w:t xml:space="preserve"> m</w:t>
      </w:r>
      <w:r w:rsidR="005A71F4">
        <w:rPr>
          <w:rFonts w:ascii="Arial" w:eastAsia="Arial" w:hAnsi="Arial" w:cs="Arial"/>
          <w:spacing w:val="-3"/>
          <w:sz w:val="22"/>
          <w:szCs w:val="22"/>
        </w:rPr>
        <w:t>a</w:t>
      </w:r>
      <w:r w:rsidR="005A71F4">
        <w:rPr>
          <w:rFonts w:ascii="Arial" w:eastAsia="Arial" w:hAnsi="Arial" w:cs="Arial"/>
          <w:spacing w:val="2"/>
          <w:sz w:val="22"/>
          <w:szCs w:val="22"/>
        </w:rPr>
        <w:t>k</w:t>
      </w:r>
      <w:r w:rsidR="005A71F4">
        <w:rPr>
          <w:rFonts w:ascii="Arial" w:eastAsia="Arial" w:hAnsi="Arial" w:cs="Arial"/>
          <w:spacing w:val="-3"/>
          <w:sz w:val="22"/>
          <w:szCs w:val="22"/>
        </w:rPr>
        <w:t>e</w:t>
      </w:r>
      <w:r w:rsidR="005A71F4">
        <w:rPr>
          <w:rFonts w:ascii="Arial" w:eastAsia="Arial" w:hAnsi="Arial" w:cs="Arial"/>
          <w:sz w:val="22"/>
          <w:szCs w:val="22"/>
        </w:rPr>
        <w:t>s</w:t>
      </w:r>
      <w:r w:rsidR="005A71F4">
        <w:rPr>
          <w:rFonts w:ascii="Arial" w:eastAsia="Arial" w:hAnsi="Arial" w:cs="Arial"/>
          <w:spacing w:val="3"/>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 xml:space="preserve"> </w:t>
      </w:r>
      <w:r w:rsidR="005A71F4">
        <w:rPr>
          <w:rFonts w:ascii="Arial" w:eastAsia="Arial" w:hAnsi="Arial" w:cs="Arial"/>
          <w:spacing w:val="-2"/>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at</w:t>
      </w:r>
      <w:r w:rsidR="005A71F4">
        <w:rPr>
          <w:rFonts w:ascii="Arial" w:eastAsia="Arial" w:hAnsi="Arial" w:cs="Arial"/>
          <w:spacing w:val="-2"/>
          <w:sz w:val="22"/>
          <w:szCs w:val="22"/>
        </w:rPr>
        <w:t>e</w:t>
      </w:r>
      <w:r w:rsidR="005A71F4">
        <w:rPr>
          <w:rFonts w:ascii="Arial" w:eastAsia="Arial" w:hAnsi="Arial" w:cs="Arial"/>
          <w:spacing w:val="1"/>
          <w:sz w:val="22"/>
          <w:szCs w:val="22"/>
        </w:rPr>
        <w:t>m</w:t>
      </w:r>
      <w:r w:rsidR="005A71F4">
        <w:rPr>
          <w:rFonts w:ascii="Arial" w:eastAsia="Arial" w:hAnsi="Arial" w:cs="Arial"/>
          <w:spacing w:val="-3"/>
          <w:sz w:val="22"/>
          <w:szCs w:val="22"/>
        </w:rPr>
        <w:t>e</w:t>
      </w:r>
      <w:r w:rsidR="005A71F4">
        <w:rPr>
          <w:rFonts w:ascii="Arial" w:eastAsia="Arial" w:hAnsi="Arial" w:cs="Arial"/>
          <w:sz w:val="22"/>
          <w:szCs w:val="22"/>
        </w:rPr>
        <w:t>nt a</w:t>
      </w:r>
      <w:r w:rsidR="005A71F4">
        <w:rPr>
          <w:rFonts w:ascii="Arial" w:eastAsia="Arial" w:hAnsi="Arial" w:cs="Arial"/>
          <w:spacing w:val="-1"/>
          <w:sz w:val="22"/>
          <w:szCs w:val="22"/>
        </w:rPr>
        <w:t>b</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t</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3"/>
          <w:sz w:val="22"/>
          <w:szCs w:val="22"/>
        </w:rPr>
        <w:t>i</w:t>
      </w:r>
      <w:r w:rsidR="005A71F4">
        <w:rPr>
          <w:rFonts w:ascii="Arial" w:eastAsia="Arial" w:hAnsi="Arial" w:cs="Arial"/>
          <w:sz w:val="22"/>
          <w:szCs w:val="22"/>
        </w:rPr>
        <w:t>r</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ntity b</w:t>
      </w:r>
      <w:r w:rsidR="005A71F4">
        <w:rPr>
          <w:rFonts w:ascii="Arial" w:eastAsia="Arial" w:hAnsi="Arial" w:cs="Arial"/>
          <w:spacing w:val="-1"/>
          <w:sz w:val="22"/>
          <w:szCs w:val="22"/>
        </w:rPr>
        <w:t>a</w:t>
      </w:r>
      <w:r w:rsidR="005A71F4">
        <w:rPr>
          <w:rFonts w:ascii="Arial" w:eastAsia="Arial" w:hAnsi="Arial" w:cs="Arial"/>
          <w:sz w:val="22"/>
          <w:szCs w:val="22"/>
        </w:rPr>
        <w:t>s</w:t>
      </w:r>
      <w:r w:rsidR="005A71F4">
        <w:rPr>
          <w:rFonts w:ascii="Arial" w:eastAsia="Arial" w:hAnsi="Arial" w:cs="Arial"/>
          <w:spacing w:val="-3"/>
          <w:sz w:val="22"/>
          <w:szCs w:val="22"/>
        </w:rPr>
        <w:t>e</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z w:val="22"/>
          <w:szCs w:val="22"/>
        </w:rPr>
        <w:t>on</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 xml:space="preserve">r </w:t>
      </w:r>
      <w:r w:rsidR="005A71F4">
        <w:rPr>
          <w:rFonts w:ascii="Arial" w:eastAsia="Arial" w:hAnsi="Arial" w:cs="Arial"/>
          <w:spacing w:val="1"/>
          <w:sz w:val="22"/>
          <w:szCs w:val="22"/>
        </w:rPr>
        <w:t>r</w:t>
      </w:r>
      <w:r w:rsidR="005A71F4">
        <w:rPr>
          <w:rFonts w:ascii="Arial" w:eastAsia="Arial" w:hAnsi="Arial" w:cs="Arial"/>
          <w:sz w:val="22"/>
          <w:szCs w:val="22"/>
        </w:rPr>
        <w:t>es</w:t>
      </w:r>
      <w:r w:rsidR="005A71F4">
        <w:rPr>
          <w:rFonts w:ascii="Arial" w:eastAsia="Arial" w:hAnsi="Arial" w:cs="Arial"/>
          <w:spacing w:val="-1"/>
          <w:sz w:val="22"/>
          <w:szCs w:val="22"/>
        </w:rPr>
        <w:t>p</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s</w:t>
      </w:r>
      <w:r w:rsidR="005A71F4">
        <w:rPr>
          <w:rFonts w:ascii="Arial" w:eastAsia="Arial" w:hAnsi="Arial" w:cs="Arial"/>
          <w:spacing w:val="-3"/>
          <w:sz w:val="22"/>
          <w:szCs w:val="22"/>
        </w:rPr>
        <w:t>e</w:t>
      </w:r>
      <w:r w:rsidR="005A71F4">
        <w:rPr>
          <w:rFonts w:ascii="Arial" w:eastAsia="Arial" w:hAnsi="Arial" w:cs="Arial"/>
          <w:sz w:val="22"/>
          <w:szCs w:val="22"/>
        </w:rPr>
        <w:t>s</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 xml:space="preserve">he </w:t>
      </w:r>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z w:val="22"/>
          <w:szCs w:val="22"/>
        </w:rPr>
        <w:t>nd</w:t>
      </w:r>
      <w:r w:rsidR="005A71F4">
        <w:rPr>
          <w:rFonts w:ascii="Arial" w:eastAsia="Arial" w:hAnsi="Arial" w:cs="Arial"/>
          <w:spacing w:val="15"/>
          <w:sz w:val="22"/>
          <w:szCs w:val="22"/>
        </w:rPr>
        <w:t xml:space="preserve"> </w:t>
      </w:r>
      <w:r w:rsidR="005A71F4">
        <w:rPr>
          <w:rFonts w:ascii="Arial" w:eastAsia="Arial" w:hAnsi="Arial" w:cs="Arial"/>
          <w:spacing w:val="1"/>
          <w:sz w:val="22"/>
          <w:szCs w:val="22"/>
        </w:rPr>
        <w:t>m</w:t>
      </w:r>
      <w:r w:rsidR="005A71F4">
        <w:rPr>
          <w:rFonts w:ascii="Arial" w:eastAsia="Arial" w:hAnsi="Arial" w:cs="Arial"/>
          <w:sz w:val="22"/>
          <w:szCs w:val="22"/>
        </w:rPr>
        <w:t>a</w:t>
      </w:r>
      <w:r w:rsidR="005A71F4">
        <w:rPr>
          <w:rFonts w:ascii="Arial" w:eastAsia="Arial" w:hAnsi="Arial" w:cs="Arial"/>
          <w:spacing w:val="-1"/>
          <w:sz w:val="22"/>
          <w:szCs w:val="22"/>
        </w:rPr>
        <w:t>p</w:t>
      </w:r>
      <w:r w:rsidR="005A71F4">
        <w:rPr>
          <w:rFonts w:ascii="Arial" w:eastAsia="Arial" w:hAnsi="Arial" w:cs="Arial"/>
          <w:sz w:val="22"/>
          <w:szCs w:val="22"/>
        </w:rPr>
        <w:t xml:space="preserve">s.   </w:t>
      </w:r>
      <w:r w:rsidR="005A71F4">
        <w:rPr>
          <w:rFonts w:ascii="Arial" w:eastAsia="Arial" w:hAnsi="Arial" w:cs="Arial"/>
          <w:spacing w:val="-1"/>
          <w:sz w:val="22"/>
          <w:szCs w:val="22"/>
        </w:rPr>
        <w:t>S</w:t>
      </w:r>
      <w:r w:rsidR="005A71F4">
        <w:rPr>
          <w:rFonts w:ascii="Arial" w:eastAsia="Arial" w:hAnsi="Arial" w:cs="Arial"/>
          <w:spacing w:val="-3"/>
          <w:sz w:val="22"/>
          <w:szCs w:val="22"/>
        </w:rPr>
        <w:t>u</w:t>
      </w:r>
      <w:r w:rsidR="005A71F4">
        <w:rPr>
          <w:rFonts w:ascii="Arial" w:eastAsia="Arial" w:hAnsi="Arial" w:cs="Arial"/>
          <w:sz w:val="22"/>
          <w:szCs w:val="22"/>
        </w:rPr>
        <w:t>g</w:t>
      </w:r>
      <w:r w:rsidR="005A71F4">
        <w:rPr>
          <w:rFonts w:ascii="Arial" w:eastAsia="Arial" w:hAnsi="Arial" w:cs="Arial"/>
          <w:spacing w:val="2"/>
          <w:sz w:val="22"/>
          <w:szCs w:val="22"/>
        </w:rPr>
        <w:t>g</w:t>
      </w:r>
      <w:r w:rsidR="005A71F4">
        <w:rPr>
          <w:rFonts w:ascii="Arial" w:eastAsia="Arial" w:hAnsi="Arial" w:cs="Arial"/>
          <w:sz w:val="22"/>
          <w:szCs w:val="22"/>
        </w:rPr>
        <w:t>est</w:t>
      </w:r>
      <w:r w:rsidR="005A71F4">
        <w:rPr>
          <w:rFonts w:ascii="Arial" w:eastAsia="Arial" w:hAnsi="Arial" w:cs="Arial"/>
          <w:spacing w:val="1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t</w:t>
      </w:r>
      <w:r w:rsidR="005A71F4">
        <w:rPr>
          <w:rFonts w:ascii="Arial" w:eastAsia="Arial" w:hAnsi="Arial" w:cs="Arial"/>
          <w:spacing w:val="16"/>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y</w:t>
      </w:r>
      <w:r w:rsidR="005A71F4">
        <w:rPr>
          <w:rFonts w:ascii="Arial" w:eastAsia="Arial" w:hAnsi="Arial" w:cs="Arial"/>
          <w:spacing w:val="1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n</w:t>
      </w:r>
      <w:r w:rsidR="005A71F4">
        <w:rPr>
          <w:rFonts w:ascii="Arial" w:eastAsia="Arial" w:hAnsi="Arial" w:cs="Arial"/>
          <w:spacing w:val="15"/>
          <w:sz w:val="22"/>
          <w:szCs w:val="22"/>
        </w:rPr>
        <w:t xml:space="preserve"> </w:t>
      </w:r>
      <w:r w:rsidR="005A71F4">
        <w:rPr>
          <w:rFonts w:ascii="Arial" w:eastAsia="Arial" w:hAnsi="Arial" w:cs="Arial"/>
          <w:sz w:val="22"/>
          <w:szCs w:val="22"/>
        </w:rPr>
        <w:t>sh</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15"/>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z w:val="22"/>
          <w:szCs w:val="22"/>
        </w:rPr>
        <w:t>ch othe</w:t>
      </w:r>
      <w:r w:rsidR="005A71F4">
        <w:rPr>
          <w:rFonts w:ascii="Arial" w:eastAsia="Arial" w:hAnsi="Arial" w:cs="Arial"/>
          <w:spacing w:val="1"/>
          <w:sz w:val="22"/>
          <w:szCs w:val="22"/>
        </w:rPr>
        <w:t>r</w:t>
      </w:r>
      <w:r w:rsidR="005A71F4">
        <w:rPr>
          <w:rFonts w:ascii="Arial" w:eastAsia="Arial" w:hAnsi="Arial" w:cs="Arial"/>
          <w:spacing w:val="-1"/>
          <w:sz w:val="22"/>
          <w:szCs w:val="22"/>
        </w:rPr>
        <w:t>’</w:t>
      </w:r>
      <w:r w:rsidR="005A71F4">
        <w:rPr>
          <w:rFonts w:ascii="Arial" w:eastAsia="Arial" w:hAnsi="Arial" w:cs="Arial"/>
          <w:sz w:val="22"/>
          <w:szCs w:val="22"/>
        </w:rPr>
        <w:t>s</w:t>
      </w:r>
      <w:r w:rsidR="005A71F4">
        <w:rPr>
          <w:rFonts w:ascii="Arial" w:eastAsia="Arial" w:hAnsi="Arial" w:cs="Arial"/>
          <w:spacing w:val="42"/>
          <w:sz w:val="22"/>
          <w:szCs w:val="22"/>
        </w:rPr>
        <w:t xml:space="preserve"> </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s</w:t>
      </w:r>
      <w:r w:rsidR="005A71F4">
        <w:rPr>
          <w:rFonts w:ascii="Arial" w:eastAsia="Arial" w:hAnsi="Arial" w:cs="Arial"/>
          <w:spacing w:val="-3"/>
          <w:sz w:val="22"/>
          <w:szCs w:val="22"/>
        </w:rPr>
        <w:t>i</w:t>
      </w:r>
      <w:r w:rsidR="005A71F4">
        <w:rPr>
          <w:rFonts w:ascii="Arial" w:eastAsia="Arial" w:hAnsi="Arial" w:cs="Arial"/>
          <w:spacing w:val="2"/>
          <w:sz w:val="22"/>
          <w:szCs w:val="22"/>
        </w:rPr>
        <w:t>g</w:t>
      </w:r>
      <w:r w:rsidR="005A71F4">
        <w:rPr>
          <w:rFonts w:ascii="Arial" w:eastAsia="Arial" w:hAnsi="Arial" w:cs="Arial"/>
          <w:sz w:val="22"/>
          <w:szCs w:val="22"/>
        </w:rPr>
        <w:t>ns</w:t>
      </w:r>
      <w:r w:rsidR="005A71F4">
        <w:rPr>
          <w:rFonts w:ascii="Arial" w:eastAsia="Arial" w:hAnsi="Arial" w:cs="Arial"/>
          <w:spacing w:val="39"/>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d</w:t>
      </w:r>
      <w:r w:rsidR="005A71F4">
        <w:rPr>
          <w:rFonts w:ascii="Arial" w:eastAsia="Arial" w:hAnsi="Arial" w:cs="Arial"/>
          <w:spacing w:val="42"/>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3"/>
          <w:sz w:val="22"/>
          <w:szCs w:val="22"/>
        </w:rPr>
        <w:t>e</w:t>
      </w:r>
      <w:r w:rsidR="005A71F4">
        <w:rPr>
          <w:rFonts w:ascii="Arial" w:eastAsia="Arial" w:hAnsi="Arial" w:cs="Arial"/>
          <w:sz w:val="22"/>
          <w:szCs w:val="22"/>
        </w:rPr>
        <w:t>nt</w:t>
      </w:r>
      <w:r w:rsidR="005A71F4">
        <w:rPr>
          <w:rFonts w:ascii="Arial" w:eastAsia="Arial" w:hAnsi="Arial" w:cs="Arial"/>
          <w:spacing w:val="-3"/>
          <w:sz w:val="22"/>
          <w:szCs w:val="22"/>
        </w:rPr>
        <w:t>i</w:t>
      </w:r>
      <w:r w:rsidR="005A71F4">
        <w:rPr>
          <w:rFonts w:ascii="Arial" w:eastAsia="Arial" w:hAnsi="Arial" w:cs="Arial"/>
          <w:spacing w:val="3"/>
          <w:sz w:val="22"/>
          <w:szCs w:val="22"/>
        </w:rPr>
        <w:t>f</w:t>
      </w:r>
      <w:r w:rsidR="005A71F4">
        <w:rPr>
          <w:rFonts w:ascii="Arial" w:eastAsia="Arial" w:hAnsi="Arial" w:cs="Arial"/>
          <w:sz w:val="22"/>
          <w:szCs w:val="22"/>
        </w:rPr>
        <w:t>y</w:t>
      </w:r>
      <w:r w:rsidR="005A71F4">
        <w:rPr>
          <w:rFonts w:ascii="Arial" w:eastAsia="Arial" w:hAnsi="Arial" w:cs="Arial"/>
          <w:spacing w:val="40"/>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f</w:t>
      </w:r>
      <w:r w:rsidR="005A71F4">
        <w:rPr>
          <w:rFonts w:ascii="Arial" w:eastAsia="Arial" w:hAnsi="Arial" w:cs="Arial"/>
          <w:spacing w:val="43"/>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pacing w:val="-2"/>
          <w:sz w:val="22"/>
          <w:szCs w:val="22"/>
        </w:rPr>
        <w:t>y</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e</w:t>
      </w:r>
      <w:r w:rsidR="005A71F4">
        <w:rPr>
          <w:rFonts w:ascii="Arial" w:eastAsia="Arial" w:hAnsi="Arial" w:cs="Arial"/>
          <w:spacing w:val="42"/>
          <w:sz w:val="22"/>
          <w:szCs w:val="22"/>
        </w:rPr>
        <w:t xml:space="preserve"> </w:t>
      </w:r>
      <w:r w:rsidR="005A71F4">
        <w:rPr>
          <w:rFonts w:ascii="Arial" w:eastAsia="Arial" w:hAnsi="Arial" w:cs="Arial"/>
          <w:sz w:val="22"/>
          <w:szCs w:val="22"/>
        </w:rPr>
        <w:t>e</w:t>
      </w:r>
      <w:r w:rsidR="005A71F4">
        <w:rPr>
          <w:rFonts w:ascii="Arial" w:eastAsia="Arial" w:hAnsi="Arial" w:cs="Arial"/>
          <w:spacing w:val="-1"/>
          <w:sz w:val="22"/>
          <w:szCs w:val="22"/>
        </w:rPr>
        <w:t>l</w:t>
      </w:r>
      <w:r w:rsidR="005A71F4">
        <w:rPr>
          <w:rFonts w:ascii="Arial" w:eastAsia="Arial" w:hAnsi="Arial" w:cs="Arial"/>
          <w:sz w:val="22"/>
          <w:szCs w:val="22"/>
        </w:rPr>
        <w:t>se</w:t>
      </w:r>
      <w:r w:rsidR="005A71F4">
        <w:rPr>
          <w:rFonts w:ascii="Arial" w:eastAsia="Arial" w:hAnsi="Arial" w:cs="Arial"/>
          <w:spacing w:val="42"/>
          <w:sz w:val="22"/>
          <w:szCs w:val="22"/>
        </w:rPr>
        <w:t xml:space="preserve"> </w:t>
      </w:r>
      <w:r w:rsidR="005A71F4">
        <w:rPr>
          <w:rFonts w:ascii="Arial" w:eastAsia="Arial" w:hAnsi="Arial" w:cs="Arial"/>
          <w:sz w:val="22"/>
          <w:szCs w:val="22"/>
        </w:rPr>
        <w:t>c</w:t>
      </w:r>
      <w:r w:rsidR="005A71F4">
        <w:rPr>
          <w:rFonts w:ascii="Arial" w:eastAsia="Arial" w:hAnsi="Arial" w:cs="Arial"/>
          <w:spacing w:val="-3"/>
          <w:sz w:val="22"/>
          <w:szCs w:val="22"/>
        </w:rPr>
        <w:t>a</w:t>
      </w:r>
      <w:r w:rsidR="005A71F4">
        <w:rPr>
          <w:rFonts w:ascii="Arial" w:eastAsia="Arial" w:hAnsi="Arial" w:cs="Arial"/>
          <w:spacing w:val="1"/>
          <w:sz w:val="22"/>
          <w:szCs w:val="22"/>
        </w:rPr>
        <w:t>m</w:t>
      </w:r>
      <w:r w:rsidR="005A71F4">
        <w:rPr>
          <w:rFonts w:ascii="Arial" w:eastAsia="Arial" w:hAnsi="Arial" w:cs="Arial"/>
          <w:sz w:val="22"/>
          <w:szCs w:val="22"/>
        </w:rPr>
        <w:t>e up</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w</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h a</w:t>
      </w:r>
      <w:r w:rsidR="005A71F4">
        <w:rPr>
          <w:rFonts w:ascii="Arial" w:eastAsia="Arial" w:hAnsi="Arial" w:cs="Arial"/>
          <w:spacing w:val="2"/>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pacing w:val="-1"/>
          <w:sz w:val="22"/>
          <w:szCs w:val="22"/>
        </w:rPr>
        <w:t>il</w:t>
      </w:r>
      <w:r w:rsidR="005A71F4">
        <w:rPr>
          <w:rFonts w:ascii="Arial" w:eastAsia="Arial" w:hAnsi="Arial" w:cs="Arial"/>
          <w:sz w:val="22"/>
          <w:szCs w:val="22"/>
        </w:rPr>
        <w:t>ar</w:t>
      </w:r>
      <w:r w:rsidR="005A71F4">
        <w:rPr>
          <w:rFonts w:ascii="Arial" w:eastAsia="Arial" w:hAnsi="Arial" w:cs="Arial"/>
          <w:spacing w:val="2"/>
          <w:sz w:val="22"/>
          <w:szCs w:val="22"/>
        </w:rPr>
        <w:t xml:space="preserve"> </w:t>
      </w:r>
      <w:r w:rsidR="005A71F4">
        <w:rPr>
          <w:rFonts w:ascii="Arial" w:eastAsia="Arial" w:hAnsi="Arial" w:cs="Arial"/>
          <w:sz w:val="22"/>
          <w:szCs w:val="22"/>
        </w:rPr>
        <w:t>d</w:t>
      </w:r>
      <w:r w:rsidR="005A71F4">
        <w:rPr>
          <w:rFonts w:ascii="Arial" w:eastAsia="Arial" w:hAnsi="Arial" w:cs="Arial"/>
          <w:spacing w:val="-3"/>
          <w:sz w:val="22"/>
          <w:szCs w:val="22"/>
        </w:rPr>
        <w:t>e</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pacing w:val="2"/>
          <w:sz w:val="22"/>
          <w:szCs w:val="22"/>
        </w:rPr>
        <w:t>g</w:t>
      </w:r>
      <w:r w:rsidR="005A71F4">
        <w:rPr>
          <w:rFonts w:ascii="Arial" w:eastAsia="Arial" w:hAnsi="Arial" w:cs="Arial"/>
          <w:spacing w:val="-3"/>
          <w:sz w:val="22"/>
          <w:szCs w:val="22"/>
        </w:rPr>
        <w:t>n</w:t>
      </w:r>
      <w:r w:rsidR="005A71F4">
        <w:rPr>
          <w:rFonts w:ascii="Arial" w:eastAsia="Arial" w:hAnsi="Arial" w:cs="Arial"/>
          <w:sz w:val="22"/>
          <w:szCs w:val="22"/>
        </w:rPr>
        <w:t>.</w:t>
      </w:r>
      <w:r w:rsidRPr="00120EE5">
        <w:rPr>
          <w:rFonts w:ascii="Arial" w:eastAsia="Arial" w:hAnsi="Arial" w:cs="Arial"/>
          <w:i/>
          <w:noProof/>
          <w:sz w:val="24"/>
          <w:szCs w:val="24"/>
        </w:rPr>
        <w:t xml:space="preserve"> </w:t>
      </w:r>
    </w:p>
    <w:p w14:paraId="47FFF29A" w14:textId="77777777" w:rsidR="00FF281B" w:rsidRDefault="005A71F4">
      <w:pPr>
        <w:spacing w:before="75"/>
        <w:ind w:left="392"/>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De</w:t>
      </w:r>
      <w:r>
        <w:rPr>
          <w:rFonts w:ascii="Arial" w:eastAsia="Arial" w:hAnsi="Arial" w:cs="Arial"/>
          <w:b/>
          <w:i/>
          <w:spacing w:val="1"/>
          <w:sz w:val="24"/>
          <w:szCs w:val="24"/>
        </w:rPr>
        <w:t>ve</w:t>
      </w:r>
      <w:r>
        <w:rPr>
          <w:rFonts w:ascii="Arial" w:eastAsia="Arial" w:hAnsi="Arial" w:cs="Arial"/>
          <w:b/>
          <w:i/>
          <w:sz w:val="24"/>
          <w:szCs w:val="24"/>
        </w:rPr>
        <w:t>loping</w:t>
      </w:r>
      <w:r>
        <w:rPr>
          <w:rFonts w:ascii="Arial" w:eastAsia="Arial" w:hAnsi="Arial" w:cs="Arial"/>
          <w:b/>
          <w:i/>
          <w:spacing w:val="-2"/>
          <w:sz w:val="24"/>
          <w:szCs w:val="24"/>
        </w:rPr>
        <w:t xml:space="preserve"> </w:t>
      </w:r>
      <w:r>
        <w:rPr>
          <w:rFonts w:ascii="Arial" w:eastAsia="Arial" w:hAnsi="Arial" w:cs="Arial"/>
          <w:b/>
          <w:i/>
          <w:spacing w:val="1"/>
          <w:sz w:val="24"/>
          <w:szCs w:val="24"/>
        </w:rPr>
        <w:t>a</w:t>
      </w:r>
      <w:r>
        <w:rPr>
          <w:rFonts w:ascii="Arial" w:eastAsia="Arial" w:hAnsi="Arial" w:cs="Arial"/>
          <w:b/>
          <w:i/>
          <w:sz w:val="24"/>
          <w:szCs w:val="24"/>
        </w:rPr>
        <w:t>n Id</w:t>
      </w:r>
      <w:r>
        <w:rPr>
          <w:rFonts w:ascii="Arial" w:eastAsia="Arial" w:hAnsi="Arial" w:cs="Arial"/>
          <w:b/>
          <w:i/>
          <w:spacing w:val="1"/>
          <w:sz w:val="24"/>
          <w:szCs w:val="24"/>
        </w:rPr>
        <w:t>e</w:t>
      </w:r>
      <w:r>
        <w:rPr>
          <w:rFonts w:ascii="Arial" w:eastAsia="Arial" w:hAnsi="Arial" w:cs="Arial"/>
          <w:b/>
          <w:i/>
          <w:sz w:val="24"/>
          <w:szCs w:val="24"/>
        </w:rPr>
        <w:t>n</w:t>
      </w:r>
      <w:r>
        <w:rPr>
          <w:rFonts w:ascii="Arial" w:eastAsia="Arial" w:hAnsi="Arial" w:cs="Arial"/>
          <w:b/>
          <w:i/>
          <w:spacing w:val="-1"/>
          <w:sz w:val="24"/>
          <w:szCs w:val="24"/>
        </w:rPr>
        <w:t>t</w:t>
      </w:r>
      <w:r>
        <w:rPr>
          <w:rFonts w:ascii="Arial" w:eastAsia="Arial" w:hAnsi="Arial" w:cs="Arial"/>
          <w:b/>
          <w:i/>
          <w:sz w:val="24"/>
          <w:szCs w:val="24"/>
        </w:rPr>
        <w:t>i</w:t>
      </w:r>
      <w:r>
        <w:rPr>
          <w:rFonts w:ascii="Arial" w:eastAsia="Arial" w:hAnsi="Arial" w:cs="Arial"/>
          <w:b/>
          <w:i/>
          <w:spacing w:val="-3"/>
          <w:sz w:val="24"/>
          <w:szCs w:val="24"/>
        </w:rPr>
        <w:t>t</w:t>
      </w:r>
      <w:r>
        <w:rPr>
          <w:rFonts w:ascii="Arial" w:eastAsia="Arial" w:hAnsi="Arial" w:cs="Arial"/>
          <w:b/>
          <w:i/>
          <w:sz w:val="24"/>
          <w:szCs w:val="24"/>
        </w:rPr>
        <w:t>y</w:t>
      </w:r>
    </w:p>
    <w:p w14:paraId="410AD90F" w14:textId="77777777" w:rsidR="00FF281B" w:rsidRDefault="00FF281B">
      <w:pPr>
        <w:spacing w:before="17" w:line="240" w:lineRule="exact"/>
        <w:rPr>
          <w:sz w:val="24"/>
          <w:szCs w:val="24"/>
        </w:rPr>
      </w:pPr>
    </w:p>
    <w:p w14:paraId="5835E97E" w14:textId="77777777" w:rsidR="00FF281B" w:rsidRDefault="005A71F4">
      <w:pPr>
        <w:tabs>
          <w:tab w:val="left" w:pos="3240"/>
        </w:tabs>
        <w:spacing w:line="275" w:lineRule="auto"/>
        <w:ind w:left="3611" w:right="249" w:hanging="2211"/>
        <w:jc w:val="both"/>
        <w:rPr>
          <w:rFonts w:ascii="Arial" w:eastAsia="Arial" w:hAnsi="Arial" w:cs="Arial"/>
          <w:sz w:val="22"/>
          <w:szCs w:val="22"/>
        </w:rPr>
      </w:pPr>
      <w:r>
        <w:rPr>
          <w:rFonts w:ascii="Arial" w:eastAsia="Arial" w:hAnsi="Arial" w:cs="Arial"/>
          <w:i/>
          <w:spacing w:val="-1"/>
          <w:sz w:val="22"/>
          <w:szCs w:val="22"/>
        </w:rPr>
        <w:t>Ai</w:t>
      </w:r>
      <w:r>
        <w:rPr>
          <w:rFonts w:ascii="Arial" w:eastAsia="Arial" w:hAnsi="Arial" w:cs="Arial"/>
          <w:i/>
          <w:sz w:val="22"/>
          <w:szCs w:val="22"/>
        </w:rPr>
        <w:t>m</w:t>
      </w:r>
      <w:r>
        <w:rPr>
          <w:rFonts w:ascii="Arial" w:eastAsia="Arial" w:hAnsi="Arial" w:cs="Arial"/>
          <w:i/>
          <w:sz w:val="22"/>
          <w:szCs w:val="22"/>
        </w:rPr>
        <w:tab/>
      </w: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he</w:t>
      </w:r>
      <w:proofErr w:type="gramEnd"/>
      <w:r>
        <w:rPr>
          <w:rFonts w:ascii="Arial" w:eastAsia="Arial" w:hAnsi="Arial" w:cs="Arial"/>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r>
        <w:rPr>
          <w:rFonts w:ascii="Arial" w:eastAsia="Arial" w:hAnsi="Arial" w:cs="Arial"/>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k at</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 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3"/>
          <w:sz w:val="22"/>
          <w:szCs w:val="22"/>
        </w:rPr>
        <w:t>a</w:t>
      </w:r>
      <w:r>
        <w:rPr>
          <w:rFonts w:ascii="Arial" w:eastAsia="Arial" w:hAnsi="Arial" w:cs="Arial"/>
          <w:sz w:val="22"/>
          <w:szCs w:val="22"/>
        </w:rPr>
        <w:t xml:space="preserve">nd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 shap</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w:t>
      </w:r>
    </w:p>
    <w:p w14:paraId="274B66D5" w14:textId="77777777" w:rsidR="00FF281B" w:rsidRDefault="005A71F4">
      <w:pPr>
        <w:spacing w:before="61" w:line="275" w:lineRule="auto"/>
        <w:ind w:left="3611" w:right="251" w:hanging="2933"/>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proofErr w:type="gramStart"/>
      <w:r>
        <w:rPr>
          <w:rFonts w:ascii="Arial" w:eastAsia="Arial" w:hAnsi="Arial" w:cs="Arial"/>
          <w:i/>
          <w:spacing w:val="-1"/>
          <w:sz w:val="22"/>
          <w:szCs w:val="22"/>
        </w:rPr>
        <w:t>D</w:t>
      </w:r>
      <w:r>
        <w:rPr>
          <w:rFonts w:ascii="Arial" w:eastAsia="Arial" w:hAnsi="Arial" w:cs="Arial"/>
          <w:i/>
          <w:sz w:val="22"/>
          <w:szCs w:val="22"/>
        </w:rPr>
        <w:t>o</w:t>
      </w:r>
      <w:proofErr w:type="gramEnd"/>
      <w:r>
        <w:rPr>
          <w:rFonts w:ascii="Arial" w:eastAsia="Arial" w:hAnsi="Arial" w:cs="Arial"/>
          <w:i/>
          <w:sz w:val="22"/>
          <w:szCs w:val="22"/>
        </w:rPr>
        <w:t xml:space="preserve">                       </w:t>
      </w:r>
      <w:r>
        <w:rPr>
          <w:rFonts w:ascii="Arial" w:eastAsia="Arial" w:hAnsi="Arial" w:cs="Arial"/>
          <w:i/>
          <w:spacing w:val="10"/>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3"/>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z w:val="22"/>
          <w:szCs w:val="22"/>
        </w:rPr>
        <w:t>bri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3"/>
          <w:sz w:val="22"/>
          <w:szCs w:val="22"/>
        </w:rPr>
        <w:t xml:space="preserve"> </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z w:val="22"/>
          <w:szCs w:val="22"/>
        </w:rPr>
        <w:t>p</w:t>
      </w:r>
      <w:r>
        <w:rPr>
          <w:rFonts w:ascii="Arial" w:eastAsia="Arial" w:hAnsi="Arial" w:cs="Arial"/>
          <w:spacing w:val="-1"/>
          <w:sz w:val="22"/>
          <w:szCs w:val="22"/>
        </w:rPr>
        <w:t>h</w:t>
      </w:r>
      <w:r>
        <w:rPr>
          <w:rFonts w:ascii="Arial" w:eastAsia="Arial" w:hAnsi="Arial" w:cs="Arial"/>
          <w:sz w:val="22"/>
          <w:szCs w:val="22"/>
        </w:rPr>
        <w:t xml:space="preserve">oto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pacing w:val="-2"/>
          <w:sz w:val="22"/>
          <w:szCs w:val="22"/>
        </w:rPr>
        <w:t>v</w:t>
      </w:r>
      <w:r>
        <w:rPr>
          <w:rFonts w:ascii="Arial" w:eastAsia="Arial" w:hAnsi="Arial" w:cs="Arial"/>
          <w:sz w:val="22"/>
          <w:szCs w:val="22"/>
        </w:rPr>
        <w:t>es b</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 xml:space="preserve">e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6</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1</w:t>
      </w:r>
      <w:r>
        <w:rPr>
          <w:rFonts w:ascii="Arial" w:eastAsia="Arial" w:hAnsi="Arial" w:cs="Arial"/>
          <w:spacing w:val="-2"/>
          <w:sz w:val="22"/>
          <w:szCs w:val="22"/>
        </w:rPr>
        <w:t>0</w:t>
      </w:r>
      <w:r>
        <w:rPr>
          <w:rFonts w:ascii="Arial" w:eastAsia="Arial" w:hAnsi="Arial" w:cs="Arial"/>
          <w:sz w:val="22"/>
          <w:szCs w:val="22"/>
        </w:rPr>
        <w:t>.</w:t>
      </w:r>
    </w:p>
    <w:p w14:paraId="12B4CDFA" w14:textId="77777777" w:rsidR="00FF281B" w:rsidRDefault="005A71F4">
      <w:pPr>
        <w:tabs>
          <w:tab w:val="left" w:pos="3600"/>
        </w:tabs>
        <w:spacing w:before="63" w:line="275" w:lineRule="auto"/>
        <w:ind w:left="36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A</w:t>
      </w:r>
      <w:r>
        <w:rPr>
          <w:rFonts w:ascii="Arial" w:eastAsia="Arial" w:hAnsi="Arial" w:cs="Arial"/>
          <w:sz w:val="22"/>
          <w:szCs w:val="22"/>
        </w:rPr>
        <w:t xml:space="preserve">sk </w:t>
      </w:r>
      <w:r>
        <w:rPr>
          <w:rFonts w:ascii="Arial" w:eastAsia="Arial" w:hAnsi="Arial" w:cs="Arial"/>
          <w:spacing w:val="7"/>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proofErr w:type="gramEnd"/>
      <w:r>
        <w:rPr>
          <w:rFonts w:ascii="Arial" w:eastAsia="Arial" w:hAnsi="Arial" w:cs="Arial"/>
          <w:sz w:val="22"/>
          <w:szCs w:val="22"/>
        </w:rPr>
        <w:t xml:space="preserve"> </w:t>
      </w:r>
      <w:r>
        <w:rPr>
          <w:rFonts w:ascii="Arial" w:eastAsia="Arial" w:hAnsi="Arial" w:cs="Arial"/>
          <w:spacing w:val="8"/>
          <w:sz w:val="22"/>
          <w:szCs w:val="22"/>
        </w:rPr>
        <w:t xml:space="preserve"> </w:t>
      </w:r>
      <w:r>
        <w:rPr>
          <w:rFonts w:ascii="Arial" w:eastAsia="Arial" w:hAnsi="Arial" w:cs="Arial"/>
          <w:sz w:val="22"/>
          <w:szCs w:val="22"/>
        </w:rPr>
        <w:t xml:space="preserve">some </w:t>
      </w:r>
      <w:r>
        <w:rPr>
          <w:rFonts w:ascii="Arial" w:eastAsia="Arial" w:hAnsi="Arial" w:cs="Arial"/>
          <w:spacing w:val="8"/>
          <w:sz w:val="22"/>
          <w:szCs w:val="22"/>
        </w:rPr>
        <w:t xml:space="preserve"> </w:t>
      </w:r>
      <w:r>
        <w:rPr>
          <w:rFonts w:ascii="Arial" w:eastAsia="Arial" w:hAnsi="Arial" w:cs="Arial"/>
          <w:spacing w:val="-2"/>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 xml:space="preserve">s </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7"/>
          <w:sz w:val="22"/>
          <w:szCs w:val="22"/>
        </w:rPr>
        <w:t xml:space="preserve"> </w:t>
      </w:r>
      <w:r>
        <w:rPr>
          <w:rFonts w:ascii="Arial" w:eastAsia="Arial" w:hAnsi="Arial" w:cs="Arial"/>
          <w:sz w:val="22"/>
          <w:szCs w:val="22"/>
        </w:rPr>
        <w:t>sh</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 p</w:t>
      </w:r>
      <w:r>
        <w:rPr>
          <w:rFonts w:ascii="Arial" w:eastAsia="Arial" w:hAnsi="Arial" w:cs="Arial"/>
          <w:spacing w:val="-1"/>
          <w:sz w:val="22"/>
          <w:szCs w:val="22"/>
        </w:rPr>
        <w:t>h</w:t>
      </w:r>
      <w:r>
        <w:rPr>
          <w:rFonts w:ascii="Arial" w:eastAsia="Arial" w:hAnsi="Arial" w:cs="Arial"/>
          <w:sz w:val="22"/>
          <w:szCs w:val="22"/>
        </w:rPr>
        <w:t>otos</w:t>
      </w:r>
      <w:r>
        <w:rPr>
          <w:rFonts w:ascii="Arial" w:eastAsia="Arial" w:hAnsi="Arial" w:cs="Arial"/>
          <w:spacing w:val="2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0"/>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 xml:space="preserve">ass.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21"/>
          <w:sz w:val="22"/>
          <w:szCs w:val="22"/>
        </w:rPr>
        <w:t xml:space="preserve"> </w:t>
      </w:r>
      <w:r>
        <w:rPr>
          <w:rFonts w:ascii="Arial" w:eastAsia="Arial" w:hAnsi="Arial" w:cs="Arial"/>
          <w:sz w:val="22"/>
          <w:szCs w:val="22"/>
        </w:rPr>
        <w:t>be</w:t>
      </w:r>
      <w:r>
        <w:rPr>
          <w:rFonts w:ascii="Arial" w:eastAsia="Arial" w:hAnsi="Arial" w:cs="Arial"/>
          <w:spacing w:val="20"/>
          <w:sz w:val="22"/>
          <w:szCs w:val="22"/>
        </w:rPr>
        <w:t xml:space="preserve"> </w:t>
      </w:r>
      <w:r>
        <w:rPr>
          <w:rFonts w:ascii="Arial" w:eastAsia="Arial" w:hAnsi="Arial" w:cs="Arial"/>
          <w:sz w:val="22"/>
          <w:szCs w:val="22"/>
        </w:rPr>
        <w:t>h</w:t>
      </w:r>
      <w:r>
        <w:rPr>
          <w:rFonts w:ascii="Arial" w:eastAsia="Arial" w:hAnsi="Arial" w:cs="Arial"/>
          <w:spacing w:val="-1"/>
          <w:sz w:val="22"/>
          <w:szCs w:val="22"/>
        </w:rPr>
        <w:t>u</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 xml:space="preserve">s! </w:t>
      </w: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44"/>
          <w:sz w:val="22"/>
          <w:szCs w:val="22"/>
        </w:rPr>
        <w:t xml:space="preserve"> </w:t>
      </w:r>
      <w:r>
        <w:rPr>
          <w:rFonts w:ascii="Arial" w:eastAsia="Arial" w:hAnsi="Arial" w:cs="Arial"/>
          <w:sz w:val="22"/>
          <w:szCs w:val="22"/>
        </w:rPr>
        <w:t>can</w:t>
      </w:r>
      <w:r>
        <w:rPr>
          <w:rFonts w:ascii="Arial" w:eastAsia="Arial" w:hAnsi="Arial" w:cs="Arial"/>
          <w:spacing w:val="44"/>
          <w:sz w:val="22"/>
          <w:szCs w:val="22"/>
        </w:rPr>
        <w:t xml:space="preserve"> </w:t>
      </w:r>
      <w:r>
        <w:rPr>
          <w:rFonts w:ascii="Arial" w:eastAsia="Arial" w:hAnsi="Arial" w:cs="Arial"/>
          <w:spacing w:val="2"/>
          <w:sz w:val="22"/>
          <w:szCs w:val="22"/>
        </w:rPr>
        <w:t>g</w:t>
      </w:r>
      <w:r>
        <w:rPr>
          <w:rFonts w:ascii="Arial" w:eastAsia="Arial" w:hAnsi="Arial" w:cs="Arial"/>
          <w:sz w:val="22"/>
          <w:szCs w:val="22"/>
        </w:rPr>
        <w:t>et</w:t>
      </w:r>
      <w:r>
        <w:rPr>
          <w:rFonts w:ascii="Arial" w:eastAsia="Arial" w:hAnsi="Arial" w:cs="Arial"/>
          <w:spacing w:val="4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4"/>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46"/>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 are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ar</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4"/>
          <w:sz w:val="22"/>
          <w:szCs w:val="22"/>
        </w:rPr>
        <w:t>i</w:t>
      </w:r>
      <w:r>
        <w:rPr>
          <w:rFonts w:ascii="Arial" w:eastAsia="Arial" w:hAnsi="Arial" w:cs="Arial"/>
          <w:spacing w:val="1"/>
          <w:sz w:val="22"/>
          <w:szCs w:val="22"/>
        </w:rPr>
        <w:t>f</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3D4EA612" w14:textId="77777777" w:rsidR="00FF281B" w:rsidRDefault="005A71F4">
      <w:pPr>
        <w:tabs>
          <w:tab w:val="left" w:pos="3600"/>
        </w:tabs>
        <w:spacing w:before="63" w:line="275" w:lineRule="auto"/>
        <w:ind w:left="3611" w:right="249"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N</w:t>
      </w:r>
      <w:r>
        <w:rPr>
          <w:rFonts w:ascii="Arial" w:eastAsia="Arial" w:hAnsi="Arial" w:cs="Arial"/>
          <w:sz w:val="22"/>
          <w:szCs w:val="22"/>
        </w:rPr>
        <w:t xml:space="preserve">ow </w:t>
      </w:r>
      <w:r>
        <w:rPr>
          <w:rFonts w:ascii="Arial" w:eastAsia="Arial" w:hAnsi="Arial" w:cs="Arial"/>
          <w:spacing w:val="6"/>
          <w:sz w:val="22"/>
          <w:szCs w:val="22"/>
        </w:rPr>
        <w:t xml:space="preserve"> </w:t>
      </w:r>
      <w:r>
        <w:rPr>
          <w:rFonts w:ascii="Arial" w:eastAsia="Arial" w:hAnsi="Arial" w:cs="Arial"/>
          <w:sz w:val="22"/>
          <w:szCs w:val="22"/>
        </w:rPr>
        <w:t>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e</w:t>
      </w:r>
      <w:proofErr w:type="gramEnd"/>
      <w:r>
        <w:rPr>
          <w:rFonts w:ascii="Arial" w:eastAsia="Arial" w:hAnsi="Arial" w:cs="Arial"/>
          <w:sz w:val="22"/>
          <w:szCs w:val="22"/>
        </w:rPr>
        <w:t xml:space="preserve"> </w:t>
      </w:r>
      <w:r>
        <w:rPr>
          <w:rFonts w:ascii="Arial" w:eastAsia="Arial" w:hAnsi="Arial" w:cs="Arial"/>
          <w:spacing w:val="9"/>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ch </w:t>
      </w:r>
      <w:r>
        <w:rPr>
          <w:rFonts w:ascii="Arial" w:eastAsia="Arial" w:hAnsi="Arial" w:cs="Arial"/>
          <w:spacing w:val="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11"/>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 xml:space="preserve">k </w:t>
      </w:r>
      <w:r>
        <w:rPr>
          <w:rFonts w:ascii="Arial" w:eastAsia="Arial" w:hAnsi="Arial" w:cs="Arial"/>
          <w:spacing w:val="12"/>
          <w:sz w:val="22"/>
          <w:szCs w:val="22"/>
        </w:rPr>
        <w:t xml:space="preserve"> </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3"/>
          <w:sz w:val="22"/>
          <w:szCs w:val="22"/>
        </w:rPr>
        <w:t>i</w:t>
      </w:r>
      <w:r>
        <w:rPr>
          <w:rFonts w:ascii="Arial" w:eastAsia="Arial" w:hAnsi="Arial" w:cs="Arial"/>
          <w:sz w:val="22"/>
          <w:szCs w:val="22"/>
        </w:rPr>
        <w:t xml:space="preserve">r </w:t>
      </w:r>
      <w:r>
        <w:rPr>
          <w:rFonts w:ascii="Arial" w:eastAsia="Arial" w:hAnsi="Arial" w:cs="Arial"/>
          <w:spacing w:val="1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2"/>
          <w:sz w:val="22"/>
          <w:szCs w:val="22"/>
        </w:rPr>
        <w:t>u</w:t>
      </w:r>
      <w:r>
        <w:rPr>
          <w:rFonts w:ascii="Arial" w:eastAsia="Arial" w:hAnsi="Arial" w:cs="Arial"/>
          <w:sz w:val="22"/>
          <w:szCs w:val="22"/>
        </w:rPr>
        <w:t>al p</w:t>
      </w:r>
      <w:r>
        <w:rPr>
          <w:rFonts w:ascii="Arial" w:eastAsia="Arial" w:hAnsi="Arial" w:cs="Arial"/>
          <w:spacing w:val="-1"/>
          <w:sz w:val="22"/>
          <w:szCs w:val="22"/>
        </w:rPr>
        <w:t>h</w:t>
      </w:r>
      <w:r>
        <w:rPr>
          <w:rFonts w:ascii="Arial" w:eastAsia="Arial" w:hAnsi="Arial" w:cs="Arial"/>
          <w:sz w:val="22"/>
          <w:szCs w:val="22"/>
        </w:rPr>
        <w:t>oto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p>
    <w:p w14:paraId="0D45C780" w14:textId="77777777" w:rsidR="00FF281B" w:rsidRDefault="005A71F4">
      <w:pPr>
        <w:spacing w:before="66" w:line="240" w:lineRule="exact"/>
        <w:ind w:left="3282" w:right="246" w:hanging="360"/>
        <w:jc w:val="both"/>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spacing w:val="54"/>
          <w:sz w:val="22"/>
          <w:szCs w:val="22"/>
        </w:rPr>
        <w:t xml:space="preserve"> </w:t>
      </w:r>
      <w:r>
        <w:rPr>
          <w:rFonts w:ascii="Arial" w:eastAsia="Arial" w:hAnsi="Arial" w:cs="Arial"/>
          <w:spacing w:val="-1"/>
          <w:sz w:val="22"/>
          <w:szCs w:val="22"/>
        </w:rPr>
        <w:t>H</w:t>
      </w:r>
      <w:r>
        <w:rPr>
          <w:rFonts w:ascii="Arial" w:eastAsia="Arial" w:hAnsi="Arial" w:cs="Arial"/>
          <w:sz w:val="22"/>
          <w:szCs w:val="22"/>
        </w:rPr>
        <w:t>ow 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ed</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5"/>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 cha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roofErr w:type="spellEnd"/>
      <w:r>
        <w:rPr>
          <w:rFonts w:ascii="Arial" w:eastAsia="Arial" w:hAnsi="Arial" w:cs="Arial"/>
          <w:sz w:val="22"/>
          <w:szCs w:val="22"/>
        </w:rPr>
        <w:t xml:space="preserve"> a</w:t>
      </w:r>
      <w:r>
        <w:rPr>
          <w:rFonts w:ascii="Arial" w:eastAsia="Arial" w:hAnsi="Arial" w:cs="Arial"/>
          <w:spacing w:val="-1"/>
          <w:sz w:val="22"/>
          <w:szCs w:val="22"/>
        </w:rPr>
        <w:t>n</w:t>
      </w:r>
      <w:r>
        <w:rPr>
          <w:rFonts w:ascii="Arial" w:eastAsia="Arial" w:hAnsi="Arial" w:cs="Arial"/>
          <w:sz w:val="22"/>
          <w:szCs w:val="22"/>
        </w:rPr>
        <w:t>d e</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erci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z w:val="22"/>
          <w:szCs w:val="22"/>
        </w:rPr>
        <w:t>.</w:t>
      </w:r>
    </w:p>
    <w:p w14:paraId="49032D80" w14:textId="77777777" w:rsidR="00FF281B" w:rsidRDefault="005A71F4">
      <w:pPr>
        <w:spacing w:line="240" w:lineRule="exact"/>
        <w:ind w:left="2922"/>
        <w:rPr>
          <w:rFonts w:ascii="Arial" w:eastAsia="Arial" w:hAnsi="Arial" w:cs="Arial"/>
          <w:sz w:val="22"/>
          <w:szCs w:val="22"/>
        </w:rPr>
      </w:pPr>
      <w:r>
        <w:rPr>
          <w:rFonts w:ascii="Arial" w:eastAsia="Arial" w:hAnsi="Arial" w:cs="Arial"/>
          <w:sz w:val="22"/>
          <w:szCs w:val="22"/>
        </w:rPr>
        <w:t xml:space="preserve">b. </w:t>
      </w:r>
      <w:r>
        <w:rPr>
          <w:rFonts w:ascii="Arial" w:eastAsia="Arial" w:hAnsi="Arial" w:cs="Arial"/>
          <w:spacing w:val="54"/>
          <w:sz w:val="22"/>
          <w:szCs w:val="22"/>
        </w:rPr>
        <w:t xml:space="preserve"> </w:t>
      </w:r>
      <w:r>
        <w:rPr>
          <w:rFonts w:ascii="Arial" w:eastAsia="Arial" w:hAnsi="Arial" w:cs="Arial"/>
          <w:sz w:val="22"/>
          <w:szCs w:val="22"/>
        </w:rPr>
        <w:t>L</w:t>
      </w:r>
      <w:r>
        <w:rPr>
          <w:rFonts w:ascii="Arial" w:eastAsia="Arial" w:hAnsi="Arial" w:cs="Arial"/>
          <w:spacing w:val="-1"/>
          <w:sz w:val="22"/>
          <w:szCs w:val="22"/>
        </w:rPr>
        <w:t>o</w:t>
      </w:r>
      <w:r>
        <w:rPr>
          <w:rFonts w:ascii="Arial" w:eastAsia="Arial" w:hAnsi="Arial" w:cs="Arial"/>
          <w:sz w:val="22"/>
          <w:szCs w:val="22"/>
        </w:rPr>
        <w:t>ok at 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 ph</w:t>
      </w:r>
      <w:r>
        <w:rPr>
          <w:rFonts w:ascii="Arial" w:eastAsia="Arial" w:hAnsi="Arial" w:cs="Arial"/>
          <w:spacing w:val="-2"/>
          <w:sz w:val="22"/>
          <w:szCs w:val="22"/>
        </w:rPr>
        <w:t>o</w:t>
      </w:r>
      <w:r>
        <w:rPr>
          <w:rFonts w:ascii="Arial" w:eastAsia="Arial" w:hAnsi="Arial" w:cs="Arial"/>
          <w:spacing w:val="1"/>
          <w:sz w:val="22"/>
          <w:szCs w:val="22"/>
        </w:rPr>
        <w:t>t</w:t>
      </w:r>
      <w:r>
        <w:rPr>
          <w:rFonts w:ascii="Arial" w:eastAsia="Arial" w:hAnsi="Arial" w:cs="Arial"/>
          <w:sz w:val="22"/>
          <w:szCs w:val="22"/>
        </w:rPr>
        <w:t xml:space="preserve">os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w:t>
      </w:r>
    </w:p>
    <w:p w14:paraId="19F56397" w14:textId="77777777" w:rsidR="00FF281B" w:rsidRDefault="005A71F4">
      <w:pPr>
        <w:spacing w:before="2" w:line="240" w:lineRule="exact"/>
        <w:ind w:left="3282" w:right="249" w:hanging="360"/>
        <w:jc w:val="both"/>
        <w:rPr>
          <w:rFonts w:ascii="Arial" w:eastAsia="Arial" w:hAnsi="Arial" w:cs="Arial"/>
          <w:sz w:val="22"/>
          <w:szCs w:val="22"/>
        </w:rPr>
      </w:pPr>
      <w:r>
        <w:rPr>
          <w:rFonts w:ascii="Arial" w:eastAsia="Arial" w:hAnsi="Arial" w:cs="Arial"/>
          <w:sz w:val="22"/>
          <w:szCs w:val="22"/>
        </w:rPr>
        <w:t xml:space="preserve">c.  </w:t>
      </w:r>
      <w:r>
        <w:rPr>
          <w:rFonts w:ascii="Arial" w:eastAsia="Arial" w:hAnsi="Arial" w:cs="Arial"/>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an</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eme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2"/>
          <w:sz w:val="22"/>
          <w:szCs w:val="22"/>
        </w:rPr>
        <w:t>a</w:t>
      </w:r>
      <w:r>
        <w:rPr>
          <w:rFonts w:ascii="Arial" w:eastAsia="Arial" w:hAnsi="Arial" w:cs="Arial"/>
          <w:sz w:val="22"/>
          <w:szCs w:val="22"/>
        </w:rPr>
        <w:t xml:space="preserve">w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z w:val="22"/>
          <w:szCs w:val="22"/>
        </w:rPr>
        <w:t>at</w:t>
      </w:r>
      <w:r>
        <w:rPr>
          <w:rFonts w:ascii="Arial" w:eastAsia="Arial" w:hAnsi="Arial" w:cs="Arial"/>
          <w:spacing w:val="4"/>
          <w:sz w:val="22"/>
          <w:szCs w:val="22"/>
        </w:rPr>
        <w:t xml:space="preserve"> </w:t>
      </w:r>
      <w:r>
        <w:rPr>
          <w:rFonts w:ascii="Arial" w:eastAsia="Arial" w:hAnsi="Arial" w:cs="Arial"/>
          <w:sz w:val="22"/>
          <w:szCs w:val="22"/>
        </w:rPr>
        <w:t>an</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z w:val="22"/>
          <w:szCs w:val="22"/>
        </w:rPr>
        <w:t>arl</w:t>
      </w:r>
      <w:r>
        <w:rPr>
          <w:rFonts w:ascii="Arial" w:eastAsia="Arial" w:hAnsi="Arial" w:cs="Arial"/>
          <w:spacing w:val="-2"/>
          <w:sz w:val="22"/>
          <w:szCs w:val="22"/>
        </w:rPr>
        <w:t>i</w:t>
      </w:r>
      <w:r>
        <w:rPr>
          <w:rFonts w:ascii="Arial" w:eastAsia="Arial" w:hAnsi="Arial" w:cs="Arial"/>
          <w:sz w:val="22"/>
          <w:szCs w:val="22"/>
        </w:rPr>
        <w:t>er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 in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 so e</w:t>
      </w:r>
      <w:r>
        <w:rPr>
          <w:rFonts w:ascii="Arial" w:eastAsia="Arial" w:hAnsi="Arial" w:cs="Arial"/>
          <w:spacing w:val="-2"/>
          <w:sz w:val="22"/>
          <w:szCs w:val="22"/>
        </w:rPr>
        <w:t>a</w:t>
      </w:r>
      <w:r>
        <w:rPr>
          <w:rFonts w:ascii="Arial" w:eastAsia="Arial" w:hAnsi="Arial" w:cs="Arial"/>
          <w:sz w:val="22"/>
          <w:szCs w:val="22"/>
        </w:rPr>
        <w:t>sy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d</w:t>
      </w:r>
      <w:r>
        <w:rPr>
          <w:rFonts w:ascii="Arial" w:eastAsia="Arial" w:hAnsi="Arial" w:cs="Arial"/>
          <w:spacing w:val="-2"/>
          <w:sz w:val="22"/>
          <w:szCs w:val="22"/>
        </w:rPr>
        <w:t>o</w:t>
      </w:r>
      <w:r>
        <w:rPr>
          <w:rFonts w:ascii="Arial" w:eastAsia="Arial" w:hAnsi="Arial" w:cs="Arial"/>
          <w:sz w:val="22"/>
          <w:szCs w:val="22"/>
        </w:rPr>
        <w:t>.</w:t>
      </w:r>
    </w:p>
    <w:p w14:paraId="75FA5465" w14:textId="77777777" w:rsidR="00FF281B" w:rsidRDefault="005A71F4">
      <w:pPr>
        <w:spacing w:line="240" w:lineRule="exact"/>
        <w:ind w:left="2922"/>
        <w:rPr>
          <w:rFonts w:ascii="Arial" w:eastAsia="Arial" w:hAnsi="Arial" w:cs="Arial"/>
          <w:sz w:val="22"/>
          <w:szCs w:val="22"/>
        </w:rPr>
      </w:pPr>
      <w:r>
        <w:rPr>
          <w:rFonts w:ascii="Arial" w:eastAsia="Arial" w:hAnsi="Arial" w:cs="Arial"/>
          <w:sz w:val="22"/>
          <w:szCs w:val="22"/>
        </w:rPr>
        <w:t xml:space="preserve">d. </w:t>
      </w:r>
      <w:r>
        <w:rPr>
          <w:rFonts w:ascii="Arial" w:eastAsia="Arial" w:hAnsi="Arial" w:cs="Arial"/>
          <w:spacing w:val="54"/>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7"/>
          <w:sz w:val="22"/>
          <w:szCs w:val="22"/>
        </w:rPr>
        <w:t xml:space="preserve"> </w:t>
      </w:r>
      <w:r>
        <w:rPr>
          <w:rFonts w:ascii="Arial" w:eastAsia="Arial" w:hAnsi="Arial" w:cs="Arial"/>
          <w:spacing w:val="-2"/>
          <w:sz w:val="22"/>
          <w:szCs w:val="22"/>
        </w:rPr>
        <w:t>r</w:t>
      </w:r>
      <w:r>
        <w:rPr>
          <w:rFonts w:ascii="Arial" w:eastAsia="Arial" w:hAnsi="Arial" w:cs="Arial"/>
          <w:sz w:val="22"/>
          <w:szCs w:val="22"/>
        </w:rPr>
        <w:t>ec</w:t>
      </w:r>
      <w:r>
        <w:rPr>
          <w:rFonts w:ascii="Arial" w:eastAsia="Arial" w:hAnsi="Arial" w:cs="Arial"/>
          <w:spacing w:val="-1"/>
          <w:sz w:val="22"/>
          <w:szCs w:val="22"/>
        </w:rPr>
        <w:t>al</w:t>
      </w:r>
      <w:r>
        <w:rPr>
          <w:rFonts w:ascii="Arial" w:eastAsia="Arial" w:hAnsi="Arial" w:cs="Arial"/>
          <w:sz w:val="22"/>
          <w:szCs w:val="22"/>
        </w:rPr>
        <w:t>l</w:t>
      </w:r>
      <w:r>
        <w:rPr>
          <w:rFonts w:ascii="Arial" w:eastAsia="Arial" w:hAnsi="Arial" w:cs="Arial"/>
          <w:spacing w:val="3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3"/>
          <w:sz w:val="22"/>
          <w:szCs w:val="22"/>
        </w:rPr>
        <w:t xml:space="preserve"> </w:t>
      </w:r>
      <w:r>
        <w:rPr>
          <w:rFonts w:ascii="Arial" w:eastAsia="Arial" w:hAnsi="Arial" w:cs="Arial"/>
          <w:spacing w:val="7"/>
          <w:sz w:val="22"/>
          <w:szCs w:val="22"/>
        </w:rPr>
        <w:t>W</w:t>
      </w:r>
      <w:r>
        <w:rPr>
          <w:rFonts w:ascii="Arial" w:eastAsia="Arial" w:hAnsi="Arial" w:cs="Arial"/>
          <w:spacing w:val="-3"/>
          <w:sz w:val="22"/>
          <w:szCs w:val="22"/>
        </w:rPr>
        <w:t>h</w:t>
      </w:r>
      <w:r>
        <w:rPr>
          <w:rFonts w:ascii="Arial" w:eastAsia="Arial" w:hAnsi="Arial" w:cs="Arial"/>
          <w:sz w:val="22"/>
          <w:szCs w:val="22"/>
        </w:rPr>
        <w:t>at</w:t>
      </w:r>
      <w:r>
        <w:rPr>
          <w:rFonts w:ascii="Arial" w:eastAsia="Arial" w:hAnsi="Arial" w:cs="Arial"/>
          <w:spacing w:val="38"/>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35"/>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
    <w:p w14:paraId="1F849DE8" w14:textId="77777777" w:rsidR="00FF281B" w:rsidRDefault="005A71F4">
      <w:pPr>
        <w:spacing w:line="240" w:lineRule="exact"/>
        <w:ind w:left="3245" w:right="4791"/>
        <w:jc w:val="center"/>
        <w:rPr>
          <w:rFonts w:ascii="Arial" w:eastAsia="Arial" w:hAnsi="Arial" w:cs="Arial"/>
          <w:sz w:val="22"/>
          <w:szCs w:val="22"/>
        </w:rPr>
      </w:pPr>
      <w:proofErr w:type="gramStart"/>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w:t>
      </w:r>
      <w:r>
        <w:rPr>
          <w:rFonts w:ascii="Arial" w:eastAsia="Arial" w:hAnsi="Arial" w:cs="Arial"/>
          <w:spacing w:val="-2"/>
          <w:sz w:val="22"/>
          <w:szCs w:val="22"/>
        </w:rPr>
        <w:t>y</w:t>
      </w:r>
      <w:proofErr w:type="gramEnd"/>
      <w:r>
        <w:rPr>
          <w:rFonts w:ascii="Arial" w:eastAsia="Arial" w:hAnsi="Arial" w:cs="Arial"/>
          <w:sz w:val="22"/>
          <w:szCs w:val="22"/>
        </w:rPr>
        <w:t>.</w:t>
      </w:r>
    </w:p>
    <w:p w14:paraId="3DAA8075" w14:textId="77777777" w:rsidR="00FF281B" w:rsidRDefault="005A71F4">
      <w:pPr>
        <w:spacing w:before="1"/>
        <w:ind w:left="2922"/>
        <w:rPr>
          <w:rFonts w:ascii="Arial" w:eastAsia="Arial" w:hAnsi="Arial" w:cs="Arial"/>
          <w:sz w:val="22"/>
          <w:szCs w:val="22"/>
        </w:rPr>
      </w:pPr>
      <w:r>
        <w:rPr>
          <w:rFonts w:ascii="Arial" w:eastAsia="Arial" w:hAnsi="Arial" w:cs="Arial"/>
          <w:sz w:val="22"/>
          <w:szCs w:val="22"/>
        </w:rPr>
        <w:t xml:space="preserve">e. </w:t>
      </w:r>
      <w:r>
        <w:rPr>
          <w:rFonts w:ascii="Arial" w:eastAsia="Arial" w:hAnsi="Arial" w:cs="Arial"/>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il</w:t>
      </w:r>
      <w:r>
        <w:rPr>
          <w:rFonts w:ascii="Arial" w:eastAsia="Arial" w:hAnsi="Arial" w:cs="Arial"/>
          <w:sz w:val="22"/>
          <w:szCs w:val="22"/>
        </w:rPr>
        <w:t>l p</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ay</w:t>
      </w:r>
      <w:r>
        <w:rPr>
          <w:rFonts w:ascii="Arial" w:eastAsia="Arial" w:hAnsi="Arial" w:cs="Arial"/>
          <w:spacing w:val="-2"/>
          <w:sz w:val="22"/>
          <w:szCs w:val="22"/>
        </w:rPr>
        <w:t xml:space="preserve"> 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see</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w:t>
      </w:r>
    </w:p>
    <w:p w14:paraId="510EE4AA" w14:textId="77777777" w:rsidR="00FF281B" w:rsidRDefault="005A71F4">
      <w:pPr>
        <w:tabs>
          <w:tab w:val="left" w:pos="3280"/>
        </w:tabs>
        <w:spacing w:before="2" w:line="240" w:lineRule="exact"/>
        <w:ind w:left="3282" w:right="246" w:hanging="360"/>
        <w:jc w:val="both"/>
        <w:rPr>
          <w:rFonts w:ascii="Arial" w:eastAsia="Arial" w:hAnsi="Arial" w:cs="Arial"/>
          <w:sz w:val="22"/>
          <w:szCs w:val="22"/>
        </w:rPr>
      </w:pPr>
      <w:proofErr w:type="gramStart"/>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2"/>
          <w:sz w:val="22"/>
          <w:szCs w:val="22"/>
        </w:rPr>
        <w:t>t</w:t>
      </w:r>
      <w:r>
        <w:rPr>
          <w:rFonts w:ascii="Arial" w:eastAsia="Arial" w:hAnsi="Arial" w:cs="Arial"/>
          <w:sz w:val="22"/>
          <w:szCs w:val="22"/>
        </w:rPr>
        <w:t xml:space="preserve">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3"/>
          <w:sz w:val="22"/>
          <w:szCs w:val="22"/>
        </w:rPr>
        <w:t>z</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 each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nt</w:t>
      </w:r>
      <w:r>
        <w:rPr>
          <w:rFonts w:ascii="Arial" w:eastAsia="Arial" w:hAnsi="Arial" w:cs="Arial"/>
          <w:sz w:val="22"/>
          <w:szCs w:val="22"/>
        </w:rPr>
        <w:t>.</w:t>
      </w:r>
      <w:proofErr w:type="gramEnd"/>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m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nd 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cut</w:t>
      </w:r>
      <w:r>
        <w:rPr>
          <w:rFonts w:ascii="Arial" w:eastAsia="Arial" w:hAnsi="Arial" w:cs="Arial"/>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hree</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z w:val="22"/>
          <w:szCs w:val="22"/>
        </w:rPr>
        <w:t>of</w:t>
      </w:r>
      <w:r>
        <w:rPr>
          <w:rFonts w:ascii="Arial" w:eastAsia="Arial" w:hAnsi="Arial" w:cs="Arial"/>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at</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z w:val="22"/>
          <w:szCs w:val="22"/>
        </w:rPr>
        <w:t>es</w:t>
      </w:r>
    </w:p>
    <w:p w14:paraId="436737A2" w14:textId="77777777" w:rsidR="00FF281B" w:rsidRDefault="005A71F4">
      <w:pPr>
        <w:spacing w:line="240" w:lineRule="exact"/>
        <w:ind w:left="3282"/>
        <w:rPr>
          <w:rFonts w:ascii="Arial" w:eastAsia="Arial" w:hAnsi="Arial" w:cs="Arial"/>
          <w:sz w:val="22"/>
          <w:szCs w:val="22"/>
        </w:rPr>
      </w:pPr>
      <w:proofErr w:type="gramStart"/>
      <w:r>
        <w:rPr>
          <w:rFonts w:ascii="Arial" w:eastAsia="Arial" w:hAnsi="Arial" w:cs="Arial"/>
          <w:spacing w:val="-3"/>
          <w:sz w:val="22"/>
          <w:szCs w:val="22"/>
        </w:rPr>
        <w:t>o</w:t>
      </w:r>
      <w:r>
        <w:rPr>
          <w:rFonts w:ascii="Arial" w:eastAsia="Arial" w:hAnsi="Arial" w:cs="Arial"/>
          <w:sz w:val="22"/>
          <w:szCs w:val="22"/>
        </w:rPr>
        <w:t>f</w:t>
      </w:r>
      <w:proofErr w:type="gramEnd"/>
      <w:r>
        <w:rPr>
          <w:rFonts w:ascii="Arial" w:eastAsia="Arial" w:hAnsi="Arial" w:cs="Arial"/>
          <w:spacing w:val="36"/>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3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0"/>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l</w:t>
      </w:r>
      <w:r>
        <w:rPr>
          <w:rFonts w:ascii="Arial" w:eastAsia="Arial" w:hAnsi="Arial" w:cs="Arial"/>
          <w:sz w:val="22"/>
          <w:szCs w:val="22"/>
        </w:rPr>
        <w:t>ue</w:t>
      </w:r>
      <w:r>
        <w:rPr>
          <w:rFonts w:ascii="Arial" w:eastAsia="Arial" w:hAnsi="Arial" w:cs="Arial"/>
          <w:spacing w:val="3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9"/>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dl</w:t>
      </w:r>
      <w:r>
        <w:rPr>
          <w:rFonts w:ascii="Arial" w:eastAsia="Arial" w:hAnsi="Arial" w:cs="Arial"/>
          <w:sz w:val="22"/>
          <w:szCs w:val="22"/>
        </w:rPr>
        <w:t>e</w:t>
      </w:r>
      <w:r>
        <w:rPr>
          <w:rFonts w:ascii="Arial" w:eastAsia="Arial" w:hAnsi="Arial" w:cs="Arial"/>
          <w:spacing w:val="3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6"/>
          <w:sz w:val="22"/>
          <w:szCs w:val="22"/>
        </w:rPr>
        <w:t xml:space="preserve"> </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35"/>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ece</w:t>
      </w:r>
      <w:r>
        <w:rPr>
          <w:rFonts w:ascii="Arial" w:eastAsia="Arial" w:hAnsi="Arial" w:cs="Arial"/>
          <w:spacing w:val="2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6"/>
          <w:sz w:val="22"/>
          <w:szCs w:val="22"/>
        </w:rPr>
        <w:t xml:space="preserve"> </w:t>
      </w:r>
      <w:r>
        <w:rPr>
          <w:rFonts w:ascii="Arial" w:eastAsia="Arial" w:hAnsi="Arial" w:cs="Arial"/>
          <w:spacing w:val="-1"/>
          <w:sz w:val="22"/>
          <w:szCs w:val="22"/>
        </w:rPr>
        <w:t>A</w:t>
      </w:r>
      <w:r>
        <w:rPr>
          <w:rFonts w:ascii="Arial" w:eastAsia="Arial" w:hAnsi="Arial" w:cs="Arial"/>
          <w:sz w:val="22"/>
          <w:szCs w:val="22"/>
        </w:rPr>
        <w:t>4</w:t>
      </w:r>
    </w:p>
    <w:p w14:paraId="69CE0E93" w14:textId="77777777" w:rsidR="00FF281B" w:rsidRDefault="005A71F4">
      <w:pPr>
        <w:spacing w:line="240" w:lineRule="exact"/>
        <w:ind w:left="3245" w:right="4923"/>
        <w:jc w:val="center"/>
        <w:rPr>
          <w:rFonts w:ascii="Arial" w:eastAsia="Arial" w:hAnsi="Arial" w:cs="Arial"/>
          <w:sz w:val="22"/>
          <w:szCs w:val="22"/>
        </w:rPr>
      </w:pPr>
      <w:proofErr w:type="gramStart"/>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proofErr w:type="gramEnd"/>
      <w:r>
        <w:rPr>
          <w:rFonts w:ascii="Arial" w:eastAsia="Arial" w:hAnsi="Arial" w:cs="Arial"/>
          <w:sz w:val="22"/>
          <w:szCs w:val="22"/>
        </w:rPr>
        <w:t>.</w:t>
      </w:r>
    </w:p>
    <w:p w14:paraId="21121D9B" w14:textId="77777777" w:rsidR="00FF281B" w:rsidRDefault="005A71F4">
      <w:pPr>
        <w:spacing w:before="1"/>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1"/>
          <w:sz w:val="22"/>
          <w:szCs w:val="22"/>
        </w:rPr>
        <w:t>O</w:t>
      </w:r>
      <w:r>
        <w:rPr>
          <w:rFonts w:ascii="Arial" w:eastAsia="Arial" w:hAnsi="Arial" w:cs="Arial"/>
          <w:sz w:val="22"/>
          <w:szCs w:val="22"/>
        </w:rPr>
        <w:t>n</w:t>
      </w:r>
      <w:proofErr w:type="gramEnd"/>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w:t>
      </w:r>
    </w:p>
    <w:p w14:paraId="4F0694FB" w14:textId="77777777" w:rsidR="00FF281B" w:rsidRDefault="005A71F4">
      <w:pPr>
        <w:tabs>
          <w:tab w:val="left" w:pos="3280"/>
        </w:tabs>
        <w:spacing w:before="2" w:line="240" w:lineRule="exact"/>
        <w:ind w:left="3282"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w:t>
      </w:r>
      <w:r>
        <w:rPr>
          <w:rFonts w:ascii="Arial" w:eastAsia="Arial" w:hAnsi="Arial" w:cs="Arial"/>
          <w:spacing w:val="50"/>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proofErr w:type="gramEnd"/>
      <w:r>
        <w:rPr>
          <w:rFonts w:ascii="Arial" w:eastAsia="Arial" w:hAnsi="Arial" w:cs="Arial"/>
          <w:spacing w:val="4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50"/>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4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0"/>
          <w:sz w:val="22"/>
          <w:szCs w:val="22"/>
        </w:rPr>
        <w:t xml:space="preserve"> </w:t>
      </w:r>
      <w:r>
        <w:rPr>
          <w:rFonts w:ascii="Arial" w:eastAsia="Arial" w:hAnsi="Arial" w:cs="Arial"/>
          <w:spacing w:val="-3"/>
          <w:sz w:val="22"/>
          <w:szCs w:val="22"/>
        </w:rPr>
        <w:t>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4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9"/>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50"/>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 xml:space="preserve">y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1"/>
          <w:sz w:val="22"/>
          <w:szCs w:val="22"/>
        </w:rPr>
        <w:t>i</w:t>
      </w:r>
      <w:r>
        <w:rPr>
          <w:rFonts w:ascii="Arial" w:eastAsia="Arial" w:hAnsi="Arial" w:cs="Arial"/>
          <w:sz w:val="22"/>
          <w:szCs w:val="22"/>
        </w:rPr>
        <w:t>dentity</w:t>
      </w:r>
      <w:r>
        <w:rPr>
          <w:rFonts w:ascii="Arial" w:eastAsia="Arial" w:hAnsi="Arial" w:cs="Arial"/>
          <w:spacing w:val="9"/>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0"/>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8"/>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8"/>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2"/>
          <w:sz w:val="22"/>
          <w:szCs w:val="22"/>
        </w:rPr>
        <w:t>o</w:t>
      </w:r>
      <w:r>
        <w:rPr>
          <w:rFonts w:ascii="Arial" w:eastAsia="Arial" w:hAnsi="Arial" w:cs="Arial"/>
          <w:spacing w:val="-3"/>
          <w:sz w:val="22"/>
          <w:szCs w:val="22"/>
        </w:rPr>
        <w:t>w</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0"/>
          <w:sz w:val="22"/>
          <w:szCs w:val="22"/>
        </w:rPr>
        <w:t xml:space="preserve"> </w:t>
      </w:r>
      <w:r>
        <w:rPr>
          <w:rFonts w:ascii="Arial" w:eastAsia="Arial" w:hAnsi="Arial" w:cs="Arial"/>
          <w:sz w:val="22"/>
          <w:szCs w:val="22"/>
        </w:rPr>
        <w:t>at</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9"/>
          <w:sz w:val="22"/>
          <w:szCs w:val="22"/>
        </w:rPr>
        <w:t xml:space="preserve"> </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w:t>
      </w:r>
    </w:p>
    <w:p w14:paraId="4A8E3A93" w14:textId="77777777" w:rsidR="00FF281B" w:rsidRDefault="005A71F4">
      <w:pPr>
        <w:spacing w:line="240" w:lineRule="exact"/>
        <w:ind w:left="3282" w:right="245"/>
        <w:rPr>
          <w:rFonts w:ascii="Arial" w:eastAsia="Arial" w:hAnsi="Arial" w:cs="Arial"/>
          <w:sz w:val="22"/>
          <w:szCs w:val="22"/>
        </w:rPr>
      </w:pPr>
      <w:proofErr w:type="gramStart"/>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proofErr w:type="gramEnd"/>
      <w:r>
        <w:rPr>
          <w:rFonts w:ascii="Arial" w:eastAsia="Arial" w:hAnsi="Arial" w:cs="Arial"/>
          <w:spacing w:val="27"/>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25"/>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7"/>
          <w:sz w:val="22"/>
          <w:szCs w:val="22"/>
        </w:rPr>
        <w:t xml:space="preserve"> </w:t>
      </w:r>
      <w:r>
        <w:rPr>
          <w:rFonts w:ascii="Arial" w:eastAsia="Arial" w:hAnsi="Arial" w:cs="Arial"/>
          <w:spacing w:val="-3"/>
          <w:sz w:val="22"/>
          <w:szCs w:val="22"/>
        </w:rPr>
        <w:t>in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5"/>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ntity</w:t>
      </w:r>
      <w:r>
        <w:rPr>
          <w:rFonts w:ascii="Arial" w:eastAsia="Arial" w:hAnsi="Arial" w:cs="Arial"/>
          <w:spacing w:val="26"/>
          <w:sz w:val="22"/>
          <w:szCs w:val="22"/>
        </w:rPr>
        <w:t xml:space="preserve"> </w:t>
      </w:r>
      <w:r>
        <w:rPr>
          <w:rFonts w:ascii="Arial" w:eastAsia="Arial" w:hAnsi="Arial" w:cs="Arial"/>
          <w:spacing w:val="1"/>
          <w:sz w:val="22"/>
          <w:szCs w:val="22"/>
        </w:rPr>
        <w:t>m</w:t>
      </w:r>
      <w:r>
        <w:rPr>
          <w:rFonts w:ascii="Arial" w:eastAsia="Arial" w:hAnsi="Arial" w:cs="Arial"/>
          <w:sz w:val="22"/>
          <w:szCs w:val="22"/>
        </w:rPr>
        <w:t>ay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co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p>
    <w:p w14:paraId="4D69E7A1" w14:textId="77777777" w:rsidR="00FF281B" w:rsidRDefault="00FF281B">
      <w:pPr>
        <w:spacing w:before="8" w:line="100" w:lineRule="exact"/>
        <w:rPr>
          <w:sz w:val="11"/>
          <w:szCs w:val="11"/>
        </w:rPr>
      </w:pPr>
    </w:p>
    <w:p w14:paraId="72E7D73D" w14:textId="77777777" w:rsidR="00FF281B" w:rsidRDefault="00120EE5">
      <w:pPr>
        <w:tabs>
          <w:tab w:val="left" w:pos="3280"/>
        </w:tabs>
        <w:ind w:left="3282" w:right="246"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634BCB6" wp14:editId="10386E82">
                <wp:simplePos x="0" y="0"/>
                <wp:positionH relativeFrom="column">
                  <wp:posOffset>5372100</wp:posOffset>
                </wp:positionH>
                <wp:positionV relativeFrom="paragraph">
                  <wp:posOffset>3434080</wp:posOffset>
                </wp:positionV>
                <wp:extent cx="469900" cy="22860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0873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3" o:spid="_x0000_s1052" type="#_x0000_t202" style="position:absolute;left:0;text-align:left;margin-left:423pt;margin-top:270.4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eWt9ICAAAZ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" filled="f" stroked="f">
                <v:textbox>
                  <w:txbxContent>
                    <w:p w14:paraId="53508735"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27</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C</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27"/>
          <w:sz w:val="22"/>
          <w:szCs w:val="22"/>
        </w:rPr>
        <w:t xml:space="preserve"> </w:t>
      </w:r>
      <w:r w:rsidR="005A71F4">
        <w:rPr>
          <w:rFonts w:ascii="Arial" w:eastAsia="Arial" w:hAnsi="Arial" w:cs="Arial"/>
          <w:spacing w:val="-1"/>
          <w:sz w:val="22"/>
          <w:szCs w:val="22"/>
        </w:rPr>
        <w:t>wi</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27"/>
          <w:sz w:val="22"/>
          <w:szCs w:val="22"/>
        </w:rPr>
        <w:t xml:space="preserve"> </w:t>
      </w:r>
      <w:r w:rsidR="005A71F4">
        <w:rPr>
          <w:rFonts w:ascii="Arial" w:eastAsia="Arial" w:hAnsi="Arial" w:cs="Arial"/>
          <w:sz w:val="22"/>
          <w:szCs w:val="22"/>
        </w:rPr>
        <w:t>a</w:t>
      </w:r>
      <w:r w:rsidR="005A71F4">
        <w:rPr>
          <w:rFonts w:ascii="Arial" w:eastAsia="Arial" w:hAnsi="Arial" w:cs="Arial"/>
          <w:spacing w:val="27"/>
          <w:sz w:val="22"/>
          <w:szCs w:val="22"/>
        </w:rPr>
        <w:t xml:space="preserve"> </w:t>
      </w:r>
      <w:r w:rsidR="005A71F4">
        <w:rPr>
          <w:rFonts w:ascii="Arial" w:eastAsia="Arial" w:hAnsi="Arial" w:cs="Arial"/>
          <w:sz w:val="22"/>
          <w:szCs w:val="22"/>
        </w:rPr>
        <w:t>d</w:t>
      </w:r>
      <w:r w:rsidR="005A71F4">
        <w:rPr>
          <w:rFonts w:ascii="Arial" w:eastAsia="Arial" w:hAnsi="Arial" w:cs="Arial"/>
          <w:spacing w:val="-1"/>
          <w:sz w:val="22"/>
          <w:szCs w:val="22"/>
        </w:rPr>
        <w:t>i</w:t>
      </w:r>
      <w:r w:rsidR="005A71F4">
        <w:rPr>
          <w:rFonts w:ascii="Arial" w:eastAsia="Arial" w:hAnsi="Arial" w:cs="Arial"/>
          <w:sz w:val="22"/>
          <w:szCs w:val="22"/>
        </w:rPr>
        <w:t>scus</w:t>
      </w:r>
      <w:r w:rsidR="005A71F4">
        <w:rPr>
          <w:rFonts w:ascii="Arial" w:eastAsia="Arial" w:hAnsi="Arial" w:cs="Arial"/>
          <w:spacing w:val="-3"/>
          <w:sz w:val="22"/>
          <w:szCs w:val="22"/>
        </w:rPr>
        <w:t>s</w:t>
      </w:r>
      <w:r w:rsidR="005A71F4">
        <w:rPr>
          <w:rFonts w:ascii="Arial" w:eastAsia="Arial" w:hAnsi="Arial" w:cs="Arial"/>
          <w:spacing w:val="-1"/>
          <w:sz w:val="22"/>
          <w:szCs w:val="22"/>
        </w:rPr>
        <w:t>i</w:t>
      </w:r>
      <w:r w:rsidR="005A71F4">
        <w:rPr>
          <w:rFonts w:ascii="Arial" w:eastAsia="Arial" w:hAnsi="Arial" w:cs="Arial"/>
          <w:sz w:val="22"/>
          <w:szCs w:val="22"/>
        </w:rPr>
        <w:t>on</w:t>
      </w:r>
      <w:r w:rsidR="005A71F4">
        <w:rPr>
          <w:rFonts w:ascii="Arial" w:eastAsia="Arial" w:hAnsi="Arial" w:cs="Arial"/>
          <w:spacing w:val="27"/>
          <w:sz w:val="22"/>
          <w:szCs w:val="22"/>
        </w:rPr>
        <w:t xml:space="preserve"> </w:t>
      </w:r>
      <w:r w:rsidR="005A71F4">
        <w:rPr>
          <w:rFonts w:ascii="Arial" w:eastAsia="Arial" w:hAnsi="Arial" w:cs="Arial"/>
          <w:sz w:val="22"/>
          <w:szCs w:val="22"/>
        </w:rPr>
        <w:t>a</w:t>
      </w:r>
      <w:r w:rsidR="005A71F4">
        <w:rPr>
          <w:rFonts w:ascii="Arial" w:eastAsia="Arial" w:hAnsi="Arial" w:cs="Arial"/>
          <w:spacing w:val="-1"/>
          <w:sz w:val="22"/>
          <w:szCs w:val="22"/>
        </w:rPr>
        <w:t>b</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t</w:t>
      </w:r>
      <w:r w:rsidR="005A71F4">
        <w:rPr>
          <w:rFonts w:ascii="Arial" w:eastAsia="Arial" w:hAnsi="Arial" w:cs="Arial"/>
          <w:spacing w:val="28"/>
          <w:sz w:val="22"/>
          <w:szCs w:val="22"/>
        </w:rPr>
        <w:t xml:space="preserve"> </w:t>
      </w:r>
      <w:r w:rsidR="005A71F4">
        <w:rPr>
          <w:rFonts w:ascii="Arial" w:eastAsia="Arial" w:hAnsi="Arial" w:cs="Arial"/>
          <w:sz w:val="22"/>
          <w:szCs w:val="22"/>
        </w:rPr>
        <w:t>h</w:t>
      </w:r>
      <w:r w:rsidR="005A71F4">
        <w:rPr>
          <w:rFonts w:ascii="Arial" w:eastAsia="Arial" w:hAnsi="Arial" w:cs="Arial"/>
          <w:spacing w:val="-1"/>
          <w:sz w:val="22"/>
          <w:szCs w:val="22"/>
        </w:rPr>
        <w:t>o</w:t>
      </w:r>
      <w:r w:rsidR="005A71F4">
        <w:rPr>
          <w:rFonts w:ascii="Arial" w:eastAsia="Arial" w:hAnsi="Arial" w:cs="Arial"/>
          <w:sz w:val="22"/>
          <w:szCs w:val="22"/>
        </w:rPr>
        <w:t>w</w:t>
      </w:r>
      <w:r w:rsidR="005A71F4">
        <w:rPr>
          <w:rFonts w:ascii="Arial" w:eastAsia="Arial" w:hAnsi="Arial" w:cs="Arial"/>
          <w:spacing w:val="24"/>
          <w:sz w:val="22"/>
          <w:szCs w:val="22"/>
        </w:rPr>
        <w:t xml:space="preserve"> </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r</w:t>
      </w:r>
      <w:r w:rsidR="005A71F4">
        <w:rPr>
          <w:rFonts w:ascii="Arial" w:eastAsia="Arial" w:hAnsi="Arial" w:cs="Arial"/>
          <w:spacing w:val="28"/>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nt</w:t>
      </w:r>
      <w:r w:rsidR="005A71F4">
        <w:rPr>
          <w:rFonts w:ascii="Arial" w:eastAsia="Arial" w:hAnsi="Arial" w:cs="Arial"/>
          <w:spacing w:val="-3"/>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y</w:t>
      </w:r>
      <w:r w:rsidR="005A71F4">
        <w:rPr>
          <w:rFonts w:ascii="Arial" w:eastAsia="Arial" w:hAnsi="Arial" w:cs="Arial"/>
          <w:spacing w:val="25"/>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s sh</w:t>
      </w:r>
      <w:r w:rsidR="005A71F4">
        <w:rPr>
          <w:rFonts w:ascii="Arial" w:eastAsia="Arial" w:hAnsi="Arial" w:cs="Arial"/>
          <w:spacing w:val="-1"/>
          <w:sz w:val="22"/>
          <w:szCs w:val="22"/>
        </w:rPr>
        <w:t>a</w:t>
      </w:r>
      <w:r w:rsidR="005A71F4">
        <w:rPr>
          <w:rFonts w:ascii="Arial" w:eastAsia="Arial" w:hAnsi="Arial" w:cs="Arial"/>
          <w:sz w:val="22"/>
          <w:szCs w:val="22"/>
        </w:rPr>
        <w:t>p</w:t>
      </w:r>
      <w:r w:rsidR="005A71F4">
        <w:rPr>
          <w:rFonts w:ascii="Arial" w:eastAsia="Arial" w:hAnsi="Arial" w:cs="Arial"/>
          <w:spacing w:val="-1"/>
          <w:sz w:val="22"/>
          <w:szCs w:val="22"/>
        </w:rPr>
        <w:t>e</w:t>
      </w:r>
      <w:r w:rsidR="005A71F4">
        <w:rPr>
          <w:rFonts w:ascii="Arial" w:eastAsia="Arial" w:hAnsi="Arial" w:cs="Arial"/>
          <w:sz w:val="22"/>
          <w:szCs w:val="22"/>
        </w:rPr>
        <w:t>d</w:t>
      </w:r>
      <w:r w:rsidR="005A71F4">
        <w:rPr>
          <w:rFonts w:ascii="Arial" w:eastAsia="Arial" w:hAnsi="Arial" w:cs="Arial"/>
          <w:spacing w:val="2"/>
          <w:sz w:val="22"/>
          <w:szCs w:val="22"/>
        </w:rPr>
        <w:t xml:space="preserve"> </w:t>
      </w:r>
      <w:r w:rsidR="005A71F4">
        <w:rPr>
          <w:rFonts w:ascii="Arial" w:eastAsia="Arial" w:hAnsi="Arial" w:cs="Arial"/>
          <w:sz w:val="22"/>
          <w:szCs w:val="22"/>
        </w:rPr>
        <w:t xml:space="preserve">by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e</w:t>
      </w:r>
      <w:r w:rsidR="005A71F4">
        <w:rPr>
          <w:rFonts w:ascii="Arial" w:eastAsia="Arial" w:hAnsi="Arial" w:cs="Arial"/>
          <w:sz w:val="22"/>
          <w:szCs w:val="22"/>
        </w:rPr>
        <w:t>o</w:t>
      </w:r>
      <w:r w:rsidR="005A71F4">
        <w:rPr>
          <w:rFonts w:ascii="Arial" w:eastAsia="Arial" w:hAnsi="Arial" w:cs="Arial"/>
          <w:spacing w:val="-3"/>
          <w:sz w:val="22"/>
          <w:szCs w:val="22"/>
        </w:rPr>
        <w:t>p</w:t>
      </w:r>
      <w:r w:rsidR="005A71F4">
        <w:rPr>
          <w:rFonts w:ascii="Arial" w:eastAsia="Arial" w:hAnsi="Arial" w:cs="Arial"/>
          <w:spacing w:val="-1"/>
          <w:sz w:val="22"/>
          <w:szCs w:val="22"/>
        </w:rPr>
        <w:t>l</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z w:val="22"/>
          <w:szCs w:val="22"/>
        </w:rPr>
        <w:t>c</w:t>
      </w:r>
      <w:r w:rsidR="005A71F4">
        <w:rPr>
          <w:rFonts w:ascii="Arial" w:eastAsia="Arial" w:hAnsi="Arial" w:cs="Arial"/>
          <w:spacing w:val="-1"/>
          <w:sz w:val="22"/>
          <w:szCs w:val="22"/>
        </w:rPr>
        <w:t>i</w:t>
      </w:r>
      <w:r w:rsidR="005A71F4">
        <w:rPr>
          <w:rFonts w:ascii="Arial" w:eastAsia="Arial" w:hAnsi="Arial" w:cs="Arial"/>
          <w:spacing w:val="1"/>
          <w:sz w:val="22"/>
          <w:szCs w:val="22"/>
        </w:rPr>
        <w:t>r</w:t>
      </w:r>
      <w:r w:rsidR="005A71F4">
        <w:rPr>
          <w:rFonts w:ascii="Arial" w:eastAsia="Arial" w:hAnsi="Arial" w:cs="Arial"/>
          <w:sz w:val="22"/>
          <w:szCs w:val="22"/>
        </w:rPr>
        <w:t>cu</w:t>
      </w:r>
      <w:r w:rsidR="005A71F4">
        <w:rPr>
          <w:rFonts w:ascii="Arial" w:eastAsia="Arial" w:hAnsi="Arial" w:cs="Arial"/>
          <w:spacing w:val="-2"/>
          <w:sz w:val="22"/>
          <w:szCs w:val="22"/>
        </w:rPr>
        <w:t>m</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ce a</w:t>
      </w:r>
      <w:r w:rsidR="005A71F4">
        <w:rPr>
          <w:rFonts w:ascii="Arial" w:eastAsia="Arial" w:hAnsi="Arial" w:cs="Arial"/>
          <w:spacing w:val="-1"/>
          <w:sz w:val="22"/>
          <w:szCs w:val="22"/>
        </w:rPr>
        <w:t>n</w:t>
      </w:r>
      <w:r w:rsidR="005A71F4">
        <w:rPr>
          <w:rFonts w:ascii="Arial" w:eastAsia="Arial" w:hAnsi="Arial" w:cs="Arial"/>
          <w:sz w:val="22"/>
          <w:szCs w:val="22"/>
        </w:rPr>
        <w:t xml:space="preserve">d </w:t>
      </w:r>
      <w:r w:rsidR="005A71F4">
        <w:rPr>
          <w:rFonts w:ascii="Arial" w:eastAsia="Arial" w:hAnsi="Arial" w:cs="Arial"/>
          <w:spacing w:val="1"/>
          <w:sz w:val="22"/>
          <w:szCs w:val="22"/>
        </w:rPr>
        <w:t>t</w:t>
      </w:r>
      <w:r w:rsidR="005A71F4">
        <w:rPr>
          <w:rFonts w:ascii="Arial" w:eastAsia="Arial" w:hAnsi="Arial" w:cs="Arial"/>
          <w:sz w:val="22"/>
          <w:szCs w:val="22"/>
        </w:rPr>
        <w:t>he e</w:t>
      </w:r>
      <w:r w:rsidR="005A71F4">
        <w:rPr>
          <w:rFonts w:ascii="Arial" w:eastAsia="Arial" w:hAnsi="Arial" w:cs="Arial"/>
          <w:spacing w:val="-1"/>
          <w:sz w:val="22"/>
          <w:szCs w:val="22"/>
        </w:rPr>
        <w:t>n</w:t>
      </w:r>
      <w:r w:rsidR="005A71F4">
        <w:rPr>
          <w:rFonts w:ascii="Arial" w:eastAsia="Arial" w:hAnsi="Arial" w:cs="Arial"/>
          <w:spacing w:val="-2"/>
          <w:sz w:val="22"/>
          <w:szCs w:val="22"/>
        </w:rPr>
        <w:t>v</w:t>
      </w:r>
      <w:r w:rsidR="005A71F4">
        <w:rPr>
          <w:rFonts w:ascii="Arial" w:eastAsia="Arial" w:hAnsi="Arial" w:cs="Arial"/>
          <w:spacing w:val="-1"/>
          <w:sz w:val="22"/>
          <w:szCs w:val="22"/>
        </w:rPr>
        <w:t>i</w:t>
      </w:r>
      <w:r w:rsidR="005A71F4">
        <w:rPr>
          <w:rFonts w:ascii="Arial" w:eastAsia="Arial" w:hAnsi="Arial" w:cs="Arial"/>
          <w:spacing w:val="1"/>
          <w:sz w:val="22"/>
          <w:szCs w:val="22"/>
        </w:rPr>
        <w:t>r</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pacing w:val="1"/>
          <w:sz w:val="22"/>
          <w:szCs w:val="22"/>
        </w:rPr>
        <w:t>m</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z w:val="22"/>
          <w:szCs w:val="22"/>
        </w:rPr>
        <w:t>around</w:t>
      </w:r>
      <w:r w:rsidR="005A71F4">
        <w:rPr>
          <w:rFonts w:ascii="Arial" w:eastAsia="Arial" w:hAnsi="Arial" w:cs="Arial"/>
          <w:spacing w:val="2"/>
          <w:sz w:val="22"/>
          <w:szCs w:val="22"/>
        </w:rPr>
        <w:t xml:space="preserve"> </w:t>
      </w:r>
      <w:r w:rsidR="005A71F4">
        <w:rPr>
          <w:rFonts w:ascii="Arial" w:eastAsia="Arial" w:hAnsi="Arial" w:cs="Arial"/>
          <w:sz w:val="22"/>
          <w:szCs w:val="22"/>
        </w:rPr>
        <w:t>u</w:t>
      </w:r>
      <w:r w:rsidR="005A71F4">
        <w:rPr>
          <w:rFonts w:ascii="Arial" w:eastAsia="Arial" w:hAnsi="Arial" w:cs="Arial"/>
          <w:spacing w:val="-3"/>
          <w:sz w:val="22"/>
          <w:szCs w:val="22"/>
        </w:rPr>
        <w:t>s</w:t>
      </w:r>
      <w:r w:rsidR="005A71F4">
        <w:rPr>
          <w:rFonts w:ascii="Arial" w:eastAsia="Arial" w:hAnsi="Arial" w:cs="Arial"/>
          <w:sz w:val="22"/>
          <w:szCs w:val="22"/>
        </w:rPr>
        <w:t xml:space="preserve">. </w:t>
      </w:r>
      <w:r w:rsidR="005A71F4">
        <w:rPr>
          <w:rFonts w:ascii="Arial" w:eastAsia="Arial" w:hAnsi="Arial" w:cs="Arial"/>
          <w:spacing w:val="7"/>
          <w:sz w:val="22"/>
          <w:szCs w:val="22"/>
        </w:rPr>
        <w:t xml:space="preserve"> </w:t>
      </w:r>
      <w:r w:rsidR="005A71F4">
        <w:rPr>
          <w:rFonts w:ascii="Arial" w:eastAsia="Arial" w:hAnsi="Arial" w:cs="Arial"/>
          <w:spacing w:val="-1"/>
          <w:sz w:val="22"/>
          <w:szCs w:val="22"/>
        </w:rPr>
        <w:t>P</w:t>
      </w:r>
      <w:r w:rsidR="005A71F4">
        <w:rPr>
          <w:rFonts w:ascii="Arial" w:eastAsia="Arial" w:hAnsi="Arial" w:cs="Arial"/>
          <w:sz w:val="22"/>
          <w:szCs w:val="22"/>
        </w:rPr>
        <w:t>ar</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z w:val="22"/>
          <w:szCs w:val="22"/>
        </w:rPr>
        <w:t>cu</w:t>
      </w:r>
      <w:r w:rsidR="005A71F4">
        <w:rPr>
          <w:rFonts w:ascii="Arial" w:eastAsia="Arial" w:hAnsi="Arial" w:cs="Arial"/>
          <w:spacing w:val="-1"/>
          <w:sz w:val="22"/>
          <w:szCs w:val="22"/>
        </w:rPr>
        <w:t>l</w:t>
      </w:r>
      <w:r w:rsidR="005A71F4">
        <w:rPr>
          <w:rFonts w:ascii="Arial" w:eastAsia="Arial" w:hAnsi="Arial" w:cs="Arial"/>
          <w:sz w:val="22"/>
          <w:szCs w:val="22"/>
        </w:rPr>
        <w:t>arly p</w:t>
      </w:r>
      <w:r w:rsidR="005A71F4">
        <w:rPr>
          <w:rFonts w:ascii="Arial" w:eastAsia="Arial" w:hAnsi="Arial" w:cs="Arial"/>
          <w:spacing w:val="-1"/>
          <w:sz w:val="22"/>
          <w:szCs w:val="22"/>
        </w:rPr>
        <w:t>oi</w:t>
      </w:r>
      <w:r w:rsidR="005A71F4">
        <w:rPr>
          <w:rFonts w:ascii="Arial" w:eastAsia="Arial" w:hAnsi="Arial" w:cs="Arial"/>
          <w:sz w:val="22"/>
          <w:szCs w:val="22"/>
        </w:rPr>
        <w:t>nt</w:t>
      </w:r>
      <w:r w:rsidR="005A71F4">
        <w:rPr>
          <w:rFonts w:ascii="Arial" w:eastAsia="Arial" w:hAnsi="Arial" w:cs="Arial"/>
          <w:spacing w:val="4"/>
          <w:sz w:val="22"/>
          <w:szCs w:val="22"/>
        </w:rPr>
        <w:t xml:space="preserve"> </w:t>
      </w:r>
      <w:r w:rsidR="005A71F4">
        <w:rPr>
          <w:rFonts w:ascii="Arial" w:eastAsia="Arial" w:hAnsi="Arial" w:cs="Arial"/>
          <w:sz w:val="22"/>
          <w:szCs w:val="22"/>
        </w:rPr>
        <w:t>o</w:t>
      </w:r>
      <w:r w:rsidR="005A71F4">
        <w:rPr>
          <w:rFonts w:ascii="Arial" w:eastAsia="Arial" w:hAnsi="Arial" w:cs="Arial"/>
          <w:spacing w:val="3"/>
          <w:sz w:val="22"/>
          <w:szCs w:val="22"/>
        </w:rPr>
        <w:t>u</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a</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 xml:space="preserve">s </w:t>
      </w:r>
      <w:proofErr w:type="gramStart"/>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z w:val="22"/>
          <w:szCs w:val="22"/>
        </w:rPr>
        <w:t>p</w:t>
      </w:r>
      <w:r w:rsidR="005A71F4">
        <w:rPr>
          <w:rFonts w:ascii="Arial" w:eastAsia="Arial" w:hAnsi="Arial" w:cs="Arial"/>
          <w:spacing w:val="-1"/>
          <w:sz w:val="22"/>
          <w:szCs w:val="22"/>
        </w:rPr>
        <w:t>o</w:t>
      </w:r>
      <w:r w:rsidR="005A71F4">
        <w:rPr>
          <w:rFonts w:ascii="Arial" w:eastAsia="Arial" w:hAnsi="Arial" w:cs="Arial"/>
          <w:spacing w:val="1"/>
          <w:sz w:val="22"/>
          <w:szCs w:val="22"/>
        </w:rPr>
        <w:t>rt</w:t>
      </w:r>
      <w:r w:rsidR="005A71F4">
        <w:rPr>
          <w:rFonts w:ascii="Arial" w:eastAsia="Arial" w:hAnsi="Arial" w:cs="Arial"/>
          <w:sz w:val="22"/>
          <w:szCs w:val="22"/>
        </w:rPr>
        <w:t>a</w:t>
      </w:r>
      <w:r w:rsidR="005A71F4">
        <w:rPr>
          <w:rFonts w:ascii="Arial" w:eastAsia="Arial" w:hAnsi="Arial" w:cs="Arial"/>
          <w:spacing w:val="-3"/>
          <w:sz w:val="22"/>
          <w:szCs w:val="22"/>
        </w:rPr>
        <w:t>n</w:t>
      </w:r>
      <w:r w:rsidR="005A71F4">
        <w:rPr>
          <w:rFonts w:ascii="Arial" w:eastAsia="Arial" w:hAnsi="Arial" w:cs="Arial"/>
          <w:sz w:val="22"/>
          <w:szCs w:val="22"/>
        </w:rPr>
        <w:t xml:space="preserve">t </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proofErr w:type="gramEnd"/>
      <w:r w:rsidR="005A71F4">
        <w:rPr>
          <w:rFonts w:ascii="Arial" w:eastAsia="Arial" w:hAnsi="Arial" w:cs="Arial"/>
          <w:sz w:val="22"/>
          <w:szCs w:val="22"/>
        </w:rPr>
        <w:t xml:space="preserve">  a</w:t>
      </w:r>
      <w:r w:rsidR="005A71F4">
        <w:rPr>
          <w:rFonts w:ascii="Arial" w:eastAsia="Arial" w:hAnsi="Arial" w:cs="Arial"/>
          <w:spacing w:val="-1"/>
          <w:sz w:val="22"/>
          <w:szCs w:val="22"/>
        </w:rPr>
        <w:t>ll</w:t>
      </w:r>
      <w:r w:rsidR="005A71F4">
        <w:rPr>
          <w:rFonts w:ascii="Arial" w:eastAsia="Arial" w:hAnsi="Arial" w:cs="Arial"/>
          <w:sz w:val="22"/>
          <w:szCs w:val="22"/>
        </w:rPr>
        <w:t>ow</w:t>
      </w:r>
      <w:r w:rsidR="005A71F4">
        <w:rPr>
          <w:rFonts w:ascii="Arial" w:eastAsia="Arial" w:hAnsi="Arial" w:cs="Arial"/>
          <w:spacing w:val="58"/>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o</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pacing w:val="-2"/>
          <w:sz w:val="22"/>
          <w:szCs w:val="22"/>
        </w:rPr>
        <w:t>v</w:t>
      </w:r>
      <w:r w:rsidR="005A71F4">
        <w:rPr>
          <w:rFonts w:ascii="Arial" w:eastAsia="Arial" w:hAnsi="Arial" w:cs="Arial"/>
          <w:sz w:val="22"/>
          <w:szCs w:val="22"/>
        </w:rPr>
        <w:t xml:space="preserve">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2"/>
          <w:sz w:val="22"/>
          <w:szCs w:val="22"/>
        </w:rPr>
        <w:t>g</w:t>
      </w:r>
      <w:r w:rsidR="005A71F4">
        <w:rPr>
          <w:rFonts w:ascii="Arial" w:eastAsia="Arial" w:hAnsi="Arial" w:cs="Arial"/>
          <w:sz w:val="22"/>
          <w:szCs w:val="22"/>
        </w:rPr>
        <w:t xml:space="preserve">s </w:t>
      </w:r>
      <w:r w:rsidR="005A71F4">
        <w:rPr>
          <w:rFonts w:ascii="Arial" w:eastAsia="Arial" w:hAnsi="Arial" w:cs="Arial"/>
          <w:spacing w:val="1"/>
          <w:sz w:val="22"/>
          <w:szCs w:val="22"/>
        </w:rPr>
        <w:t xml:space="preserve"> t</w:t>
      </w:r>
      <w:r w:rsidR="005A71F4">
        <w:rPr>
          <w:rFonts w:ascii="Arial" w:eastAsia="Arial" w:hAnsi="Arial" w:cs="Arial"/>
          <w:sz w:val="22"/>
          <w:szCs w:val="22"/>
        </w:rPr>
        <w:t xml:space="preserve">o  </w:t>
      </w:r>
      <w:r w:rsidR="005A71F4">
        <w:rPr>
          <w:rFonts w:ascii="Arial" w:eastAsia="Arial" w:hAnsi="Arial" w:cs="Arial"/>
          <w:spacing w:val="-1"/>
          <w:sz w:val="22"/>
          <w:szCs w:val="22"/>
        </w:rPr>
        <w:t>i</w:t>
      </w:r>
      <w:r w:rsidR="005A71F4">
        <w:rPr>
          <w:rFonts w:ascii="Arial" w:eastAsia="Arial" w:hAnsi="Arial" w:cs="Arial"/>
          <w:spacing w:val="-3"/>
          <w:sz w:val="22"/>
          <w:szCs w:val="22"/>
        </w:rPr>
        <w:t>n</w:t>
      </w:r>
      <w:r w:rsidR="005A71F4">
        <w:rPr>
          <w:rFonts w:ascii="Arial" w:eastAsia="Arial" w:hAnsi="Arial" w:cs="Arial"/>
          <w:spacing w:val="3"/>
          <w:sz w:val="22"/>
          <w:szCs w:val="22"/>
        </w:rPr>
        <w:t>f</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e</w:t>
      </w:r>
      <w:r w:rsidR="005A71F4">
        <w:rPr>
          <w:rFonts w:ascii="Arial" w:eastAsia="Arial" w:hAnsi="Arial" w:cs="Arial"/>
          <w:sz w:val="22"/>
          <w:szCs w:val="22"/>
        </w:rPr>
        <w:t>nce</w:t>
      </w:r>
      <w:r w:rsidR="005A71F4">
        <w:rPr>
          <w:rFonts w:ascii="Arial" w:eastAsia="Arial" w:hAnsi="Arial" w:cs="Arial"/>
          <w:spacing w:val="59"/>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w:t>
      </w:r>
      <w:r w:rsidR="005A71F4">
        <w:rPr>
          <w:rFonts w:ascii="Arial" w:eastAsia="Arial" w:hAnsi="Arial" w:cs="Arial"/>
          <w:spacing w:val="-1"/>
          <w:sz w:val="22"/>
          <w:szCs w:val="22"/>
        </w:rPr>
        <w:t>u</w:t>
      </w:r>
      <w:r w:rsidR="005A71F4">
        <w:rPr>
          <w:rFonts w:ascii="Arial" w:eastAsia="Arial" w:hAnsi="Arial" w:cs="Arial"/>
          <w:sz w:val="22"/>
          <w:szCs w:val="22"/>
        </w:rPr>
        <w:t xml:space="preserve">r </w:t>
      </w:r>
      <w:r w:rsidR="005A71F4">
        <w:rPr>
          <w:rFonts w:ascii="Arial" w:eastAsia="Arial" w:hAnsi="Arial" w:cs="Arial"/>
          <w:spacing w:val="-1"/>
          <w:sz w:val="22"/>
          <w:szCs w:val="22"/>
        </w:rPr>
        <w:t>i</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ntity a</w:t>
      </w:r>
      <w:r w:rsidR="005A71F4">
        <w:rPr>
          <w:rFonts w:ascii="Arial" w:eastAsia="Arial" w:hAnsi="Arial" w:cs="Arial"/>
          <w:spacing w:val="-1"/>
          <w:sz w:val="22"/>
          <w:szCs w:val="22"/>
        </w:rPr>
        <w:t>n</w:t>
      </w:r>
      <w:r w:rsidR="005A71F4">
        <w:rPr>
          <w:rFonts w:ascii="Arial" w:eastAsia="Arial" w:hAnsi="Arial" w:cs="Arial"/>
          <w:sz w:val="22"/>
          <w:szCs w:val="22"/>
        </w:rPr>
        <w:t xml:space="preserve">d </w:t>
      </w:r>
      <w:r w:rsidR="005A71F4">
        <w:rPr>
          <w:rFonts w:ascii="Arial" w:eastAsia="Arial" w:hAnsi="Arial" w:cs="Arial"/>
          <w:spacing w:val="-3"/>
          <w:sz w:val="22"/>
          <w:szCs w:val="22"/>
        </w:rPr>
        <w:t>w</w:t>
      </w:r>
      <w:r w:rsidR="005A71F4">
        <w:rPr>
          <w:rFonts w:ascii="Arial" w:eastAsia="Arial" w:hAnsi="Arial" w:cs="Arial"/>
          <w:sz w:val="22"/>
          <w:szCs w:val="22"/>
        </w:rPr>
        <w:t>ho</w:t>
      </w:r>
      <w:r w:rsidR="005A71F4">
        <w:rPr>
          <w:rFonts w:ascii="Arial" w:eastAsia="Arial" w:hAnsi="Arial" w:cs="Arial"/>
          <w:spacing w:val="1"/>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1"/>
          <w:sz w:val="22"/>
          <w:szCs w:val="22"/>
        </w:rPr>
        <w:t xml:space="preserve"> </w:t>
      </w:r>
      <w:r w:rsidR="005A71F4">
        <w:rPr>
          <w:rFonts w:ascii="Arial" w:eastAsia="Arial" w:hAnsi="Arial" w:cs="Arial"/>
          <w:sz w:val="22"/>
          <w:szCs w:val="22"/>
        </w:rPr>
        <w:t>are.</w:t>
      </w:r>
    </w:p>
    <w:p w14:paraId="43393180" w14:textId="77777777" w:rsidR="00FF281B" w:rsidRDefault="005A71F4">
      <w:pPr>
        <w:spacing w:before="75" w:line="260" w:lineRule="exact"/>
        <w:ind w:left="392"/>
        <w:rPr>
          <w:rFonts w:ascii="Arial" w:eastAsia="Arial" w:hAnsi="Arial" w:cs="Arial"/>
          <w:sz w:val="24"/>
          <w:szCs w:val="24"/>
        </w:rPr>
      </w:pPr>
      <w:r>
        <w:rPr>
          <w:rFonts w:ascii="Arial" w:eastAsia="Arial" w:hAnsi="Arial" w:cs="Arial"/>
          <w:b/>
          <w:i/>
          <w:position w:val="-1"/>
          <w:sz w:val="24"/>
          <w:szCs w:val="24"/>
        </w:rPr>
        <w:lastRenderedPageBreak/>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position w:val="-1"/>
          <w:sz w:val="24"/>
          <w:szCs w:val="24"/>
        </w:rPr>
        <w:t>Ta</w:t>
      </w:r>
      <w:r>
        <w:rPr>
          <w:rFonts w:ascii="Arial" w:eastAsia="Arial" w:hAnsi="Arial" w:cs="Arial"/>
          <w:b/>
          <w:i/>
          <w:spacing w:val="1"/>
          <w:position w:val="-1"/>
          <w:sz w:val="24"/>
          <w:szCs w:val="24"/>
        </w:rPr>
        <w:t>k</w:t>
      </w:r>
      <w:r>
        <w:rPr>
          <w:rFonts w:ascii="Arial" w:eastAsia="Arial" w:hAnsi="Arial" w:cs="Arial"/>
          <w:b/>
          <w:i/>
          <w:position w:val="-1"/>
          <w:sz w:val="24"/>
          <w:szCs w:val="24"/>
        </w:rPr>
        <w:t>e</w:t>
      </w:r>
      <w:r>
        <w:rPr>
          <w:rFonts w:ascii="Arial" w:eastAsia="Arial" w:hAnsi="Arial" w:cs="Arial"/>
          <w:b/>
          <w:i/>
          <w:spacing w:val="1"/>
          <w:position w:val="-1"/>
          <w:sz w:val="24"/>
          <w:szCs w:val="24"/>
        </w:rPr>
        <w:t xml:space="preserve"> </w:t>
      </w:r>
      <w:r>
        <w:rPr>
          <w:rFonts w:ascii="Arial" w:eastAsia="Arial" w:hAnsi="Arial" w:cs="Arial"/>
          <w:b/>
          <w:i/>
          <w:position w:val="-1"/>
          <w:sz w:val="24"/>
          <w:szCs w:val="24"/>
        </w:rPr>
        <w:t>the</w:t>
      </w:r>
      <w:r>
        <w:rPr>
          <w:rFonts w:ascii="Arial" w:eastAsia="Arial" w:hAnsi="Arial" w:cs="Arial"/>
          <w:b/>
          <w:i/>
          <w:spacing w:val="-1"/>
          <w:position w:val="-1"/>
          <w:sz w:val="24"/>
          <w:szCs w:val="24"/>
        </w:rPr>
        <w:t xml:space="preserve"> </w:t>
      </w:r>
      <w:r>
        <w:rPr>
          <w:rFonts w:ascii="Arial" w:eastAsia="Arial" w:hAnsi="Arial" w:cs="Arial"/>
          <w:b/>
          <w:i/>
          <w:position w:val="-1"/>
          <w:sz w:val="24"/>
          <w:szCs w:val="24"/>
        </w:rPr>
        <w:t>Sho</w:t>
      </w:r>
      <w:r>
        <w:rPr>
          <w:rFonts w:ascii="Arial" w:eastAsia="Arial" w:hAnsi="Arial" w:cs="Arial"/>
          <w:b/>
          <w:i/>
          <w:spacing w:val="-1"/>
          <w:position w:val="-1"/>
          <w:sz w:val="24"/>
          <w:szCs w:val="24"/>
        </w:rPr>
        <w:t>t</w:t>
      </w:r>
      <w:r>
        <w:rPr>
          <w:rFonts w:ascii="Arial" w:eastAsia="Arial" w:hAnsi="Arial" w:cs="Arial"/>
          <w:b/>
          <w:i/>
          <w:position w:val="-1"/>
          <w:sz w:val="24"/>
          <w:szCs w:val="24"/>
        </w:rPr>
        <w:t>!</w:t>
      </w:r>
    </w:p>
    <w:p w14:paraId="042CDC89" w14:textId="77777777" w:rsidR="00FF281B" w:rsidRDefault="00FF281B">
      <w:pPr>
        <w:spacing w:before="10"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9"/>
      </w:tblGrid>
      <w:tr w:rsidR="00FF281B" w14:paraId="0D753F27" w14:textId="77777777">
        <w:trPr>
          <w:trHeight w:hRule="exact" w:val="966"/>
        </w:trPr>
        <w:tc>
          <w:tcPr>
            <w:tcW w:w="1877" w:type="dxa"/>
            <w:tcBorders>
              <w:top w:val="nil"/>
              <w:left w:val="nil"/>
              <w:bottom w:val="nil"/>
              <w:right w:val="nil"/>
            </w:tcBorders>
          </w:tcPr>
          <w:p w14:paraId="48152FDD"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6FD9FEAF"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190C71C5" w14:textId="77777777" w:rsidR="00FF281B" w:rsidRDefault="005A71F4">
            <w:pPr>
              <w:spacing w:before="72" w:line="275" w:lineRule="auto"/>
              <w:ind w:left="113" w:right="7"/>
              <w:jc w:val="both"/>
              <w:rPr>
                <w:rFonts w:ascii="Arial" w:eastAsia="Arial" w:hAnsi="Arial" w:cs="Arial"/>
                <w:sz w:val="22"/>
                <w:szCs w:val="22"/>
              </w:rPr>
            </w:pPr>
            <w:proofErr w:type="gramStart"/>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proofErr w:type="gramEnd"/>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  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z w:val="22"/>
                <w:szCs w:val="22"/>
              </w:rPr>
              <w:t>e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gr</w:t>
            </w:r>
            <w:r>
              <w:rPr>
                <w:rFonts w:ascii="Arial" w:eastAsia="Arial" w:hAnsi="Arial" w:cs="Arial"/>
                <w:spacing w:val="-2"/>
                <w:sz w:val="22"/>
                <w:szCs w:val="22"/>
              </w:rPr>
              <w:t>e</w:t>
            </w:r>
            <w:r>
              <w:rPr>
                <w:rFonts w:ascii="Arial" w:eastAsia="Arial" w:hAnsi="Arial" w:cs="Arial"/>
                <w:sz w:val="22"/>
                <w:szCs w:val="22"/>
              </w:rPr>
              <w:t xml:space="preserve">at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z w:val="22"/>
                <w:szCs w:val="22"/>
              </w:rPr>
              <w:t>.</w:t>
            </w:r>
          </w:p>
        </w:tc>
      </w:tr>
      <w:tr w:rsidR="00FF281B" w14:paraId="395384BB" w14:textId="77777777">
        <w:trPr>
          <w:trHeight w:hRule="exact" w:val="2679"/>
        </w:trPr>
        <w:tc>
          <w:tcPr>
            <w:tcW w:w="1877" w:type="dxa"/>
            <w:tcBorders>
              <w:top w:val="nil"/>
              <w:left w:val="nil"/>
              <w:bottom w:val="nil"/>
              <w:right w:val="nil"/>
            </w:tcBorders>
          </w:tcPr>
          <w:p w14:paraId="66047190"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53859C92"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47D45F29" w14:textId="77777777" w:rsidR="00FF281B" w:rsidRDefault="005A71F4">
            <w:pPr>
              <w:spacing w:before="37" w:line="276" w:lineRule="auto"/>
              <w:ind w:left="113" w:right="2"/>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5"/>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st</w:t>
            </w:r>
            <w:r>
              <w:rPr>
                <w:rFonts w:ascii="Arial" w:eastAsia="Arial" w:hAnsi="Arial" w:cs="Arial"/>
                <w:spacing w:val="26"/>
                <w:sz w:val="22"/>
                <w:szCs w:val="22"/>
              </w:rPr>
              <w:t xml:space="preserve"> </w:t>
            </w:r>
            <w:r>
              <w:rPr>
                <w:rFonts w:ascii="Arial" w:eastAsia="Arial" w:hAnsi="Arial" w:cs="Arial"/>
                <w:sz w:val="22"/>
                <w:szCs w:val="22"/>
              </w:rPr>
              <w:t>so</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ey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in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2"/>
                <w:sz w:val="22"/>
                <w:szCs w:val="22"/>
              </w:rPr>
              <w:t>v</w:t>
            </w:r>
            <w:r>
              <w:rPr>
                <w:rFonts w:ascii="Arial" w:eastAsia="Arial" w:hAnsi="Arial" w:cs="Arial"/>
                <w:sz w:val="22"/>
                <w:szCs w:val="22"/>
              </w:rPr>
              <w:t>es.</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d. </w:t>
            </w:r>
            <w:proofErr w:type="gramStart"/>
            <w:r>
              <w:rPr>
                <w:rFonts w:ascii="Arial" w:eastAsia="Arial" w:hAnsi="Arial" w:cs="Arial"/>
                <w:spacing w:val="-1"/>
                <w:sz w:val="22"/>
                <w:szCs w:val="22"/>
              </w:rPr>
              <w:t>R</w:t>
            </w:r>
            <w:r>
              <w:rPr>
                <w:rFonts w:ascii="Arial" w:eastAsia="Arial" w:hAnsi="Arial" w:cs="Arial"/>
                <w:sz w:val="22"/>
                <w:szCs w:val="22"/>
              </w:rPr>
              <w:t>emi</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4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4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40"/>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4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ce </w:t>
            </w:r>
            <w:r>
              <w:rPr>
                <w:rFonts w:ascii="Arial" w:eastAsia="Arial" w:hAnsi="Arial" w:cs="Arial"/>
                <w:spacing w:val="4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4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S</w:t>
            </w:r>
            <w:r>
              <w:rPr>
                <w:rFonts w:ascii="Arial" w:eastAsia="Arial" w:hAnsi="Arial" w:cs="Arial"/>
                <w:spacing w:val="-4"/>
                <w:sz w:val="22"/>
                <w:szCs w:val="22"/>
              </w:rPr>
              <w:t>M</w:t>
            </w:r>
            <w:r>
              <w:rPr>
                <w:rFonts w:ascii="Arial" w:eastAsia="Arial" w:hAnsi="Arial" w:cs="Arial"/>
                <w:spacing w:val="-1"/>
                <w:sz w:val="22"/>
                <w:szCs w:val="22"/>
              </w:rPr>
              <w:t>AR</w:t>
            </w:r>
            <w:r>
              <w:rPr>
                <w:rFonts w:ascii="Arial" w:eastAsia="Arial" w:hAnsi="Arial" w:cs="Arial"/>
                <w:sz w:val="22"/>
                <w:szCs w:val="22"/>
              </w:rPr>
              <w:t xml:space="preserve">T  </w:t>
            </w:r>
            <w:r>
              <w:rPr>
                <w:rFonts w:ascii="Arial" w:eastAsia="Arial" w:hAnsi="Arial" w:cs="Arial"/>
                <w:spacing w:val="1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 xml:space="preserve">s  </w:t>
            </w:r>
            <w:r>
              <w:rPr>
                <w:rFonts w:ascii="Arial" w:eastAsia="Arial" w:hAnsi="Arial" w:cs="Arial"/>
                <w:spacing w:val="10"/>
                <w:sz w:val="22"/>
                <w:szCs w:val="22"/>
              </w:rPr>
              <w:t xml:space="preserve"> </w:t>
            </w:r>
            <w:r>
              <w:rPr>
                <w:rFonts w:ascii="Arial" w:eastAsia="Arial" w:hAnsi="Arial" w:cs="Arial"/>
                <w:sz w:val="22"/>
                <w:szCs w:val="22"/>
              </w:rPr>
              <w:t xml:space="preserve">–  </w:t>
            </w:r>
            <w:r>
              <w:rPr>
                <w:rFonts w:ascii="Arial" w:eastAsia="Arial" w:hAnsi="Arial" w:cs="Arial"/>
                <w:spacing w:val="6"/>
                <w:sz w:val="22"/>
                <w:szCs w:val="22"/>
              </w:rPr>
              <w:t xml:space="preserve"> </w:t>
            </w:r>
            <w:proofErr w:type="spellStart"/>
            <w:r>
              <w:rPr>
                <w:rFonts w:ascii="Arial" w:eastAsia="Arial" w:hAnsi="Arial" w:cs="Arial"/>
                <w:spacing w:val="-1"/>
                <w:sz w:val="22"/>
                <w:szCs w:val="22"/>
              </w:rPr>
              <w:t>i</w:t>
            </w:r>
            <w:r>
              <w:rPr>
                <w:rFonts w:ascii="Arial" w:eastAsia="Arial" w:hAnsi="Arial" w:cs="Arial"/>
                <w:sz w:val="22"/>
                <w:szCs w:val="22"/>
              </w:rPr>
              <w:t>e</w:t>
            </w:r>
            <w:proofErr w:type="spellEnd"/>
            <w:r>
              <w:rPr>
                <w:rFonts w:ascii="Arial" w:eastAsia="Arial" w:hAnsi="Arial" w:cs="Arial"/>
                <w:sz w:val="22"/>
                <w:szCs w:val="22"/>
              </w:rPr>
              <w:t xml:space="preserve">  </w:t>
            </w:r>
            <w:r>
              <w:rPr>
                <w:rFonts w:ascii="Arial" w:eastAsia="Arial" w:hAnsi="Arial" w:cs="Arial"/>
                <w:spacing w:val="6"/>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 xml:space="preserve">s  </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10"/>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9"/>
                <w:sz w:val="22"/>
                <w:szCs w:val="22"/>
              </w:rPr>
              <w:t xml:space="preserve"> </w:t>
            </w:r>
            <w:r>
              <w:rPr>
                <w:rFonts w:ascii="Arial" w:eastAsia="Arial" w:hAnsi="Arial" w:cs="Arial"/>
                <w:spacing w:val="-1"/>
                <w:sz w:val="22"/>
                <w:szCs w:val="22"/>
              </w:rPr>
              <w:t>S</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 xml:space="preserve">c,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surab</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44"/>
                <w:sz w:val="22"/>
                <w:szCs w:val="22"/>
              </w:rPr>
              <w:t xml:space="preserve"> </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2"/>
                <w:sz w:val="22"/>
                <w:szCs w:val="22"/>
              </w:rPr>
              <w:t>b</w:t>
            </w:r>
            <w:r>
              <w:rPr>
                <w:rFonts w:ascii="Arial" w:eastAsia="Arial" w:hAnsi="Arial" w:cs="Arial"/>
                <w:spacing w:val="-1"/>
                <w:sz w:val="22"/>
                <w:szCs w:val="22"/>
              </w:rPr>
              <w:t>l</w:t>
            </w:r>
            <w:r>
              <w:rPr>
                <w:rFonts w:ascii="Arial" w:eastAsia="Arial" w:hAnsi="Arial" w:cs="Arial"/>
                <w:spacing w:val="2"/>
                <w:sz w:val="22"/>
                <w:szCs w:val="22"/>
              </w:rPr>
              <w:t>e</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c </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43"/>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43"/>
                <w:sz w:val="22"/>
                <w:szCs w:val="22"/>
              </w:rPr>
              <w:t xml:space="preserve"> </w:t>
            </w:r>
            <w:r>
              <w:rPr>
                <w:rFonts w:ascii="Arial" w:eastAsia="Arial" w:hAnsi="Arial" w:cs="Arial"/>
                <w:sz w:val="22"/>
                <w:szCs w:val="22"/>
              </w:rPr>
              <w:t>a 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2"/>
                <w:sz w:val="22"/>
                <w:szCs w:val="22"/>
              </w:rPr>
              <w:t xml:space="preserve"> 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fr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6"/>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5"/>
                <w:sz w:val="22"/>
                <w:szCs w:val="22"/>
              </w:rPr>
              <w:t xml:space="preserve"> </w:t>
            </w:r>
            <w:r>
              <w:rPr>
                <w:rFonts w:ascii="Arial" w:eastAsia="Arial" w:hAnsi="Arial" w:cs="Arial"/>
                <w:spacing w:val="-2"/>
                <w:sz w:val="22"/>
                <w:szCs w:val="22"/>
              </w:rPr>
              <w:t>m</w:t>
            </w:r>
            <w:r>
              <w:rPr>
                <w:rFonts w:ascii="Arial" w:eastAsia="Arial" w:hAnsi="Arial" w:cs="Arial"/>
                <w:sz w:val="22"/>
                <w:szCs w:val="22"/>
              </w:rPr>
              <w:t>ore</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4"/>
                <w:sz w:val="22"/>
                <w:szCs w:val="22"/>
              </w:rPr>
              <w:t>M</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proofErr w:type="gramStart"/>
            <w:r>
              <w:rPr>
                <w:rFonts w:ascii="Arial" w:eastAsia="Arial" w:hAnsi="Arial" w:cs="Arial"/>
                <w:sz w:val="22"/>
                <w:szCs w:val="22"/>
              </w:rPr>
              <w:t xml:space="preserve">, </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z w:val="22"/>
                <w:szCs w:val="22"/>
              </w:rPr>
              <w:t>he</w:t>
            </w:r>
            <w:proofErr w:type="gramEnd"/>
            <w:r>
              <w:rPr>
                <w:rFonts w:ascii="Arial" w:eastAsia="Arial" w:hAnsi="Arial" w:cs="Arial"/>
                <w:sz w:val="22"/>
                <w:szCs w:val="22"/>
              </w:rPr>
              <w:t xml:space="preserve"> </w:t>
            </w:r>
            <w:r>
              <w:rPr>
                <w:rFonts w:ascii="Arial" w:eastAsia="Arial" w:hAnsi="Arial" w:cs="Arial"/>
                <w:spacing w:val="21"/>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28"/>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b</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2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 xml:space="preserve">t </w:t>
            </w:r>
            <w:r>
              <w:rPr>
                <w:rFonts w:ascii="Arial" w:eastAsia="Arial" w:hAnsi="Arial" w:cs="Arial"/>
                <w:spacing w:val="28"/>
                <w:sz w:val="22"/>
                <w:szCs w:val="22"/>
              </w:rPr>
              <w:t xml:space="preserve"> </w:t>
            </w:r>
            <w:r>
              <w:rPr>
                <w:rFonts w:ascii="Arial" w:eastAsia="Arial" w:hAnsi="Arial" w:cs="Arial"/>
                <w:sz w:val="22"/>
                <w:szCs w:val="22"/>
              </w:rPr>
              <w:t xml:space="preserve">be </w:t>
            </w:r>
            <w:r>
              <w:rPr>
                <w:rFonts w:ascii="Arial" w:eastAsia="Arial" w:hAnsi="Arial" w:cs="Arial"/>
                <w:spacing w:val="24"/>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 xml:space="preserve">ul </w:t>
            </w:r>
            <w:r>
              <w:rPr>
                <w:rFonts w:ascii="Arial" w:eastAsia="Arial" w:hAnsi="Arial" w:cs="Arial"/>
                <w:spacing w:val="27"/>
                <w:sz w:val="22"/>
                <w:szCs w:val="22"/>
              </w:rPr>
              <w:t xml:space="preserve"> </w:t>
            </w:r>
            <w:r>
              <w:rPr>
                <w:rFonts w:ascii="Arial" w:eastAsia="Arial" w:hAnsi="Arial" w:cs="Arial"/>
                <w:sz w:val="22"/>
                <w:szCs w:val="22"/>
              </w:rPr>
              <w:t>-</w:t>
            </w:r>
            <w:hyperlink r:id="rId32">
              <w:r>
                <w:rPr>
                  <w:rFonts w:ascii="Arial" w:eastAsia="Arial" w:hAnsi="Arial" w:cs="Arial"/>
                  <w:sz w:val="22"/>
                  <w:szCs w:val="22"/>
                </w:rPr>
                <w:t xml:space="preserve"> ht</w:t>
              </w:r>
              <w:r>
                <w:rPr>
                  <w:rFonts w:ascii="Arial" w:eastAsia="Arial" w:hAnsi="Arial" w:cs="Arial"/>
                  <w:spacing w:val="2"/>
                  <w:sz w:val="22"/>
                  <w:szCs w:val="22"/>
                </w:rPr>
                <w:t>t</w:t>
              </w:r>
              <w:r>
                <w:rPr>
                  <w:rFonts w:ascii="Arial" w:eastAsia="Arial" w:hAnsi="Arial" w:cs="Arial"/>
                  <w:spacing w:val="-3"/>
                  <w:sz w:val="22"/>
                  <w:szCs w:val="22"/>
                </w:rPr>
                <w:t>p</w:t>
              </w:r>
              <w:r>
                <w:rPr>
                  <w:rFonts w:ascii="Arial" w:eastAsia="Arial" w:hAnsi="Arial" w:cs="Arial"/>
                  <w:spacing w:val="1"/>
                  <w:sz w:val="22"/>
                  <w:szCs w:val="22"/>
                </w:rPr>
                <w:t>:</w:t>
              </w:r>
              <w:r>
                <w:rPr>
                  <w:rFonts w:ascii="Arial" w:eastAsia="Arial" w:hAnsi="Arial" w:cs="Arial"/>
                  <w:spacing w:val="-1"/>
                  <w:sz w:val="22"/>
                  <w:szCs w:val="22"/>
                </w:rPr>
                <w:t>/</w:t>
              </w:r>
              <w:r>
                <w:rPr>
                  <w:rFonts w:ascii="Arial" w:eastAsia="Arial" w:hAnsi="Arial" w:cs="Arial"/>
                  <w:spacing w:val="1"/>
                  <w:sz w:val="22"/>
                  <w:szCs w:val="22"/>
                </w:rPr>
                <w:t>/</w:t>
              </w:r>
              <w:r>
                <w:rPr>
                  <w:rFonts w:ascii="Arial" w:eastAsia="Arial" w:hAnsi="Arial" w:cs="Arial"/>
                  <w:spacing w:val="-1"/>
                  <w:sz w:val="22"/>
                  <w:szCs w:val="22"/>
                </w:rPr>
                <w:t>ww</w:t>
              </w:r>
              <w:r>
                <w:rPr>
                  <w:rFonts w:ascii="Arial" w:eastAsia="Arial" w:hAnsi="Arial" w:cs="Arial"/>
                  <w:spacing w:val="-3"/>
                  <w:sz w:val="22"/>
                  <w:szCs w:val="22"/>
                </w:rPr>
                <w:t>w</w:t>
              </w:r>
              <w:r>
                <w:rPr>
                  <w:rFonts w:ascii="Arial" w:eastAsia="Arial" w:hAnsi="Arial" w:cs="Arial"/>
                  <w:spacing w:val="1"/>
                  <w:sz w:val="22"/>
                  <w:szCs w:val="22"/>
                </w:rPr>
                <w:t>.</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co</w:t>
              </w:r>
              <w:r>
                <w:rPr>
                  <w:rFonts w:ascii="Arial" w:eastAsia="Arial" w:hAnsi="Arial" w:cs="Arial"/>
                  <w:spacing w:val="-1"/>
                  <w:sz w:val="22"/>
                  <w:szCs w:val="22"/>
                </w:rPr>
                <w:t>a</w:t>
              </w:r>
              <w:r>
                <w:rPr>
                  <w:rFonts w:ascii="Arial" w:eastAsia="Arial" w:hAnsi="Arial" w:cs="Arial"/>
                  <w:sz w:val="22"/>
                  <w:szCs w:val="22"/>
                </w:rPr>
                <w:t>ch.be</w:t>
              </w:r>
              <w:r>
                <w:rPr>
                  <w:rFonts w:ascii="Arial" w:eastAsia="Arial" w:hAnsi="Arial" w:cs="Arial"/>
                  <w:spacing w:val="1"/>
                  <w:sz w:val="22"/>
                  <w:szCs w:val="22"/>
                </w:rPr>
                <w: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w:t>
              </w:r>
              <w:r>
                <w:rPr>
                  <w:rFonts w:ascii="Arial" w:eastAsia="Arial" w:hAnsi="Arial" w:cs="Arial"/>
                  <w:sz w:val="22"/>
                  <w:szCs w:val="22"/>
                </w:rPr>
                <w:t>co</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ol</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w:t>
              </w:r>
            </w:hyperlink>
            <w:r>
              <w:rPr>
                <w:rFonts w:ascii="Arial" w:eastAsia="Arial" w:hAnsi="Arial" w:cs="Arial"/>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pacing w:val="1"/>
                <w:sz w:val="22"/>
                <w:szCs w:val="22"/>
              </w:rPr>
              <w:t>-</w:t>
            </w:r>
            <w:proofErr w:type="spellStart"/>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g.php</w:t>
            </w:r>
            <w:proofErr w:type="spellEnd"/>
          </w:p>
        </w:tc>
      </w:tr>
      <w:tr w:rsidR="00FF281B" w14:paraId="455583F1" w14:textId="77777777">
        <w:trPr>
          <w:trHeight w:hRule="exact" w:val="676"/>
        </w:trPr>
        <w:tc>
          <w:tcPr>
            <w:tcW w:w="1877" w:type="dxa"/>
            <w:tcBorders>
              <w:top w:val="nil"/>
              <w:left w:val="nil"/>
              <w:bottom w:val="nil"/>
              <w:right w:val="nil"/>
            </w:tcBorders>
          </w:tcPr>
          <w:p w14:paraId="5417D5CB" w14:textId="77777777" w:rsidR="00FF281B" w:rsidRDefault="00FF281B"/>
        </w:tc>
        <w:tc>
          <w:tcPr>
            <w:tcW w:w="983" w:type="dxa"/>
            <w:tcBorders>
              <w:top w:val="nil"/>
              <w:left w:val="nil"/>
              <w:bottom w:val="nil"/>
              <w:right w:val="nil"/>
            </w:tcBorders>
          </w:tcPr>
          <w:p w14:paraId="3171C11C"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9" w:type="dxa"/>
            <w:tcBorders>
              <w:top w:val="nil"/>
              <w:left w:val="nil"/>
              <w:bottom w:val="nil"/>
              <w:right w:val="nil"/>
            </w:tcBorders>
          </w:tcPr>
          <w:p w14:paraId="740A2C61" w14:textId="77777777" w:rsidR="00FF281B" w:rsidRDefault="005A71F4">
            <w:pPr>
              <w:spacing w:before="37" w:line="275" w:lineRule="auto"/>
              <w:ind w:left="113" w:right="8"/>
              <w:rPr>
                <w:rFonts w:ascii="Arial" w:eastAsia="Arial" w:hAnsi="Arial" w:cs="Arial"/>
                <w:sz w:val="22"/>
                <w:szCs w:val="22"/>
              </w:rPr>
            </w:pPr>
            <w:proofErr w:type="gramStart"/>
            <w:r>
              <w:rPr>
                <w:rFonts w:ascii="Arial" w:eastAsia="Arial" w:hAnsi="Arial" w:cs="Arial"/>
                <w:spacing w:val="-1"/>
                <w:sz w:val="22"/>
                <w:szCs w:val="22"/>
              </w:rPr>
              <w:t>A</w:t>
            </w:r>
            <w:r>
              <w:rPr>
                <w:rFonts w:ascii="Arial" w:eastAsia="Arial" w:hAnsi="Arial" w:cs="Arial"/>
                <w:sz w:val="22"/>
                <w:szCs w:val="22"/>
              </w:rPr>
              <w:t>s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roofErr w:type="gramEnd"/>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9"/>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z w:val="22"/>
                <w:szCs w:val="22"/>
              </w:rPr>
              <w:t>w</w:t>
            </w:r>
            <w:r>
              <w:rPr>
                <w:rFonts w:ascii="Arial" w:eastAsia="Arial" w:hAnsi="Arial" w:cs="Arial"/>
                <w:spacing w:val="5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6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ested</w:t>
            </w:r>
            <w:r>
              <w:rPr>
                <w:rFonts w:ascii="Arial" w:eastAsia="Arial" w:hAnsi="Arial" w:cs="Arial"/>
                <w:spacing w:val="56"/>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r>
              <w:rPr>
                <w:rFonts w:ascii="Arial" w:eastAsia="Arial" w:hAnsi="Arial" w:cs="Arial"/>
                <w:spacing w:val="6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se any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 n</w:t>
            </w:r>
            <w:r>
              <w:rPr>
                <w:rFonts w:ascii="Arial" w:eastAsia="Arial" w:hAnsi="Arial" w:cs="Arial"/>
                <w:spacing w:val="-2"/>
                <w:sz w:val="22"/>
                <w:szCs w:val="22"/>
              </w:rPr>
              <w:t>o</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M</w:t>
            </w:r>
            <w:r>
              <w:rPr>
                <w:rFonts w:ascii="Arial" w:eastAsia="Arial" w:hAnsi="Arial" w:cs="Arial"/>
                <w:spacing w:val="-1"/>
                <w:sz w:val="22"/>
                <w:szCs w:val="22"/>
              </w:rPr>
              <w:t>AR</w:t>
            </w:r>
            <w:r>
              <w:rPr>
                <w:rFonts w:ascii="Arial" w:eastAsia="Arial" w:hAnsi="Arial" w:cs="Arial"/>
                <w:spacing w:val="2"/>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w:t>
            </w:r>
          </w:p>
        </w:tc>
      </w:tr>
    </w:tbl>
    <w:p w14:paraId="7CB39461" w14:textId="77777777" w:rsidR="00FF281B" w:rsidRDefault="005A71F4">
      <w:pPr>
        <w:tabs>
          <w:tab w:val="left" w:pos="3280"/>
        </w:tabs>
        <w:spacing w:before="9" w:line="240" w:lineRule="exact"/>
        <w:ind w:left="3282"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I</w:t>
      </w:r>
      <w:r>
        <w:rPr>
          <w:rFonts w:ascii="Arial" w:eastAsia="Arial" w:hAnsi="Arial" w:cs="Arial"/>
          <w:spacing w:val="14"/>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z w:val="22"/>
          <w:szCs w:val="22"/>
        </w:rPr>
        <w:t>do</w:t>
      </w:r>
      <w:r>
        <w:rPr>
          <w:rFonts w:ascii="Arial" w:eastAsia="Arial" w:hAnsi="Arial" w:cs="Arial"/>
          <w:spacing w:val="15"/>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3"/>
          <w:sz w:val="22"/>
          <w:szCs w:val="22"/>
        </w:rPr>
        <w:t xml:space="preserve"> </w:t>
      </w:r>
      <w:proofErr w:type="spellStart"/>
      <w:r>
        <w:rPr>
          <w:rFonts w:ascii="Arial" w:eastAsia="Arial" w:hAnsi="Arial" w:cs="Arial"/>
          <w:spacing w:val="1"/>
          <w:sz w:val="22"/>
          <w:szCs w:val="22"/>
        </w:rPr>
        <w:t>m</w:t>
      </w:r>
      <w:r>
        <w:rPr>
          <w:rFonts w:ascii="Arial" w:eastAsia="Arial" w:hAnsi="Arial" w:cs="Arial"/>
          <w:sz w:val="22"/>
          <w:szCs w:val="22"/>
        </w:rPr>
        <w:t>aths</w:t>
      </w:r>
      <w:proofErr w:type="spellEnd"/>
      <w:r>
        <w:rPr>
          <w:rFonts w:ascii="Arial" w:eastAsia="Arial" w:hAnsi="Arial" w:cs="Arial"/>
          <w:spacing w:val="16"/>
          <w:sz w:val="22"/>
          <w:szCs w:val="22"/>
        </w:rPr>
        <w:t xml:space="preserve"> </w:t>
      </w:r>
      <w:r>
        <w:rPr>
          <w:rFonts w:ascii="Arial" w:eastAsia="Arial" w:hAnsi="Arial" w:cs="Arial"/>
          <w:sz w:val="22"/>
          <w:szCs w:val="22"/>
        </w:rPr>
        <w:t>–</w:t>
      </w:r>
      <w:r>
        <w:rPr>
          <w:rFonts w:ascii="Arial" w:eastAsia="Arial" w:hAnsi="Arial" w:cs="Arial"/>
          <w:spacing w:val="13"/>
          <w:sz w:val="22"/>
          <w:szCs w:val="22"/>
        </w:rPr>
        <w:t xml:space="preserve"> </w:t>
      </w:r>
      <w:r>
        <w:rPr>
          <w:rFonts w:ascii="Arial" w:eastAsia="Arial" w:hAnsi="Arial" w:cs="Arial"/>
          <w:sz w:val="22"/>
          <w:szCs w:val="22"/>
        </w:rPr>
        <w:t>I</w:t>
      </w:r>
      <w:r>
        <w:rPr>
          <w:rFonts w:ascii="Arial" w:eastAsia="Arial" w:hAnsi="Arial" w:cs="Arial"/>
          <w:spacing w:val="14"/>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pacing w:val="2"/>
          <w:sz w:val="22"/>
          <w:szCs w:val="22"/>
        </w:rPr>
        <w:t>g</w:t>
      </w:r>
      <w:r>
        <w:rPr>
          <w:rFonts w:ascii="Arial" w:eastAsia="Arial" w:hAnsi="Arial" w:cs="Arial"/>
          <w:sz w:val="22"/>
          <w:szCs w:val="22"/>
        </w:rPr>
        <w:t>et</w:t>
      </w:r>
      <w:r>
        <w:rPr>
          <w:rFonts w:ascii="Arial" w:eastAsia="Arial" w:hAnsi="Arial" w:cs="Arial"/>
          <w:spacing w:val="14"/>
          <w:sz w:val="22"/>
          <w:szCs w:val="22"/>
        </w:rPr>
        <w:t xml:space="preserve"> </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pacing w:val="-1"/>
          <w:sz w:val="22"/>
          <w:szCs w:val="22"/>
        </w:rPr>
        <w:t>B</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3"/>
          <w:sz w:val="22"/>
          <w:szCs w:val="22"/>
        </w:rPr>
        <w:t xml:space="preserve"> </w:t>
      </w:r>
      <w:r>
        <w:rPr>
          <w:rFonts w:ascii="Arial" w:eastAsia="Arial" w:hAnsi="Arial" w:cs="Arial"/>
          <w:spacing w:val="1"/>
          <w:sz w:val="22"/>
          <w:szCs w:val="22"/>
        </w:rPr>
        <w:t>m</w:t>
      </w:r>
      <w:r>
        <w:rPr>
          <w:rFonts w:ascii="Arial" w:eastAsia="Arial" w:hAnsi="Arial" w:cs="Arial"/>
          <w:sz w:val="22"/>
          <w:szCs w:val="22"/>
        </w:rPr>
        <w:t>y n</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t</w:t>
      </w:r>
      <w:r>
        <w:rPr>
          <w:rFonts w:ascii="Arial" w:eastAsia="Arial" w:hAnsi="Arial" w:cs="Arial"/>
          <w:spacing w:val="2"/>
          <w:sz w:val="22"/>
          <w:szCs w:val="22"/>
        </w:rPr>
        <w:t xml:space="preserve"> </w:t>
      </w:r>
      <w:proofErr w:type="spellStart"/>
      <w:r>
        <w:rPr>
          <w:rFonts w:ascii="Arial" w:eastAsia="Arial" w:hAnsi="Arial" w:cs="Arial"/>
          <w:spacing w:val="1"/>
          <w:sz w:val="22"/>
          <w:szCs w:val="22"/>
        </w:rPr>
        <w:t>m</w:t>
      </w:r>
      <w:r>
        <w:rPr>
          <w:rFonts w:ascii="Arial" w:eastAsia="Arial" w:hAnsi="Arial" w:cs="Arial"/>
          <w:sz w:val="22"/>
          <w:szCs w:val="22"/>
        </w:rPr>
        <w:t>at</w:t>
      </w:r>
      <w:r>
        <w:rPr>
          <w:rFonts w:ascii="Arial" w:eastAsia="Arial" w:hAnsi="Arial" w:cs="Arial"/>
          <w:spacing w:val="-2"/>
          <w:sz w:val="22"/>
          <w:szCs w:val="22"/>
        </w:rPr>
        <w:t>h</w:t>
      </w:r>
      <w:r>
        <w:rPr>
          <w:rFonts w:ascii="Arial" w:eastAsia="Arial" w:hAnsi="Arial" w:cs="Arial"/>
          <w:sz w:val="22"/>
          <w:szCs w:val="22"/>
        </w:rPr>
        <w:t>s</w:t>
      </w:r>
      <w:proofErr w:type="spellEnd"/>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w:t>
      </w:r>
    </w:p>
    <w:p w14:paraId="105059A8" w14:textId="77777777" w:rsidR="00FF281B" w:rsidRDefault="00FF281B">
      <w:pPr>
        <w:spacing w:before="5" w:line="100" w:lineRule="exact"/>
        <w:rPr>
          <w:sz w:val="11"/>
          <w:szCs w:val="11"/>
        </w:rPr>
      </w:pPr>
    </w:p>
    <w:p w14:paraId="758C44CA" w14:textId="77777777" w:rsidR="00FF281B" w:rsidRDefault="005A71F4">
      <w:pPr>
        <w:tabs>
          <w:tab w:val="left" w:pos="3280"/>
        </w:tabs>
        <w:ind w:left="3282" w:right="245"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I</w:t>
      </w:r>
      <w:r>
        <w:rPr>
          <w:rFonts w:ascii="Arial" w:eastAsia="Arial" w:hAnsi="Arial" w:cs="Arial"/>
          <w:spacing w:val="45"/>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4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44"/>
          <w:sz w:val="22"/>
          <w:szCs w:val="22"/>
        </w:rPr>
        <w:t xml:space="preserve"> </w:t>
      </w:r>
      <w:r>
        <w:rPr>
          <w:rFonts w:ascii="Arial" w:eastAsia="Arial" w:hAnsi="Arial" w:cs="Arial"/>
          <w:spacing w:val="1"/>
          <w:sz w:val="22"/>
          <w:szCs w:val="22"/>
        </w:rPr>
        <w:t>m</w:t>
      </w:r>
      <w:r>
        <w:rPr>
          <w:rFonts w:ascii="Arial" w:eastAsia="Arial" w:hAnsi="Arial" w:cs="Arial"/>
          <w:sz w:val="22"/>
          <w:szCs w:val="22"/>
        </w:rPr>
        <w:t>ore</w:t>
      </w:r>
      <w:r>
        <w:rPr>
          <w:rFonts w:ascii="Arial" w:eastAsia="Arial" w:hAnsi="Arial" w:cs="Arial"/>
          <w:spacing w:val="45"/>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ey</w:t>
      </w:r>
      <w:r>
        <w:rPr>
          <w:rFonts w:ascii="Arial" w:eastAsia="Arial" w:hAnsi="Arial" w:cs="Arial"/>
          <w:spacing w:val="44"/>
          <w:sz w:val="22"/>
          <w:szCs w:val="22"/>
        </w:rPr>
        <w:t xml:space="preserve"> </w:t>
      </w:r>
      <w:r>
        <w:rPr>
          <w:rFonts w:ascii="Arial" w:eastAsia="Arial" w:hAnsi="Arial" w:cs="Arial"/>
          <w:sz w:val="22"/>
          <w:szCs w:val="22"/>
        </w:rPr>
        <w:t>–</w:t>
      </w:r>
      <w:r>
        <w:rPr>
          <w:rFonts w:ascii="Arial" w:eastAsia="Arial" w:hAnsi="Arial" w:cs="Arial"/>
          <w:spacing w:val="44"/>
          <w:sz w:val="22"/>
          <w:szCs w:val="22"/>
        </w:rPr>
        <w:t xml:space="preserve"> </w:t>
      </w:r>
      <w:r>
        <w:rPr>
          <w:rFonts w:ascii="Arial" w:eastAsia="Arial" w:hAnsi="Arial" w:cs="Arial"/>
          <w:sz w:val="22"/>
          <w:szCs w:val="22"/>
        </w:rPr>
        <w:t>I</w:t>
      </w:r>
      <w:r>
        <w:rPr>
          <w:rFonts w:ascii="Arial" w:eastAsia="Arial" w:hAnsi="Arial" w:cs="Arial"/>
          <w:spacing w:val="48"/>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4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4"/>
          <w:sz w:val="22"/>
          <w:szCs w:val="22"/>
        </w:rPr>
        <w:t xml:space="preserve"> </w:t>
      </w:r>
      <w:r>
        <w:rPr>
          <w:rFonts w:ascii="Arial" w:eastAsia="Arial" w:hAnsi="Arial" w:cs="Arial"/>
          <w:sz w:val="22"/>
          <w:szCs w:val="22"/>
        </w:rPr>
        <w:t>sa</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z w:val="22"/>
          <w:szCs w:val="22"/>
        </w:rPr>
        <w:t>$</w:t>
      </w:r>
      <w:r>
        <w:rPr>
          <w:rFonts w:ascii="Arial" w:eastAsia="Arial" w:hAnsi="Arial" w:cs="Arial"/>
          <w:spacing w:val="-1"/>
          <w:sz w:val="22"/>
          <w:szCs w:val="22"/>
        </w:rPr>
        <w:t>1</w:t>
      </w:r>
      <w:r>
        <w:rPr>
          <w:rFonts w:ascii="Arial" w:eastAsia="Arial" w:hAnsi="Arial" w:cs="Arial"/>
          <w:sz w:val="22"/>
          <w:szCs w:val="22"/>
        </w:rPr>
        <w:t>00 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ore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oli</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2"/>
          <w:sz w:val="22"/>
          <w:szCs w:val="22"/>
        </w:rPr>
        <w:t>y</w:t>
      </w:r>
      <w:r>
        <w:rPr>
          <w:rFonts w:ascii="Arial" w:eastAsia="Arial" w:hAnsi="Arial" w:cs="Arial"/>
          <w:sz w:val="22"/>
          <w:szCs w:val="22"/>
        </w:rPr>
        <w:t>s</w:t>
      </w:r>
    </w:p>
    <w:p w14:paraId="2137F385" w14:textId="77777777" w:rsidR="00FF281B" w:rsidRDefault="00FF281B">
      <w:pPr>
        <w:spacing w:before="8" w:line="100" w:lineRule="exact"/>
        <w:rPr>
          <w:sz w:val="11"/>
          <w:szCs w:val="11"/>
        </w:rPr>
      </w:pPr>
    </w:p>
    <w:p w14:paraId="7A85EBC9" w14:textId="77777777" w:rsidR="00FF281B" w:rsidRDefault="005A71F4">
      <w:pPr>
        <w:tabs>
          <w:tab w:val="left" w:pos="3600"/>
        </w:tabs>
        <w:spacing w:line="276" w:lineRule="auto"/>
        <w:ind w:left="36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4"/>
          <w:sz w:val="22"/>
          <w:szCs w:val="22"/>
        </w:rPr>
        <w:t>l</w:t>
      </w:r>
      <w:r>
        <w:rPr>
          <w:rFonts w:ascii="Arial" w:eastAsia="Arial" w:hAnsi="Arial" w:cs="Arial"/>
          <w:sz w:val="22"/>
          <w:szCs w:val="22"/>
        </w:rPr>
        <w:t>k</w:t>
      </w:r>
      <w:r>
        <w:rPr>
          <w:rFonts w:ascii="Arial" w:eastAsia="Arial" w:hAnsi="Arial" w:cs="Arial"/>
          <w:spacing w:val="20"/>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8"/>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9"/>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1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7"/>
          <w:sz w:val="22"/>
          <w:szCs w:val="22"/>
        </w:rPr>
        <w:t xml:space="preserve"> </w:t>
      </w:r>
      <w:r>
        <w:rPr>
          <w:rFonts w:ascii="Arial" w:eastAsia="Arial" w:hAnsi="Arial" w:cs="Arial"/>
          <w:sz w:val="22"/>
          <w:szCs w:val="22"/>
        </w:rPr>
        <w:t>a 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 xml:space="preserve">an </w:t>
      </w:r>
      <w:r>
        <w:rPr>
          <w:rFonts w:ascii="Arial" w:eastAsia="Arial" w:hAnsi="Arial" w:cs="Arial"/>
          <w:spacing w:val="3"/>
          <w:sz w:val="22"/>
          <w:szCs w:val="22"/>
        </w:rPr>
        <w:t>f</w:t>
      </w:r>
      <w:r>
        <w:rPr>
          <w:rFonts w:ascii="Arial" w:eastAsia="Arial" w:hAnsi="Arial" w:cs="Arial"/>
          <w:sz w:val="22"/>
          <w:szCs w:val="22"/>
        </w:rPr>
        <w:t>or</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z w:val="22"/>
          <w:szCs w:val="22"/>
        </w:rPr>
        <w:t>– p</w:t>
      </w:r>
      <w:r>
        <w:rPr>
          <w:rFonts w:ascii="Arial" w:eastAsia="Arial" w:hAnsi="Arial" w:cs="Arial"/>
          <w:spacing w:val="-1"/>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arly</w:t>
      </w:r>
      <w:r>
        <w:rPr>
          <w:rFonts w:ascii="Arial" w:eastAsia="Arial" w:hAnsi="Arial" w:cs="Arial"/>
          <w:spacing w:val="4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9"/>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pacing w:val="2"/>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1"/>
          <w:sz w:val="22"/>
          <w:szCs w:val="22"/>
        </w:rPr>
        <w:t xml:space="preserve"> </w:t>
      </w:r>
      <w:r>
        <w:rPr>
          <w:rFonts w:ascii="Arial" w:eastAsia="Arial" w:hAnsi="Arial" w:cs="Arial"/>
          <w:sz w:val="22"/>
          <w:szCs w:val="22"/>
        </w:rPr>
        <w:t>us</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9"/>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57"/>
          <w:sz w:val="22"/>
          <w:szCs w:val="22"/>
        </w:rPr>
        <w:t xml:space="preserve"> </w:t>
      </w:r>
      <w:r>
        <w:rPr>
          <w:rFonts w:ascii="Arial" w:eastAsia="Arial" w:hAnsi="Arial" w:cs="Arial"/>
          <w:spacing w:val="-1"/>
          <w:sz w:val="22"/>
          <w:szCs w:val="22"/>
        </w:rPr>
        <w:t>w</w:t>
      </w:r>
      <w:r>
        <w:rPr>
          <w:rFonts w:ascii="Arial" w:eastAsia="Arial" w:hAnsi="Arial" w:cs="Arial"/>
          <w:sz w:val="22"/>
          <w:szCs w:val="22"/>
        </w:rPr>
        <w:t xml:space="preserve">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z w:val="22"/>
          <w:szCs w:val="22"/>
        </w:rPr>
        <w:t>ace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 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ur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s.</w:t>
      </w:r>
    </w:p>
    <w:p w14:paraId="7EB3803E" w14:textId="77777777" w:rsidR="00FF281B" w:rsidRDefault="00120EE5">
      <w:pPr>
        <w:tabs>
          <w:tab w:val="left" w:pos="3600"/>
        </w:tabs>
        <w:spacing w:before="58" w:line="276" w:lineRule="auto"/>
        <w:ind w:left="3611" w:right="244"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5FF42347" wp14:editId="33FA4185">
                <wp:simplePos x="0" y="0"/>
                <wp:positionH relativeFrom="column">
                  <wp:posOffset>5372100</wp:posOffset>
                </wp:positionH>
                <wp:positionV relativeFrom="paragraph">
                  <wp:posOffset>4103370</wp:posOffset>
                </wp:positionV>
                <wp:extent cx="469900" cy="228600"/>
                <wp:effectExtent l="0" t="0" r="0" b="0"/>
                <wp:wrapSquare wrapText="bothSides"/>
                <wp:docPr id="244" name="Text Box 244"/>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67C6C"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4" o:spid="_x0000_s1053" type="#_x0000_t202" style="position:absolute;left:0;text-align:left;margin-left:423pt;margin-top:323.1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h31dICAAAZ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" filled="f" stroked="f">
                <v:textbox>
                  <w:txbxContent>
                    <w:p w14:paraId="22767C6C"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28</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Di</w:t>
      </w:r>
      <w:r w:rsidR="005A71F4">
        <w:rPr>
          <w:rFonts w:ascii="Arial" w:eastAsia="Arial" w:hAnsi="Arial" w:cs="Arial"/>
          <w:sz w:val="22"/>
          <w:szCs w:val="22"/>
        </w:rPr>
        <w:t>s</w:t>
      </w:r>
      <w:r w:rsidR="005A71F4">
        <w:rPr>
          <w:rFonts w:ascii="Arial" w:eastAsia="Arial" w:hAnsi="Arial" w:cs="Arial"/>
          <w:spacing w:val="1"/>
          <w:sz w:val="22"/>
          <w:szCs w:val="22"/>
        </w:rPr>
        <w:t>tr</w:t>
      </w:r>
      <w:r w:rsidR="005A71F4">
        <w:rPr>
          <w:rFonts w:ascii="Arial" w:eastAsia="Arial" w:hAnsi="Arial" w:cs="Arial"/>
          <w:spacing w:val="-1"/>
          <w:sz w:val="22"/>
          <w:szCs w:val="22"/>
        </w:rPr>
        <w:t>i</w:t>
      </w:r>
      <w:r w:rsidR="005A71F4">
        <w:rPr>
          <w:rFonts w:ascii="Arial" w:eastAsia="Arial" w:hAnsi="Arial" w:cs="Arial"/>
          <w:sz w:val="22"/>
          <w:szCs w:val="22"/>
        </w:rPr>
        <w:t>b</w:t>
      </w:r>
      <w:r w:rsidR="005A71F4">
        <w:rPr>
          <w:rFonts w:ascii="Arial" w:eastAsia="Arial" w:hAnsi="Arial" w:cs="Arial"/>
          <w:spacing w:val="-1"/>
          <w:sz w:val="22"/>
          <w:szCs w:val="22"/>
        </w:rPr>
        <w:t>u</w:t>
      </w:r>
      <w:r w:rsidR="005A71F4">
        <w:rPr>
          <w:rFonts w:ascii="Arial" w:eastAsia="Arial" w:hAnsi="Arial" w:cs="Arial"/>
          <w:spacing w:val="1"/>
          <w:sz w:val="22"/>
          <w:szCs w:val="22"/>
        </w:rPr>
        <w:t>t</w:t>
      </w:r>
      <w:r w:rsidR="005A71F4">
        <w:rPr>
          <w:rFonts w:ascii="Arial" w:eastAsia="Arial" w:hAnsi="Arial" w:cs="Arial"/>
          <w:sz w:val="22"/>
          <w:szCs w:val="22"/>
        </w:rPr>
        <w:t>e</w:t>
      </w:r>
      <w:r w:rsidR="005A71F4">
        <w:rPr>
          <w:rFonts w:ascii="Arial" w:eastAsia="Arial" w:hAnsi="Arial" w:cs="Arial"/>
          <w:spacing w:val="26"/>
          <w:sz w:val="22"/>
          <w:szCs w:val="22"/>
        </w:rPr>
        <w:t xml:space="preserve"> </w:t>
      </w:r>
      <w:r w:rsidR="005A71F4">
        <w:rPr>
          <w:rFonts w:ascii="Arial" w:eastAsia="Arial" w:hAnsi="Arial" w:cs="Arial"/>
          <w:b/>
          <w:sz w:val="22"/>
          <w:szCs w:val="22"/>
        </w:rPr>
        <w:t>Works</w:t>
      </w:r>
      <w:r w:rsidR="005A71F4">
        <w:rPr>
          <w:rFonts w:ascii="Arial" w:eastAsia="Arial" w:hAnsi="Arial" w:cs="Arial"/>
          <w:b/>
          <w:spacing w:val="-1"/>
          <w:sz w:val="22"/>
          <w:szCs w:val="22"/>
        </w:rPr>
        <w:t>h</w:t>
      </w:r>
      <w:r w:rsidR="005A71F4">
        <w:rPr>
          <w:rFonts w:ascii="Arial" w:eastAsia="Arial" w:hAnsi="Arial" w:cs="Arial"/>
          <w:b/>
          <w:sz w:val="22"/>
          <w:szCs w:val="22"/>
        </w:rPr>
        <w:t>e</w:t>
      </w:r>
      <w:r w:rsidR="005A71F4">
        <w:rPr>
          <w:rFonts w:ascii="Arial" w:eastAsia="Arial" w:hAnsi="Arial" w:cs="Arial"/>
          <w:b/>
          <w:spacing w:val="-3"/>
          <w:sz w:val="22"/>
          <w:szCs w:val="22"/>
        </w:rPr>
        <w:t>e</w:t>
      </w:r>
      <w:r w:rsidR="005A71F4">
        <w:rPr>
          <w:rFonts w:ascii="Arial" w:eastAsia="Arial" w:hAnsi="Arial" w:cs="Arial"/>
          <w:b/>
          <w:spacing w:val="1"/>
          <w:sz w:val="22"/>
          <w:szCs w:val="22"/>
        </w:rPr>
        <w:t>t</w:t>
      </w:r>
      <w:r w:rsidR="005A71F4">
        <w:rPr>
          <w:rFonts w:ascii="Arial" w:eastAsia="Arial" w:hAnsi="Arial" w:cs="Arial"/>
          <w:b/>
          <w:sz w:val="22"/>
          <w:szCs w:val="22"/>
        </w:rPr>
        <w:t>:</w:t>
      </w:r>
      <w:r w:rsidR="005A71F4">
        <w:rPr>
          <w:rFonts w:ascii="Arial" w:eastAsia="Arial" w:hAnsi="Arial" w:cs="Arial"/>
          <w:b/>
          <w:spacing w:val="23"/>
          <w:sz w:val="22"/>
          <w:szCs w:val="22"/>
        </w:rPr>
        <w:t xml:space="preserve"> </w:t>
      </w:r>
      <w:r w:rsidR="005A71F4">
        <w:rPr>
          <w:rFonts w:ascii="Arial" w:eastAsia="Arial" w:hAnsi="Arial" w:cs="Arial"/>
          <w:b/>
          <w:sz w:val="22"/>
          <w:szCs w:val="22"/>
        </w:rPr>
        <w:t>What</w:t>
      </w:r>
      <w:r w:rsidR="005A71F4">
        <w:rPr>
          <w:rFonts w:ascii="Arial" w:eastAsia="Arial" w:hAnsi="Arial" w:cs="Arial"/>
          <w:b/>
          <w:spacing w:val="-1"/>
          <w:sz w:val="22"/>
          <w:szCs w:val="22"/>
        </w:rPr>
        <w:t>’</w:t>
      </w:r>
      <w:r w:rsidR="005A71F4">
        <w:rPr>
          <w:rFonts w:ascii="Arial" w:eastAsia="Arial" w:hAnsi="Arial" w:cs="Arial"/>
          <w:b/>
          <w:sz w:val="22"/>
          <w:szCs w:val="22"/>
        </w:rPr>
        <w:t>s</w:t>
      </w:r>
      <w:r w:rsidR="005A71F4">
        <w:rPr>
          <w:rFonts w:ascii="Arial" w:eastAsia="Arial" w:hAnsi="Arial" w:cs="Arial"/>
          <w:b/>
          <w:spacing w:val="25"/>
          <w:sz w:val="22"/>
          <w:szCs w:val="22"/>
        </w:rPr>
        <w:t xml:space="preserve"> </w:t>
      </w:r>
      <w:r w:rsidR="005A71F4">
        <w:rPr>
          <w:rFonts w:ascii="Arial" w:eastAsia="Arial" w:hAnsi="Arial" w:cs="Arial"/>
          <w:b/>
          <w:spacing w:val="-1"/>
          <w:sz w:val="22"/>
          <w:szCs w:val="22"/>
        </w:rPr>
        <w:t>Y</w:t>
      </w:r>
      <w:r w:rsidR="005A71F4">
        <w:rPr>
          <w:rFonts w:ascii="Arial" w:eastAsia="Arial" w:hAnsi="Arial" w:cs="Arial"/>
          <w:b/>
          <w:sz w:val="22"/>
          <w:szCs w:val="22"/>
        </w:rPr>
        <w:t>o</w:t>
      </w:r>
      <w:r w:rsidR="005A71F4">
        <w:rPr>
          <w:rFonts w:ascii="Arial" w:eastAsia="Arial" w:hAnsi="Arial" w:cs="Arial"/>
          <w:b/>
          <w:spacing w:val="-1"/>
          <w:sz w:val="22"/>
          <w:szCs w:val="22"/>
        </w:rPr>
        <w:t>u</w:t>
      </w:r>
      <w:r w:rsidR="005A71F4">
        <w:rPr>
          <w:rFonts w:ascii="Arial" w:eastAsia="Arial" w:hAnsi="Arial" w:cs="Arial"/>
          <w:b/>
          <w:sz w:val="22"/>
          <w:szCs w:val="22"/>
        </w:rPr>
        <w:t>r</w:t>
      </w:r>
      <w:r w:rsidR="005A71F4">
        <w:rPr>
          <w:rFonts w:ascii="Arial" w:eastAsia="Arial" w:hAnsi="Arial" w:cs="Arial"/>
          <w:b/>
          <w:spacing w:val="26"/>
          <w:sz w:val="22"/>
          <w:szCs w:val="22"/>
        </w:rPr>
        <w:t xml:space="preserve"> </w:t>
      </w:r>
      <w:r w:rsidR="005A71F4">
        <w:rPr>
          <w:rFonts w:ascii="Arial" w:eastAsia="Arial" w:hAnsi="Arial" w:cs="Arial"/>
          <w:b/>
          <w:spacing w:val="-1"/>
          <w:sz w:val="22"/>
          <w:szCs w:val="22"/>
        </w:rPr>
        <w:t>D</w:t>
      </w:r>
      <w:r w:rsidR="005A71F4">
        <w:rPr>
          <w:rFonts w:ascii="Arial" w:eastAsia="Arial" w:hAnsi="Arial" w:cs="Arial"/>
          <w:b/>
          <w:sz w:val="22"/>
          <w:szCs w:val="22"/>
        </w:rPr>
        <w:t>ream?</w:t>
      </w:r>
      <w:r w:rsidR="005A71F4">
        <w:rPr>
          <w:rFonts w:ascii="Arial" w:eastAsia="Arial" w:hAnsi="Arial" w:cs="Arial"/>
          <w:b/>
          <w:spacing w:val="27"/>
          <w:sz w:val="22"/>
          <w:szCs w:val="22"/>
        </w:rPr>
        <w:t xml:space="preserve"> </w:t>
      </w:r>
      <w:proofErr w:type="gramStart"/>
      <w:r w:rsidR="005A71F4">
        <w:rPr>
          <w:rFonts w:ascii="Arial" w:eastAsia="Arial" w:hAnsi="Arial" w:cs="Arial"/>
          <w:sz w:val="22"/>
          <w:szCs w:val="22"/>
        </w:rPr>
        <w:t>and</w:t>
      </w:r>
      <w:proofErr w:type="gramEnd"/>
      <w:r w:rsidR="005A71F4">
        <w:rPr>
          <w:rFonts w:ascii="Arial" w:eastAsia="Arial" w:hAnsi="Arial" w:cs="Arial"/>
          <w:sz w:val="22"/>
          <w:szCs w:val="22"/>
        </w:rPr>
        <w:t xml:space="preserve"> ask</w:t>
      </w:r>
      <w:r w:rsidR="005A71F4">
        <w:rPr>
          <w:rFonts w:ascii="Arial" w:eastAsia="Arial" w:hAnsi="Arial" w:cs="Arial"/>
          <w:spacing w:val="2"/>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 xml:space="preserve">s </w:t>
      </w:r>
      <w:r w:rsidR="005A71F4">
        <w:rPr>
          <w:rFonts w:ascii="Arial" w:eastAsia="Arial" w:hAnsi="Arial" w:cs="Arial"/>
          <w:spacing w:val="1"/>
          <w:sz w:val="22"/>
          <w:szCs w:val="22"/>
        </w:rPr>
        <w:t>t</w:t>
      </w:r>
      <w:r w:rsidR="005A71F4">
        <w:rPr>
          <w:rFonts w:ascii="Arial" w:eastAsia="Arial" w:hAnsi="Arial" w:cs="Arial"/>
          <w:sz w:val="22"/>
          <w:szCs w:val="22"/>
        </w:rPr>
        <w:t>o c</w:t>
      </w:r>
      <w:r w:rsidR="005A71F4">
        <w:rPr>
          <w:rFonts w:ascii="Arial" w:eastAsia="Arial" w:hAnsi="Arial" w:cs="Arial"/>
          <w:spacing w:val="-3"/>
          <w:sz w:val="22"/>
          <w:szCs w:val="22"/>
        </w:rPr>
        <w:t>o</w:t>
      </w:r>
      <w:r w:rsidR="005A71F4">
        <w:rPr>
          <w:rFonts w:ascii="Arial" w:eastAsia="Arial" w:hAnsi="Arial" w:cs="Arial"/>
          <w:spacing w:val="1"/>
          <w:sz w:val="22"/>
          <w:szCs w:val="22"/>
        </w:rPr>
        <w:t>m</w:t>
      </w:r>
      <w:r w:rsidR="005A71F4">
        <w:rPr>
          <w:rFonts w:ascii="Arial" w:eastAsia="Arial" w:hAnsi="Arial" w:cs="Arial"/>
          <w:sz w:val="22"/>
          <w:szCs w:val="22"/>
        </w:rPr>
        <w:t>p</w:t>
      </w:r>
      <w:r w:rsidR="005A71F4">
        <w:rPr>
          <w:rFonts w:ascii="Arial" w:eastAsia="Arial" w:hAnsi="Arial" w:cs="Arial"/>
          <w:spacing w:val="-1"/>
          <w:sz w:val="22"/>
          <w:szCs w:val="22"/>
        </w:rPr>
        <w:t>l</w:t>
      </w:r>
      <w:r w:rsidR="005A71F4">
        <w:rPr>
          <w:rFonts w:ascii="Arial" w:eastAsia="Arial" w:hAnsi="Arial" w:cs="Arial"/>
          <w:sz w:val="22"/>
          <w:szCs w:val="22"/>
        </w:rPr>
        <w:t>e</w:t>
      </w:r>
      <w:r w:rsidR="005A71F4">
        <w:rPr>
          <w:rFonts w:ascii="Arial" w:eastAsia="Arial" w:hAnsi="Arial" w:cs="Arial"/>
          <w:spacing w:val="-2"/>
          <w:sz w:val="22"/>
          <w:szCs w:val="22"/>
        </w:rPr>
        <w:t>t</w:t>
      </w:r>
      <w:r w:rsidR="005A71F4">
        <w:rPr>
          <w:rFonts w:ascii="Arial" w:eastAsia="Arial" w:hAnsi="Arial" w:cs="Arial"/>
          <w:sz w:val="22"/>
          <w:szCs w:val="22"/>
        </w:rPr>
        <w:t>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t</w:t>
      </w:r>
      <w:r w:rsidR="005A71F4">
        <w:rPr>
          <w:rFonts w:ascii="Arial" w:eastAsia="Arial" w:hAnsi="Arial" w:cs="Arial"/>
          <w:spacing w:val="3"/>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a</w:t>
      </w:r>
      <w:r w:rsidR="005A71F4">
        <w:rPr>
          <w:rFonts w:ascii="Arial" w:eastAsia="Arial" w:hAnsi="Arial" w:cs="Arial"/>
          <w:sz w:val="22"/>
          <w:szCs w:val="22"/>
        </w:rPr>
        <w:t>sed on</w:t>
      </w:r>
      <w:r w:rsidR="005A71F4">
        <w:rPr>
          <w:rFonts w:ascii="Arial" w:eastAsia="Arial" w:hAnsi="Arial" w:cs="Arial"/>
          <w:spacing w:val="2"/>
          <w:sz w:val="22"/>
          <w:szCs w:val="22"/>
        </w:rPr>
        <w:t xml:space="preserve"> </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 xml:space="preserve">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pacing w:val="-3"/>
          <w:sz w:val="22"/>
          <w:szCs w:val="22"/>
        </w:rPr>
        <w:t>h</w:t>
      </w:r>
      <w:r w:rsidR="005A71F4">
        <w:rPr>
          <w:rFonts w:ascii="Arial" w:eastAsia="Arial" w:hAnsi="Arial" w:cs="Arial"/>
          <w:sz w:val="22"/>
          <w:szCs w:val="22"/>
        </w:rPr>
        <w:t>e</w:t>
      </w:r>
      <w:r w:rsidR="005A71F4">
        <w:rPr>
          <w:rFonts w:ascii="Arial" w:eastAsia="Arial" w:hAnsi="Arial" w:cs="Arial"/>
          <w:spacing w:val="-1"/>
          <w:sz w:val="22"/>
          <w:szCs w:val="22"/>
        </w:rPr>
        <w:t>i</w:t>
      </w:r>
      <w:r w:rsidR="005A71F4">
        <w:rPr>
          <w:rFonts w:ascii="Arial" w:eastAsia="Arial" w:hAnsi="Arial" w:cs="Arial"/>
          <w:sz w:val="22"/>
          <w:szCs w:val="22"/>
        </w:rPr>
        <w:t>r o</w:t>
      </w:r>
      <w:r w:rsidR="005A71F4">
        <w:rPr>
          <w:rFonts w:ascii="Arial" w:eastAsia="Arial" w:hAnsi="Arial" w:cs="Arial"/>
          <w:spacing w:val="-4"/>
          <w:sz w:val="22"/>
          <w:szCs w:val="22"/>
        </w:rPr>
        <w:t>w</w:t>
      </w:r>
      <w:r w:rsidR="005A71F4">
        <w:rPr>
          <w:rFonts w:ascii="Arial" w:eastAsia="Arial" w:hAnsi="Arial" w:cs="Arial"/>
          <w:sz w:val="22"/>
          <w:szCs w:val="22"/>
        </w:rPr>
        <w:t>n</w:t>
      </w:r>
      <w:r w:rsidR="005A71F4">
        <w:rPr>
          <w:rFonts w:ascii="Arial" w:eastAsia="Arial" w:hAnsi="Arial" w:cs="Arial"/>
          <w:spacing w:val="2"/>
          <w:sz w:val="22"/>
          <w:szCs w:val="22"/>
        </w:rPr>
        <w:t xml:space="preserve"> g</w:t>
      </w:r>
      <w:r w:rsidR="005A71F4">
        <w:rPr>
          <w:rFonts w:ascii="Arial" w:eastAsia="Arial" w:hAnsi="Arial" w:cs="Arial"/>
          <w:sz w:val="22"/>
          <w:szCs w:val="22"/>
        </w:rPr>
        <w:t>o</w:t>
      </w:r>
      <w:r w:rsidR="005A71F4">
        <w:rPr>
          <w:rFonts w:ascii="Arial" w:eastAsia="Arial" w:hAnsi="Arial" w:cs="Arial"/>
          <w:spacing w:val="-1"/>
          <w:sz w:val="22"/>
          <w:szCs w:val="22"/>
        </w:rPr>
        <w:t>al</w:t>
      </w:r>
      <w:r w:rsidR="005A71F4">
        <w:rPr>
          <w:rFonts w:ascii="Arial" w:eastAsia="Arial" w:hAnsi="Arial" w:cs="Arial"/>
          <w:sz w:val="22"/>
          <w:szCs w:val="22"/>
        </w:rPr>
        <w:t>s.</w:t>
      </w:r>
      <w:r w:rsidR="005A71F4">
        <w:rPr>
          <w:rFonts w:ascii="Arial" w:eastAsia="Arial" w:hAnsi="Arial" w:cs="Arial"/>
          <w:spacing w:val="1"/>
          <w:sz w:val="22"/>
          <w:szCs w:val="22"/>
        </w:rPr>
        <w:t xml:space="preserve"> I</w:t>
      </w:r>
      <w:r w:rsidR="005A71F4">
        <w:rPr>
          <w:rFonts w:ascii="Arial" w:eastAsia="Arial" w:hAnsi="Arial" w:cs="Arial"/>
          <w:sz w:val="22"/>
          <w:szCs w:val="22"/>
        </w:rPr>
        <w:t>n</w:t>
      </w:r>
      <w:r w:rsidR="005A71F4">
        <w:rPr>
          <w:rFonts w:ascii="Arial" w:eastAsia="Arial" w:hAnsi="Arial" w:cs="Arial"/>
          <w:spacing w:val="-3"/>
          <w:sz w:val="22"/>
          <w:szCs w:val="22"/>
        </w:rPr>
        <w:t>v</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e 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nt</w:t>
      </w:r>
      <w:r w:rsidR="005A71F4">
        <w:rPr>
          <w:rFonts w:ascii="Arial" w:eastAsia="Arial" w:hAnsi="Arial" w:cs="Arial"/>
          <w:sz w:val="22"/>
          <w:szCs w:val="22"/>
        </w:rPr>
        <w:t xml:space="preserve">s </w:t>
      </w:r>
      <w:r w:rsidR="005A71F4">
        <w:rPr>
          <w:rFonts w:ascii="Arial" w:eastAsia="Arial" w:hAnsi="Arial" w:cs="Arial"/>
          <w:spacing w:val="1"/>
          <w:sz w:val="22"/>
          <w:szCs w:val="22"/>
        </w:rPr>
        <w:t>t</w:t>
      </w:r>
      <w:r w:rsidR="005A71F4">
        <w:rPr>
          <w:rFonts w:ascii="Arial" w:eastAsia="Arial" w:hAnsi="Arial" w:cs="Arial"/>
          <w:sz w:val="22"/>
          <w:szCs w:val="22"/>
        </w:rPr>
        <w:t>o sh</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 xml:space="preserve">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ei</w:t>
      </w:r>
      <w:r w:rsidR="005A71F4">
        <w:rPr>
          <w:rFonts w:ascii="Arial" w:eastAsia="Arial" w:hAnsi="Arial" w:cs="Arial"/>
          <w:sz w:val="22"/>
          <w:szCs w:val="22"/>
        </w:rPr>
        <w:t>r</w:t>
      </w:r>
      <w:r w:rsidR="005A71F4">
        <w:rPr>
          <w:rFonts w:ascii="Arial" w:eastAsia="Arial" w:hAnsi="Arial" w:cs="Arial"/>
          <w:spacing w:val="1"/>
          <w:sz w:val="22"/>
          <w:szCs w:val="22"/>
        </w:rPr>
        <w:t xml:space="preserve"> </w:t>
      </w:r>
      <w:r w:rsidR="005A71F4">
        <w:rPr>
          <w:rFonts w:ascii="Arial" w:eastAsia="Arial" w:hAnsi="Arial" w:cs="Arial"/>
          <w:sz w:val="22"/>
          <w:szCs w:val="22"/>
        </w:rPr>
        <w:t>p</w:t>
      </w:r>
      <w:r w:rsidR="005A71F4">
        <w:rPr>
          <w:rFonts w:ascii="Arial" w:eastAsia="Arial" w:hAnsi="Arial" w:cs="Arial"/>
          <w:spacing w:val="-1"/>
          <w:sz w:val="22"/>
          <w:szCs w:val="22"/>
        </w:rPr>
        <w:t>l</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 xml:space="preserve">s </w:t>
      </w:r>
      <w:r w:rsidR="005A71F4">
        <w:rPr>
          <w:rFonts w:ascii="Arial" w:eastAsia="Arial" w:hAnsi="Arial" w:cs="Arial"/>
          <w:spacing w:val="-1"/>
          <w:sz w:val="22"/>
          <w:szCs w:val="22"/>
        </w:rPr>
        <w:t>wi</w:t>
      </w:r>
      <w:r w:rsidR="005A71F4">
        <w:rPr>
          <w:rFonts w:ascii="Arial" w:eastAsia="Arial" w:hAnsi="Arial" w:cs="Arial"/>
          <w:spacing w:val="1"/>
          <w:sz w:val="22"/>
          <w:szCs w:val="22"/>
        </w:rPr>
        <w:t>t</w:t>
      </w:r>
      <w:r w:rsidR="005A71F4">
        <w:rPr>
          <w:rFonts w:ascii="Arial" w:eastAsia="Arial" w:hAnsi="Arial" w:cs="Arial"/>
          <w:sz w:val="22"/>
          <w:szCs w:val="22"/>
        </w:rPr>
        <w:t xml:space="preserve">h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3"/>
          <w:sz w:val="22"/>
          <w:szCs w:val="22"/>
        </w:rPr>
        <w:t>s</w:t>
      </w:r>
      <w:r w:rsidR="005A71F4">
        <w:rPr>
          <w:rFonts w:ascii="Arial" w:eastAsia="Arial" w:hAnsi="Arial" w:cs="Arial"/>
          <w:sz w:val="22"/>
          <w:szCs w:val="22"/>
        </w:rPr>
        <w:t>t</w:t>
      </w:r>
      <w:r w:rsidR="005A71F4">
        <w:rPr>
          <w:rFonts w:ascii="Arial" w:eastAsia="Arial" w:hAnsi="Arial" w:cs="Arial"/>
          <w:spacing w:val="5"/>
          <w:sz w:val="22"/>
          <w:szCs w:val="22"/>
        </w:rPr>
        <w:t xml:space="preserve"> </w:t>
      </w:r>
      <w:r w:rsidR="005A71F4">
        <w:rPr>
          <w:rFonts w:ascii="Arial" w:eastAsia="Arial" w:hAnsi="Arial" w:cs="Arial"/>
          <w:spacing w:val="-3"/>
          <w:sz w:val="22"/>
          <w:szCs w:val="22"/>
        </w:rPr>
        <w:t>o</w:t>
      </w:r>
      <w:r w:rsidR="005A71F4">
        <w:rPr>
          <w:rFonts w:ascii="Arial" w:eastAsia="Arial" w:hAnsi="Arial" w:cs="Arial"/>
          <w:sz w:val="22"/>
          <w:szCs w:val="22"/>
        </w:rPr>
        <w:t>f</w:t>
      </w:r>
      <w:r w:rsidR="005A71F4">
        <w:rPr>
          <w:rFonts w:ascii="Arial" w:eastAsia="Arial" w:hAnsi="Arial" w:cs="Arial"/>
          <w:spacing w:val="5"/>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 xml:space="preserve">ass. </w:t>
      </w:r>
      <w:r w:rsidR="005A71F4">
        <w:rPr>
          <w:rFonts w:ascii="Arial" w:eastAsia="Arial" w:hAnsi="Arial" w:cs="Arial"/>
          <w:spacing w:val="-1"/>
          <w:sz w:val="22"/>
          <w:szCs w:val="22"/>
        </w:rPr>
        <w:t>Y</w:t>
      </w:r>
      <w:r w:rsidR="005A71F4">
        <w:rPr>
          <w:rFonts w:ascii="Arial" w:eastAsia="Arial" w:hAnsi="Arial" w:cs="Arial"/>
          <w:sz w:val="22"/>
          <w:szCs w:val="22"/>
        </w:rPr>
        <w:t>ou</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m</w:t>
      </w:r>
      <w:r w:rsidR="005A71F4">
        <w:rPr>
          <w:rFonts w:ascii="Arial" w:eastAsia="Arial" w:hAnsi="Arial" w:cs="Arial"/>
          <w:sz w:val="22"/>
          <w:szCs w:val="22"/>
        </w:rPr>
        <w:t>ay</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li</w:t>
      </w:r>
      <w:r w:rsidR="005A71F4">
        <w:rPr>
          <w:rFonts w:ascii="Arial" w:eastAsia="Arial" w:hAnsi="Arial" w:cs="Arial"/>
          <w:spacing w:val="2"/>
          <w:sz w:val="22"/>
          <w:szCs w:val="22"/>
        </w:rPr>
        <w:t>k</w:t>
      </w:r>
      <w:r w:rsidR="005A71F4">
        <w:rPr>
          <w:rFonts w:ascii="Arial" w:eastAsia="Arial" w:hAnsi="Arial" w:cs="Arial"/>
          <w:sz w:val="22"/>
          <w:szCs w:val="22"/>
        </w:rPr>
        <w:t>e</w:t>
      </w:r>
      <w:r w:rsidR="005A71F4">
        <w:rPr>
          <w:rFonts w:ascii="Arial" w:eastAsia="Arial" w:hAnsi="Arial" w:cs="Arial"/>
          <w:spacing w:val="4"/>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1"/>
          <w:sz w:val="22"/>
          <w:szCs w:val="22"/>
        </w:rPr>
        <w:t xml:space="preserve"> r</w:t>
      </w:r>
      <w:r w:rsidR="005A71F4">
        <w:rPr>
          <w:rFonts w:ascii="Arial" w:eastAsia="Arial" w:hAnsi="Arial" w:cs="Arial"/>
          <w:sz w:val="22"/>
          <w:szCs w:val="22"/>
        </w:rPr>
        <w:t>e</w:t>
      </w:r>
      <w:r w:rsidR="005A71F4">
        <w:rPr>
          <w:rFonts w:ascii="Arial" w:eastAsia="Arial" w:hAnsi="Arial" w:cs="Arial"/>
          <w:spacing w:val="-3"/>
          <w:sz w:val="22"/>
          <w:szCs w:val="22"/>
        </w:rPr>
        <w:t>v</w:t>
      </w:r>
      <w:r w:rsidR="005A71F4">
        <w:rPr>
          <w:rFonts w:ascii="Arial" w:eastAsia="Arial" w:hAnsi="Arial" w:cs="Arial"/>
          <w:spacing w:val="-1"/>
          <w:sz w:val="22"/>
          <w:szCs w:val="22"/>
        </w:rPr>
        <w:t>i</w:t>
      </w:r>
      <w:r w:rsidR="005A71F4">
        <w:rPr>
          <w:rFonts w:ascii="Arial" w:eastAsia="Arial" w:hAnsi="Arial" w:cs="Arial"/>
          <w:spacing w:val="2"/>
          <w:sz w:val="22"/>
          <w:szCs w:val="22"/>
        </w:rPr>
        <w:t>e</w:t>
      </w:r>
      <w:r w:rsidR="005A71F4">
        <w:rPr>
          <w:rFonts w:ascii="Arial" w:eastAsia="Arial" w:hAnsi="Arial" w:cs="Arial"/>
          <w:sz w:val="22"/>
          <w:szCs w:val="22"/>
        </w:rPr>
        <w:t>w 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pacing w:val="-3"/>
          <w:sz w:val="22"/>
          <w:szCs w:val="22"/>
        </w:rPr>
        <w:t>p</w:t>
      </w:r>
      <w:r w:rsidR="005A71F4">
        <w:rPr>
          <w:rFonts w:ascii="Arial" w:eastAsia="Arial" w:hAnsi="Arial" w:cs="Arial"/>
          <w:spacing w:val="1"/>
          <w:sz w:val="22"/>
          <w:szCs w:val="22"/>
        </w:rPr>
        <w:t>r</w:t>
      </w:r>
      <w:r w:rsidR="005A71F4">
        <w:rPr>
          <w:rFonts w:ascii="Arial" w:eastAsia="Arial" w:hAnsi="Arial" w:cs="Arial"/>
          <w:spacing w:val="-3"/>
          <w:sz w:val="22"/>
          <w:szCs w:val="22"/>
        </w:rPr>
        <w:t>o</w:t>
      </w:r>
      <w:r w:rsidR="005A71F4">
        <w:rPr>
          <w:rFonts w:ascii="Arial" w:eastAsia="Arial" w:hAnsi="Arial" w:cs="Arial"/>
          <w:spacing w:val="2"/>
          <w:sz w:val="22"/>
          <w:szCs w:val="22"/>
        </w:rPr>
        <w:t>g</w:t>
      </w:r>
      <w:r w:rsidR="005A71F4">
        <w:rPr>
          <w:rFonts w:ascii="Arial" w:eastAsia="Arial" w:hAnsi="Arial" w:cs="Arial"/>
          <w:spacing w:val="1"/>
          <w:sz w:val="22"/>
          <w:szCs w:val="22"/>
        </w:rPr>
        <w:t>r</w:t>
      </w:r>
      <w:r w:rsidR="005A71F4">
        <w:rPr>
          <w:rFonts w:ascii="Arial" w:eastAsia="Arial" w:hAnsi="Arial" w:cs="Arial"/>
          <w:spacing w:val="-3"/>
          <w:sz w:val="22"/>
          <w:szCs w:val="22"/>
        </w:rPr>
        <w:t>e</w:t>
      </w:r>
      <w:r w:rsidR="005A71F4">
        <w:rPr>
          <w:rFonts w:ascii="Arial" w:eastAsia="Arial" w:hAnsi="Arial" w:cs="Arial"/>
          <w:sz w:val="22"/>
          <w:szCs w:val="22"/>
        </w:rPr>
        <w:t>ss</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n</w:t>
      </w:r>
      <w:r w:rsidR="005A71F4">
        <w:rPr>
          <w:rFonts w:ascii="Arial" w:eastAsia="Arial" w:hAnsi="Arial" w:cs="Arial"/>
          <w:spacing w:val="4"/>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c</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z w:val="22"/>
          <w:szCs w:val="22"/>
        </w:rPr>
        <w:t>ev</w:t>
      </w:r>
      <w:r w:rsidR="005A71F4">
        <w:rPr>
          <w:rFonts w:ascii="Arial" w:eastAsia="Arial" w:hAnsi="Arial" w:cs="Arial"/>
          <w:spacing w:val="-1"/>
          <w:sz w:val="22"/>
          <w:szCs w:val="22"/>
        </w:rPr>
        <w:t>i</w:t>
      </w:r>
      <w:r w:rsidR="005A71F4">
        <w:rPr>
          <w:rFonts w:ascii="Arial" w:eastAsia="Arial" w:hAnsi="Arial" w:cs="Arial"/>
          <w:sz w:val="22"/>
          <w:szCs w:val="22"/>
        </w:rPr>
        <w:t>ng</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3"/>
          <w:sz w:val="22"/>
          <w:szCs w:val="22"/>
        </w:rPr>
        <w:t>i</w:t>
      </w:r>
      <w:r w:rsidR="005A71F4">
        <w:rPr>
          <w:rFonts w:ascii="Arial" w:eastAsia="Arial" w:hAnsi="Arial" w:cs="Arial"/>
          <w:sz w:val="22"/>
          <w:szCs w:val="22"/>
        </w:rPr>
        <w:t xml:space="preserve">r </w:t>
      </w:r>
      <w:r w:rsidR="005A71F4">
        <w:rPr>
          <w:rFonts w:ascii="Arial" w:eastAsia="Arial" w:hAnsi="Arial" w:cs="Arial"/>
          <w:spacing w:val="2"/>
          <w:sz w:val="22"/>
          <w:szCs w:val="22"/>
        </w:rPr>
        <w:t>g</w:t>
      </w:r>
      <w:r w:rsidR="005A71F4">
        <w:rPr>
          <w:rFonts w:ascii="Arial" w:eastAsia="Arial" w:hAnsi="Arial" w:cs="Arial"/>
          <w:sz w:val="22"/>
          <w:szCs w:val="22"/>
        </w:rPr>
        <w:t>o</w:t>
      </w:r>
      <w:r w:rsidR="005A71F4">
        <w:rPr>
          <w:rFonts w:ascii="Arial" w:eastAsia="Arial" w:hAnsi="Arial" w:cs="Arial"/>
          <w:spacing w:val="-1"/>
          <w:sz w:val="22"/>
          <w:szCs w:val="22"/>
        </w:rPr>
        <w:t>al</w:t>
      </w:r>
      <w:r w:rsidR="005A71F4">
        <w:rPr>
          <w:rFonts w:ascii="Arial" w:eastAsia="Arial" w:hAnsi="Arial" w:cs="Arial"/>
          <w:sz w:val="22"/>
          <w:szCs w:val="22"/>
        </w:rPr>
        <w:t>s</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l</w:t>
      </w:r>
      <w:r w:rsidR="005A71F4">
        <w:rPr>
          <w:rFonts w:ascii="Arial" w:eastAsia="Arial" w:hAnsi="Arial" w:cs="Arial"/>
          <w:sz w:val="22"/>
          <w:szCs w:val="22"/>
        </w:rPr>
        <w:t>at</w:t>
      </w:r>
      <w:r w:rsidR="005A71F4">
        <w:rPr>
          <w:rFonts w:ascii="Arial" w:eastAsia="Arial" w:hAnsi="Arial" w:cs="Arial"/>
          <w:spacing w:val="-2"/>
          <w:sz w:val="22"/>
          <w:szCs w:val="22"/>
        </w:rPr>
        <w:t>e</w:t>
      </w:r>
      <w:r w:rsidR="005A71F4">
        <w:rPr>
          <w:rFonts w:ascii="Arial" w:eastAsia="Arial" w:hAnsi="Arial" w:cs="Arial"/>
          <w:sz w:val="22"/>
          <w:szCs w:val="22"/>
        </w:rPr>
        <w:t xml:space="preserve">r </w:t>
      </w:r>
      <w:r w:rsidR="005A71F4">
        <w:rPr>
          <w:rFonts w:ascii="Arial" w:eastAsia="Arial" w:hAnsi="Arial" w:cs="Arial"/>
          <w:spacing w:val="-1"/>
          <w:sz w:val="22"/>
          <w:szCs w:val="22"/>
        </w:rPr>
        <w:t>i</w:t>
      </w:r>
      <w:r w:rsidR="005A71F4">
        <w:rPr>
          <w:rFonts w:ascii="Arial" w:eastAsia="Arial" w:hAnsi="Arial" w:cs="Arial"/>
          <w:sz w:val="22"/>
          <w:szCs w:val="22"/>
        </w:rPr>
        <w:t xml:space="preserve">n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1"/>
          <w:sz w:val="22"/>
          <w:szCs w:val="22"/>
        </w:rPr>
        <w:t xml:space="preserve"> </w:t>
      </w:r>
      <w:r w:rsidR="005A71F4">
        <w:rPr>
          <w:rFonts w:ascii="Arial" w:eastAsia="Arial" w:hAnsi="Arial" w:cs="Arial"/>
          <w:sz w:val="22"/>
          <w:szCs w:val="22"/>
        </w:rPr>
        <w:t>sch</w:t>
      </w:r>
      <w:r w:rsidR="005A71F4">
        <w:rPr>
          <w:rFonts w:ascii="Arial" w:eastAsia="Arial" w:hAnsi="Arial" w:cs="Arial"/>
          <w:spacing w:val="-1"/>
          <w:sz w:val="22"/>
          <w:szCs w:val="22"/>
        </w:rPr>
        <w:t>o</w:t>
      </w:r>
      <w:r w:rsidR="005A71F4">
        <w:rPr>
          <w:rFonts w:ascii="Arial" w:eastAsia="Arial" w:hAnsi="Arial" w:cs="Arial"/>
          <w:sz w:val="22"/>
          <w:szCs w:val="22"/>
        </w:rPr>
        <w:t>ol</w:t>
      </w:r>
      <w:r w:rsidR="005A71F4">
        <w:rPr>
          <w:rFonts w:ascii="Arial" w:eastAsia="Arial" w:hAnsi="Arial" w:cs="Arial"/>
          <w:spacing w:val="-2"/>
          <w:sz w:val="22"/>
          <w:szCs w:val="22"/>
        </w:rPr>
        <w:t xml:space="preserve"> y</w:t>
      </w:r>
      <w:r w:rsidR="005A71F4">
        <w:rPr>
          <w:rFonts w:ascii="Arial" w:eastAsia="Arial" w:hAnsi="Arial" w:cs="Arial"/>
          <w:sz w:val="22"/>
          <w:szCs w:val="22"/>
        </w:rPr>
        <w:t>e</w:t>
      </w:r>
      <w:r w:rsidR="005A71F4">
        <w:rPr>
          <w:rFonts w:ascii="Arial" w:eastAsia="Arial" w:hAnsi="Arial" w:cs="Arial"/>
          <w:spacing w:val="-1"/>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w:t>
      </w:r>
    </w:p>
    <w:p w14:paraId="474BBF09" w14:textId="77777777" w:rsidR="00FF281B" w:rsidRDefault="005A71F4">
      <w:pPr>
        <w:spacing w:before="75" w:line="260" w:lineRule="exact"/>
        <w:ind w:left="392"/>
        <w:rPr>
          <w:rFonts w:ascii="Arial" w:eastAsia="Arial" w:hAnsi="Arial" w:cs="Arial"/>
          <w:sz w:val="24"/>
          <w:szCs w:val="24"/>
        </w:rPr>
      </w:pPr>
      <w:r>
        <w:rPr>
          <w:rFonts w:ascii="Arial" w:eastAsia="Arial" w:hAnsi="Arial" w:cs="Arial"/>
          <w:b/>
          <w:i/>
          <w:position w:val="-1"/>
          <w:sz w:val="24"/>
          <w:szCs w:val="24"/>
        </w:rPr>
        <w:lastRenderedPageBreak/>
        <w:t>Le</w:t>
      </w:r>
      <w:r>
        <w:rPr>
          <w:rFonts w:ascii="Arial" w:eastAsia="Arial" w:hAnsi="Arial" w:cs="Arial"/>
          <w:b/>
          <w:i/>
          <w:spacing w:val="1"/>
          <w:position w:val="-1"/>
          <w:sz w:val="24"/>
          <w:szCs w:val="24"/>
        </w:rPr>
        <w:t>ss</w:t>
      </w:r>
      <w:r>
        <w:rPr>
          <w:rFonts w:ascii="Arial" w:eastAsia="Arial" w:hAnsi="Arial" w:cs="Arial"/>
          <w:b/>
          <w:i/>
          <w:position w:val="-1"/>
          <w:sz w:val="24"/>
          <w:szCs w:val="24"/>
        </w:rPr>
        <w:t>on I</w:t>
      </w:r>
      <w:r>
        <w:rPr>
          <w:rFonts w:ascii="Arial" w:eastAsia="Arial" w:hAnsi="Arial" w:cs="Arial"/>
          <w:b/>
          <w:i/>
          <w:spacing w:val="-2"/>
          <w:position w:val="-1"/>
          <w:sz w:val="24"/>
          <w:szCs w:val="24"/>
        </w:rPr>
        <w:t>d</w:t>
      </w:r>
      <w:r>
        <w:rPr>
          <w:rFonts w:ascii="Arial" w:eastAsia="Arial" w:hAnsi="Arial" w:cs="Arial"/>
          <w:b/>
          <w:i/>
          <w:spacing w:val="1"/>
          <w:position w:val="-1"/>
          <w:sz w:val="24"/>
          <w:szCs w:val="24"/>
        </w:rPr>
        <w:t>e</w:t>
      </w:r>
      <w:r>
        <w:rPr>
          <w:rFonts w:ascii="Arial" w:eastAsia="Arial" w:hAnsi="Arial" w:cs="Arial"/>
          <w:b/>
          <w:i/>
          <w:position w:val="-1"/>
          <w:sz w:val="24"/>
          <w:szCs w:val="24"/>
        </w:rPr>
        <w:t xml:space="preserve">a          </w:t>
      </w:r>
      <w:r>
        <w:rPr>
          <w:rFonts w:ascii="Arial" w:eastAsia="Arial" w:hAnsi="Arial" w:cs="Arial"/>
          <w:b/>
          <w:i/>
          <w:spacing w:val="51"/>
          <w:position w:val="-1"/>
          <w:sz w:val="24"/>
          <w:szCs w:val="24"/>
        </w:rPr>
        <w:t xml:space="preserve"> </w:t>
      </w:r>
      <w:r>
        <w:rPr>
          <w:rFonts w:ascii="Arial" w:eastAsia="Arial" w:hAnsi="Arial" w:cs="Arial"/>
          <w:b/>
          <w:i/>
          <w:spacing w:val="-1"/>
          <w:position w:val="-1"/>
          <w:sz w:val="24"/>
          <w:szCs w:val="24"/>
        </w:rPr>
        <w:t>M</w:t>
      </w:r>
      <w:r>
        <w:rPr>
          <w:rFonts w:ascii="Arial" w:eastAsia="Arial" w:hAnsi="Arial" w:cs="Arial"/>
          <w:b/>
          <w:i/>
          <w:position w:val="-1"/>
          <w:sz w:val="24"/>
          <w:szCs w:val="24"/>
        </w:rPr>
        <w:t>y</w:t>
      </w:r>
      <w:r>
        <w:rPr>
          <w:rFonts w:ascii="Arial" w:eastAsia="Arial" w:hAnsi="Arial" w:cs="Arial"/>
          <w:b/>
          <w:i/>
          <w:spacing w:val="1"/>
          <w:position w:val="-1"/>
          <w:sz w:val="24"/>
          <w:szCs w:val="24"/>
        </w:rPr>
        <w:t xml:space="preserve"> Sa</w:t>
      </w:r>
      <w:r>
        <w:rPr>
          <w:rFonts w:ascii="Arial" w:eastAsia="Arial" w:hAnsi="Arial" w:cs="Arial"/>
          <w:b/>
          <w:i/>
          <w:position w:val="-1"/>
          <w:sz w:val="24"/>
          <w:szCs w:val="24"/>
        </w:rPr>
        <w:t>fety</w:t>
      </w:r>
      <w:r>
        <w:rPr>
          <w:rFonts w:ascii="Arial" w:eastAsia="Arial" w:hAnsi="Arial" w:cs="Arial"/>
          <w:b/>
          <w:i/>
          <w:spacing w:val="1"/>
          <w:position w:val="-1"/>
          <w:sz w:val="24"/>
          <w:szCs w:val="24"/>
        </w:rPr>
        <w:t xml:space="preserve"> </w:t>
      </w:r>
      <w:r>
        <w:rPr>
          <w:rFonts w:ascii="Arial" w:eastAsia="Arial" w:hAnsi="Arial" w:cs="Arial"/>
          <w:b/>
          <w:i/>
          <w:position w:val="-1"/>
          <w:sz w:val="24"/>
          <w:szCs w:val="24"/>
        </w:rPr>
        <w:t>Net</w:t>
      </w:r>
    </w:p>
    <w:p w14:paraId="3FECA77E" w14:textId="77777777" w:rsidR="00FF281B" w:rsidRDefault="00FF281B">
      <w:pPr>
        <w:spacing w:before="10" w:line="180" w:lineRule="exact"/>
        <w:rPr>
          <w:sz w:val="18"/>
          <w:szCs w:val="18"/>
        </w:rPr>
      </w:pPr>
    </w:p>
    <w:tbl>
      <w:tblPr>
        <w:tblW w:w="0" w:type="auto"/>
        <w:tblInd w:w="637" w:type="dxa"/>
        <w:tblLayout w:type="fixed"/>
        <w:tblCellMar>
          <w:left w:w="0" w:type="dxa"/>
          <w:right w:w="0" w:type="dxa"/>
        </w:tblCellMar>
        <w:tblLook w:val="01E0" w:firstRow="1" w:lastRow="1" w:firstColumn="1" w:lastColumn="1" w:noHBand="0" w:noVBand="0"/>
      </w:tblPr>
      <w:tblGrid>
        <w:gridCol w:w="1877"/>
        <w:gridCol w:w="983"/>
        <w:gridCol w:w="5128"/>
      </w:tblGrid>
      <w:tr w:rsidR="00FF281B" w14:paraId="74262D08" w14:textId="77777777">
        <w:trPr>
          <w:trHeight w:hRule="exact" w:val="966"/>
        </w:trPr>
        <w:tc>
          <w:tcPr>
            <w:tcW w:w="1877" w:type="dxa"/>
            <w:tcBorders>
              <w:top w:val="nil"/>
              <w:left w:val="nil"/>
              <w:bottom w:val="nil"/>
              <w:right w:val="nil"/>
            </w:tcBorders>
          </w:tcPr>
          <w:p w14:paraId="74E263D6" w14:textId="77777777" w:rsidR="00FF281B" w:rsidRDefault="005A71F4">
            <w:pPr>
              <w:spacing w:before="72"/>
              <w:ind w:left="726" w:right="701"/>
              <w:jc w:val="center"/>
              <w:rPr>
                <w:rFonts w:ascii="Arial" w:eastAsia="Arial" w:hAnsi="Arial" w:cs="Arial"/>
                <w:sz w:val="22"/>
                <w:szCs w:val="22"/>
              </w:rPr>
            </w:pPr>
            <w:r>
              <w:rPr>
                <w:rFonts w:ascii="Arial" w:eastAsia="Arial" w:hAnsi="Arial" w:cs="Arial"/>
                <w:i/>
                <w:spacing w:val="-1"/>
                <w:sz w:val="22"/>
                <w:szCs w:val="22"/>
              </w:rPr>
              <w:t>Aim</w:t>
            </w:r>
          </w:p>
        </w:tc>
        <w:tc>
          <w:tcPr>
            <w:tcW w:w="983" w:type="dxa"/>
            <w:tcBorders>
              <w:top w:val="nil"/>
              <w:left w:val="nil"/>
              <w:bottom w:val="nil"/>
              <w:right w:val="nil"/>
            </w:tcBorders>
          </w:tcPr>
          <w:p w14:paraId="2C1D0B7E" w14:textId="77777777" w:rsidR="00FF281B" w:rsidRDefault="005A71F4">
            <w:pPr>
              <w:spacing w:before="72"/>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714EB943" w14:textId="77777777" w:rsidR="00FF281B" w:rsidRDefault="005A71F4">
            <w:pPr>
              <w:spacing w:before="72" w:line="275" w:lineRule="auto"/>
              <w:ind w:left="113" w:right="5"/>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 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 xml:space="preserve">se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 xml:space="preserve">ercise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 h</w:t>
            </w:r>
            <w:r>
              <w:rPr>
                <w:rFonts w:ascii="Arial" w:eastAsia="Arial" w:hAnsi="Arial" w:cs="Arial"/>
                <w:spacing w:val="-1"/>
                <w:sz w:val="22"/>
                <w:szCs w:val="22"/>
              </w:rPr>
              <w:t>el</w:t>
            </w:r>
            <w:r>
              <w:rPr>
                <w:rFonts w:ascii="Arial" w:eastAsia="Arial" w:hAnsi="Arial" w:cs="Arial"/>
                <w:sz w:val="22"/>
                <w:szCs w:val="22"/>
              </w:rPr>
              <w:t>p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 h</w:t>
            </w:r>
            <w:r>
              <w:rPr>
                <w:rFonts w:ascii="Arial" w:eastAsia="Arial" w:hAnsi="Arial" w:cs="Arial"/>
                <w:spacing w:val="2"/>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2"/>
                <w:sz w:val="22"/>
                <w:szCs w:val="22"/>
              </w:rPr>
              <w:t xml:space="preserve"> a</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a</w:t>
            </w:r>
            <w:r>
              <w:rPr>
                <w:rFonts w:ascii="Arial" w:eastAsia="Arial" w:hAnsi="Arial" w:cs="Arial"/>
                <w:spacing w:val="2"/>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2"/>
                <w:sz w:val="22"/>
                <w:szCs w:val="22"/>
              </w:rPr>
              <w:t>m</w:t>
            </w:r>
            <w:r>
              <w:rPr>
                <w:rFonts w:ascii="Arial" w:eastAsia="Arial" w:hAnsi="Arial" w:cs="Arial"/>
                <w:sz w:val="22"/>
                <w:szCs w:val="22"/>
              </w:rPr>
              <w:t>.</w:t>
            </w:r>
          </w:p>
        </w:tc>
      </w:tr>
      <w:tr w:rsidR="00FF281B" w14:paraId="1F1899E0" w14:textId="77777777">
        <w:trPr>
          <w:trHeight w:hRule="exact" w:val="1805"/>
        </w:trPr>
        <w:tc>
          <w:tcPr>
            <w:tcW w:w="1877" w:type="dxa"/>
            <w:tcBorders>
              <w:top w:val="nil"/>
              <w:left w:val="nil"/>
              <w:bottom w:val="nil"/>
              <w:right w:val="nil"/>
            </w:tcBorders>
          </w:tcPr>
          <w:p w14:paraId="779A891C" w14:textId="77777777" w:rsidR="00FF281B" w:rsidRDefault="005A71F4">
            <w:pPr>
              <w:spacing w:before="37"/>
              <w:ind w:left="40"/>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pacing w:val="-1"/>
                <w:sz w:val="22"/>
                <w:szCs w:val="22"/>
              </w:rPr>
              <w:t>D</w:t>
            </w:r>
            <w:r>
              <w:rPr>
                <w:rFonts w:ascii="Arial" w:eastAsia="Arial" w:hAnsi="Arial" w:cs="Arial"/>
                <w:i/>
                <w:sz w:val="22"/>
                <w:szCs w:val="22"/>
              </w:rPr>
              <w:t>o</w:t>
            </w:r>
          </w:p>
        </w:tc>
        <w:tc>
          <w:tcPr>
            <w:tcW w:w="983" w:type="dxa"/>
            <w:tcBorders>
              <w:top w:val="nil"/>
              <w:left w:val="nil"/>
              <w:bottom w:val="nil"/>
              <w:right w:val="nil"/>
            </w:tcBorders>
          </w:tcPr>
          <w:p w14:paraId="7E8AE517"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31838F2E" w14:textId="77777777" w:rsidR="00FF281B" w:rsidRDefault="005A71F4">
            <w:pPr>
              <w:spacing w:before="37" w:line="276" w:lineRule="auto"/>
              <w:ind w:left="113" w:right="2"/>
              <w:jc w:val="both"/>
              <w:rPr>
                <w:rFonts w:ascii="Arial" w:eastAsia="Arial" w:hAnsi="Arial" w:cs="Arial"/>
                <w:sz w:val="22"/>
                <w:szCs w:val="22"/>
              </w:rPr>
            </w:pPr>
            <w:proofErr w:type="gramStart"/>
            <w:r>
              <w:rPr>
                <w:rFonts w:ascii="Arial" w:eastAsia="Arial" w:hAnsi="Arial" w:cs="Arial"/>
                <w:spacing w:val="-1"/>
                <w:sz w:val="22"/>
                <w:szCs w:val="22"/>
              </w:rPr>
              <w:t>Di</w:t>
            </w:r>
            <w:r>
              <w:rPr>
                <w:rFonts w:ascii="Arial" w:eastAsia="Arial" w:hAnsi="Arial" w:cs="Arial"/>
                <w:sz w:val="22"/>
                <w:szCs w:val="22"/>
              </w:rPr>
              <w:t xml:space="preserve">scuss </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proofErr w:type="gramEnd"/>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a </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e </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k</w:t>
            </w:r>
            <w:r>
              <w:rPr>
                <w:rFonts w:ascii="Arial" w:eastAsia="Arial" w:hAnsi="Arial" w:cs="Arial"/>
                <w:sz w:val="22"/>
                <w:szCs w:val="22"/>
              </w:rPr>
              <w:t>y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z w:val="22"/>
                <w:szCs w:val="22"/>
              </w:rPr>
              <w:t>or 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4"/>
                <w:sz w:val="22"/>
                <w:szCs w:val="22"/>
              </w:rPr>
              <w:t xml:space="preserve"> </w:t>
            </w:r>
            <w:r>
              <w:rPr>
                <w:rFonts w:ascii="Arial" w:eastAsia="Arial" w:hAnsi="Arial" w:cs="Arial"/>
                <w:sz w:val="22"/>
                <w:szCs w:val="22"/>
              </w:rPr>
              <w:t xml:space="preserve">a </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3"/>
                <w:sz w:val="22"/>
                <w:szCs w:val="22"/>
              </w:rPr>
              <w:t>f</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  n</w:t>
            </w:r>
            <w:r>
              <w:rPr>
                <w:rFonts w:ascii="Arial" w:eastAsia="Arial" w:hAnsi="Arial" w:cs="Arial"/>
                <w:spacing w:val="-1"/>
                <w:sz w:val="22"/>
                <w:szCs w:val="22"/>
              </w:rPr>
              <w:t>e</w:t>
            </w:r>
            <w:r>
              <w:rPr>
                <w:rFonts w:ascii="Arial" w:eastAsia="Arial" w:hAnsi="Arial" w:cs="Arial"/>
                <w:sz w:val="22"/>
                <w:szCs w:val="22"/>
              </w:rPr>
              <w:t xml:space="preserve">t </w:t>
            </w:r>
            <w:r>
              <w:rPr>
                <w:rFonts w:ascii="Arial" w:eastAsia="Arial" w:hAnsi="Arial" w:cs="Arial"/>
                <w:spacing w:val="8"/>
                <w:sz w:val="22"/>
                <w:szCs w:val="22"/>
              </w:rPr>
              <w:t xml:space="preserve"> </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 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around</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 xml:space="preserve">ke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d 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h</w:t>
            </w:r>
            <w:r>
              <w:rPr>
                <w:rFonts w:ascii="Arial" w:eastAsia="Arial" w:hAnsi="Arial" w:cs="Arial"/>
                <w:spacing w:val="-1"/>
                <w:sz w:val="22"/>
                <w:szCs w:val="22"/>
              </w:rPr>
              <w:t>el</w:t>
            </w:r>
            <w:r>
              <w:rPr>
                <w:rFonts w:ascii="Arial" w:eastAsia="Arial" w:hAnsi="Arial" w:cs="Arial"/>
                <w:sz w:val="22"/>
                <w:szCs w:val="22"/>
              </w:rPr>
              <w:t xml:space="preserve">p us </w:t>
            </w:r>
            <w:r>
              <w:rPr>
                <w:rFonts w:ascii="Arial" w:eastAsia="Arial" w:hAnsi="Arial" w:cs="Arial"/>
                <w:spacing w:val="1"/>
                <w:sz w:val="22"/>
                <w:szCs w:val="22"/>
              </w:rPr>
              <w:t>t</w:t>
            </w:r>
            <w:r>
              <w:rPr>
                <w:rFonts w:ascii="Arial" w:eastAsia="Arial" w:hAnsi="Arial" w:cs="Arial"/>
                <w:sz w:val="22"/>
                <w:szCs w:val="22"/>
              </w:rPr>
              <w:t>o co</w:t>
            </w:r>
            <w:r>
              <w:rPr>
                <w:rFonts w:ascii="Arial" w:eastAsia="Arial" w:hAnsi="Arial" w:cs="Arial"/>
                <w:spacing w:val="-1"/>
                <w:sz w:val="22"/>
                <w:szCs w:val="22"/>
              </w:rPr>
              <w:t>p</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 n</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z w:val="22"/>
                <w:szCs w:val="22"/>
              </w:rPr>
              <w:t>ati</w:t>
            </w:r>
            <w:r>
              <w:rPr>
                <w:rFonts w:ascii="Arial" w:eastAsia="Arial" w:hAnsi="Arial" w:cs="Arial"/>
                <w:spacing w:val="-3"/>
                <w:sz w:val="22"/>
                <w:szCs w:val="22"/>
              </w:rPr>
              <w:t>v</w:t>
            </w:r>
            <w:r>
              <w:rPr>
                <w:rFonts w:ascii="Arial" w:eastAsia="Arial" w:hAnsi="Arial" w:cs="Arial"/>
                <w:sz w:val="22"/>
                <w:szCs w:val="22"/>
              </w:rPr>
              <w:t>e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 xml:space="preserve">ces </w:t>
            </w:r>
            <w:r>
              <w:rPr>
                <w:rFonts w:ascii="Arial" w:eastAsia="Arial" w:hAnsi="Arial" w:cs="Arial"/>
                <w:spacing w:val="-3"/>
                <w:sz w:val="22"/>
                <w:szCs w:val="22"/>
              </w:rPr>
              <w:t>i</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w:t>
            </w:r>
          </w:p>
        </w:tc>
      </w:tr>
      <w:tr w:rsidR="00FF281B" w14:paraId="74832535" w14:textId="77777777">
        <w:trPr>
          <w:trHeight w:hRule="exact" w:val="1550"/>
        </w:trPr>
        <w:tc>
          <w:tcPr>
            <w:tcW w:w="1877" w:type="dxa"/>
            <w:tcBorders>
              <w:top w:val="nil"/>
              <w:left w:val="nil"/>
              <w:bottom w:val="nil"/>
              <w:right w:val="nil"/>
            </w:tcBorders>
          </w:tcPr>
          <w:p w14:paraId="0DD3E8C4" w14:textId="77777777" w:rsidR="00FF281B" w:rsidRDefault="00FF281B"/>
        </w:tc>
        <w:tc>
          <w:tcPr>
            <w:tcW w:w="983" w:type="dxa"/>
            <w:tcBorders>
              <w:top w:val="nil"/>
              <w:left w:val="nil"/>
              <w:bottom w:val="nil"/>
              <w:right w:val="nil"/>
            </w:tcBorders>
          </w:tcPr>
          <w:p w14:paraId="15955822" w14:textId="77777777" w:rsidR="00FF281B" w:rsidRDefault="005A71F4">
            <w:pPr>
              <w:spacing w:before="37"/>
              <w:ind w:right="113"/>
              <w:jc w:val="right"/>
              <w:rPr>
                <w:rFonts w:ascii="Arial" w:eastAsia="Arial" w:hAnsi="Arial" w:cs="Arial"/>
                <w:sz w:val="22"/>
                <w:szCs w:val="22"/>
              </w:rPr>
            </w:pPr>
            <w:r>
              <w:rPr>
                <w:rFonts w:ascii="Arial" w:eastAsia="Arial" w:hAnsi="Arial" w:cs="Arial"/>
                <w:sz w:val="22"/>
                <w:szCs w:val="22"/>
              </w:rPr>
              <w:t>●</w:t>
            </w:r>
          </w:p>
        </w:tc>
        <w:tc>
          <w:tcPr>
            <w:tcW w:w="5128" w:type="dxa"/>
            <w:tcBorders>
              <w:top w:val="nil"/>
              <w:left w:val="nil"/>
              <w:bottom w:val="nil"/>
              <w:right w:val="nil"/>
            </w:tcBorders>
          </w:tcPr>
          <w:p w14:paraId="1D62DB48" w14:textId="77777777" w:rsidR="00FF281B" w:rsidRDefault="005A71F4">
            <w:pPr>
              <w:spacing w:before="37" w:line="276" w:lineRule="auto"/>
              <w:ind w:left="113" w:right="3"/>
              <w:jc w:val="both"/>
              <w:rPr>
                <w:rFonts w:ascii="Arial" w:eastAsia="Arial" w:hAnsi="Arial" w:cs="Arial"/>
                <w:sz w:val="22"/>
                <w:szCs w:val="22"/>
              </w:rPr>
            </w:pP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b/>
                <w:sz w:val="22"/>
                <w:szCs w:val="22"/>
              </w:rPr>
              <w:t>Wor</w:t>
            </w:r>
            <w:r>
              <w:rPr>
                <w:rFonts w:ascii="Arial" w:eastAsia="Arial" w:hAnsi="Arial" w:cs="Arial"/>
                <w:b/>
                <w:spacing w:val="-2"/>
                <w:sz w:val="22"/>
                <w:szCs w:val="22"/>
              </w:rPr>
              <w:t>k</w:t>
            </w:r>
            <w:r>
              <w:rPr>
                <w:rFonts w:ascii="Arial" w:eastAsia="Arial" w:hAnsi="Arial" w:cs="Arial"/>
                <w:b/>
                <w:sz w:val="22"/>
                <w:szCs w:val="22"/>
              </w:rPr>
              <w:t>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1"/>
                <w:sz w:val="22"/>
                <w:szCs w:val="22"/>
              </w:rPr>
              <w:t>t</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1"/>
                <w:sz w:val="22"/>
                <w:szCs w:val="22"/>
              </w:rPr>
              <w:t>M</w:t>
            </w:r>
            <w:r>
              <w:rPr>
                <w:rFonts w:ascii="Arial" w:eastAsia="Arial" w:hAnsi="Arial" w:cs="Arial"/>
                <w:b/>
                <w:sz w:val="22"/>
                <w:szCs w:val="22"/>
              </w:rPr>
              <w:t>y</w:t>
            </w:r>
            <w:r>
              <w:rPr>
                <w:rFonts w:ascii="Arial" w:eastAsia="Arial" w:hAnsi="Arial" w:cs="Arial"/>
                <w:b/>
                <w:spacing w:val="3"/>
                <w:sz w:val="22"/>
                <w:szCs w:val="22"/>
              </w:rPr>
              <w:t xml:space="preserve"> </w:t>
            </w:r>
            <w:r>
              <w:rPr>
                <w:rFonts w:ascii="Arial" w:eastAsia="Arial" w:hAnsi="Arial" w:cs="Arial"/>
                <w:b/>
                <w:spacing w:val="-1"/>
                <w:sz w:val="22"/>
                <w:szCs w:val="22"/>
              </w:rPr>
              <w:t>S</w:t>
            </w:r>
            <w:r>
              <w:rPr>
                <w:rFonts w:ascii="Arial" w:eastAsia="Arial" w:hAnsi="Arial" w:cs="Arial"/>
                <w:b/>
                <w:sz w:val="22"/>
                <w:szCs w:val="22"/>
              </w:rPr>
              <w:t>afe</w:t>
            </w:r>
            <w:r>
              <w:rPr>
                <w:rFonts w:ascii="Arial" w:eastAsia="Arial" w:hAnsi="Arial" w:cs="Arial"/>
                <w:b/>
                <w:spacing w:val="3"/>
                <w:sz w:val="22"/>
                <w:szCs w:val="22"/>
              </w:rPr>
              <w:t>t</w:t>
            </w:r>
            <w:r>
              <w:rPr>
                <w:rFonts w:ascii="Arial" w:eastAsia="Arial" w:hAnsi="Arial" w:cs="Arial"/>
                <w:b/>
                <w:sz w:val="22"/>
                <w:szCs w:val="22"/>
              </w:rPr>
              <w:t xml:space="preserve">y </w:t>
            </w:r>
            <w:r>
              <w:rPr>
                <w:rFonts w:ascii="Arial" w:eastAsia="Arial" w:hAnsi="Arial" w:cs="Arial"/>
                <w:b/>
                <w:spacing w:val="-1"/>
                <w:sz w:val="22"/>
                <w:szCs w:val="22"/>
              </w:rPr>
              <w:t>N</w:t>
            </w:r>
            <w:r>
              <w:rPr>
                <w:rFonts w:ascii="Arial" w:eastAsia="Arial" w:hAnsi="Arial" w:cs="Arial"/>
                <w:b/>
                <w:sz w:val="22"/>
                <w:szCs w:val="22"/>
              </w:rPr>
              <w:t>et</w:t>
            </w:r>
            <w:r>
              <w:rPr>
                <w:rFonts w:ascii="Arial" w:eastAsia="Arial" w:hAnsi="Arial" w:cs="Arial"/>
                <w:b/>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z w:val="22"/>
                <w:szCs w:val="22"/>
              </w:rPr>
              <w:t xml:space="preserve">nts. </w:t>
            </w: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 xml:space="preserve">et by </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3"/>
                <w:sz w:val="22"/>
                <w:szCs w:val="22"/>
              </w:rPr>
              <w:t>f</w:t>
            </w:r>
            <w:r>
              <w:rPr>
                <w:rFonts w:ascii="Arial" w:eastAsia="Arial" w:hAnsi="Arial" w:cs="Arial"/>
                <w:spacing w:val="-2"/>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 xml:space="preserve">ces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m</w:t>
            </w:r>
            <w:r>
              <w:rPr>
                <w:rFonts w:ascii="Arial" w:eastAsia="Arial" w:hAnsi="Arial" w:cs="Arial"/>
                <w:spacing w:val="-3"/>
                <w:sz w:val="22"/>
                <w:szCs w:val="22"/>
              </w:rPr>
              <w:t>a</w:t>
            </w:r>
            <w:r>
              <w:rPr>
                <w:rFonts w:ascii="Arial" w:eastAsia="Arial" w:hAnsi="Arial" w:cs="Arial"/>
                <w:sz w:val="22"/>
                <w:szCs w:val="22"/>
              </w:rPr>
              <w:t>ke</w:t>
            </w:r>
            <w:r>
              <w:rPr>
                <w:rFonts w:ascii="Arial" w:eastAsia="Arial" w:hAnsi="Arial" w:cs="Arial"/>
                <w:spacing w:val="3"/>
                <w:sz w:val="22"/>
                <w:szCs w:val="22"/>
              </w:rPr>
              <w:t xml:space="preserve"> </w:t>
            </w:r>
            <w:r>
              <w:rPr>
                <w:rFonts w:ascii="Arial" w:eastAsia="Arial" w:hAnsi="Arial" w:cs="Arial"/>
                <w:sz w:val="22"/>
                <w:szCs w:val="22"/>
              </w:rPr>
              <w:t xml:space="preserve">up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i</w:t>
            </w:r>
            <w:r>
              <w:rPr>
                <w:rFonts w:ascii="Arial" w:eastAsia="Arial" w:hAnsi="Arial" w:cs="Arial"/>
                <w:sz w:val="22"/>
                <w:szCs w:val="22"/>
              </w:rPr>
              <w:t>r o</w:t>
            </w:r>
            <w:r>
              <w:rPr>
                <w:rFonts w:ascii="Arial" w:eastAsia="Arial" w:hAnsi="Arial" w:cs="Arial"/>
                <w:spacing w:val="-4"/>
                <w:sz w:val="22"/>
                <w:szCs w:val="22"/>
              </w:rPr>
              <w:t>w</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sa</w:t>
            </w:r>
            <w:r>
              <w:rPr>
                <w:rFonts w:ascii="Arial" w:eastAsia="Arial" w:hAnsi="Arial" w:cs="Arial"/>
                <w:spacing w:val="3"/>
                <w:sz w:val="22"/>
                <w:szCs w:val="22"/>
              </w:rPr>
              <w:t>f</w:t>
            </w:r>
            <w:r>
              <w:rPr>
                <w:rFonts w:ascii="Arial" w:eastAsia="Arial" w:hAnsi="Arial" w:cs="Arial"/>
                <w:sz w:val="22"/>
                <w:szCs w:val="22"/>
              </w:rPr>
              <w:t>ety</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sort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y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 xml:space="preserve">es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tc>
      </w:tr>
    </w:tbl>
    <w:p w14:paraId="66374A1A" w14:textId="77777777" w:rsidR="00FF281B" w:rsidRDefault="005A71F4">
      <w:pPr>
        <w:tabs>
          <w:tab w:val="left" w:pos="3280"/>
        </w:tabs>
        <w:spacing w:before="9" w:line="240" w:lineRule="exact"/>
        <w:ind w:left="3282" w:right="2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2"/>
          <w:sz w:val="22"/>
          <w:szCs w:val="22"/>
        </w:rPr>
        <w:t>M</w:t>
      </w:r>
      <w:r>
        <w:rPr>
          <w:rFonts w:ascii="Arial" w:eastAsia="Arial" w:hAnsi="Arial" w:cs="Arial"/>
          <w:sz w:val="22"/>
          <w:szCs w:val="22"/>
        </w:rPr>
        <w:t>y</w:t>
      </w:r>
      <w:r>
        <w:rPr>
          <w:rFonts w:ascii="Arial" w:eastAsia="Arial" w:hAnsi="Arial" w:cs="Arial"/>
          <w:spacing w:val="44"/>
          <w:sz w:val="22"/>
          <w:szCs w:val="22"/>
        </w:rPr>
        <w:t xml:space="preserve"> </w:t>
      </w:r>
      <w:r>
        <w:rPr>
          <w:rFonts w:ascii="Arial" w:eastAsia="Arial" w:hAnsi="Arial" w:cs="Arial"/>
          <w:spacing w:val="1"/>
          <w:sz w:val="22"/>
          <w:szCs w:val="22"/>
        </w:rPr>
        <w:t>m</w:t>
      </w:r>
      <w:r>
        <w:rPr>
          <w:rFonts w:ascii="Arial" w:eastAsia="Arial" w:hAnsi="Arial" w:cs="Arial"/>
          <w:sz w:val="22"/>
          <w:szCs w:val="22"/>
        </w:rPr>
        <w:t>othe</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48"/>
          <w:sz w:val="22"/>
          <w:szCs w:val="22"/>
        </w:rPr>
        <w:t xml:space="preserve"> </w:t>
      </w:r>
      <w:r>
        <w:rPr>
          <w:rFonts w:ascii="Arial" w:eastAsia="Arial" w:hAnsi="Arial" w:cs="Arial"/>
          <w:spacing w:val="-1"/>
          <w:sz w:val="22"/>
          <w:szCs w:val="22"/>
        </w:rPr>
        <w:t>S</w:t>
      </w:r>
      <w:r>
        <w:rPr>
          <w:rFonts w:ascii="Arial" w:eastAsia="Arial" w:hAnsi="Arial" w:cs="Arial"/>
          <w:sz w:val="22"/>
          <w:szCs w:val="22"/>
        </w:rPr>
        <w:t>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z w:val="22"/>
          <w:szCs w:val="22"/>
        </w:rPr>
        <w:t>by</w:t>
      </w:r>
      <w:r>
        <w:rPr>
          <w:rFonts w:ascii="Arial" w:eastAsia="Arial" w:hAnsi="Arial" w:cs="Arial"/>
          <w:spacing w:val="44"/>
          <w:sz w:val="22"/>
          <w:szCs w:val="22"/>
        </w:rPr>
        <w:t xml:space="preserve"> </w:t>
      </w:r>
      <w:r>
        <w:rPr>
          <w:rFonts w:ascii="Arial" w:eastAsia="Arial" w:hAnsi="Arial" w:cs="Arial"/>
          <w:sz w:val="22"/>
          <w:szCs w:val="22"/>
        </w:rPr>
        <w:t>set</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8"/>
          <w:sz w:val="22"/>
          <w:szCs w:val="22"/>
        </w:rPr>
        <w:t xml:space="preserve"> </w:t>
      </w:r>
      <w:r>
        <w:rPr>
          <w:rFonts w:ascii="Arial" w:eastAsia="Arial" w:hAnsi="Arial" w:cs="Arial"/>
          <w:sz w:val="22"/>
          <w:szCs w:val="22"/>
        </w:rPr>
        <w:t>an</w:t>
      </w:r>
      <w:r>
        <w:rPr>
          <w:rFonts w:ascii="Arial" w:eastAsia="Arial" w:hAnsi="Arial" w:cs="Arial"/>
          <w:spacing w:val="46"/>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44"/>
          <w:sz w:val="22"/>
          <w:szCs w:val="22"/>
        </w:rPr>
        <w:t xml:space="preserve"> </w:t>
      </w:r>
      <w:r>
        <w:rPr>
          <w:rFonts w:ascii="Arial" w:eastAsia="Arial" w:hAnsi="Arial" w:cs="Arial"/>
          <w:spacing w:val="3"/>
          <w:sz w:val="22"/>
          <w:szCs w:val="22"/>
        </w:rPr>
        <w:t>f</w:t>
      </w:r>
      <w:r>
        <w:rPr>
          <w:rFonts w:ascii="Arial" w:eastAsia="Arial" w:hAnsi="Arial" w:cs="Arial"/>
          <w:sz w:val="22"/>
          <w:szCs w:val="22"/>
        </w:rPr>
        <w:t xml:space="preserve">or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
    <w:p w14:paraId="7222BE5B" w14:textId="77777777" w:rsidR="00FF281B" w:rsidRDefault="00FF281B">
      <w:pPr>
        <w:spacing w:before="5" w:line="100" w:lineRule="exact"/>
        <w:rPr>
          <w:sz w:val="11"/>
          <w:szCs w:val="11"/>
        </w:rPr>
      </w:pPr>
    </w:p>
    <w:p w14:paraId="39ED8D03" w14:textId="77777777" w:rsidR="00FF281B" w:rsidRDefault="005A71F4">
      <w:pPr>
        <w:tabs>
          <w:tab w:val="left" w:pos="3280"/>
        </w:tabs>
        <w:ind w:left="3282" w:right="246"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 xml:space="preserve">nce  </w:t>
      </w:r>
      <w:r>
        <w:rPr>
          <w:rFonts w:ascii="Arial" w:eastAsia="Arial" w:hAnsi="Arial" w:cs="Arial"/>
          <w:spacing w:val="1"/>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u</w:t>
      </w:r>
      <w:r>
        <w:rPr>
          <w:rFonts w:ascii="Arial" w:eastAsia="Arial" w:hAnsi="Arial" w:cs="Arial"/>
          <w:sz w:val="22"/>
          <w:szCs w:val="22"/>
        </w:rPr>
        <w:t>ns</w:t>
      </w:r>
      <w:r>
        <w:rPr>
          <w:rFonts w:ascii="Arial" w:eastAsia="Arial" w:hAnsi="Arial" w:cs="Arial"/>
          <w:spacing w:val="-1"/>
          <w:sz w:val="22"/>
          <w:szCs w:val="22"/>
        </w:rPr>
        <w:t>ell</w:t>
      </w:r>
      <w:r>
        <w:rPr>
          <w:rFonts w:ascii="Arial" w:eastAsia="Arial" w:hAnsi="Arial" w:cs="Arial"/>
          <w:sz w:val="22"/>
          <w:szCs w:val="22"/>
        </w:rPr>
        <w:t>or</w:t>
      </w:r>
      <w:proofErr w:type="spellEnd"/>
      <w:r>
        <w:rPr>
          <w:rFonts w:ascii="Arial" w:eastAsia="Arial" w:hAnsi="Arial" w:cs="Arial"/>
          <w:sz w:val="22"/>
          <w:szCs w:val="22"/>
        </w:rPr>
        <w:t xml:space="preserve">. </w:t>
      </w:r>
      <w:r>
        <w:rPr>
          <w:rFonts w:ascii="Arial" w:eastAsia="Arial" w:hAnsi="Arial" w:cs="Arial"/>
          <w:spacing w:val="59"/>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ps  </w:t>
      </w:r>
      <w:r>
        <w:rPr>
          <w:rFonts w:ascii="Arial" w:eastAsia="Arial" w:hAnsi="Arial" w:cs="Arial"/>
          <w:spacing w:val="1"/>
          <w:sz w:val="22"/>
          <w:szCs w:val="22"/>
        </w:rPr>
        <w:t xml:space="preserve"> m</w:t>
      </w:r>
      <w:r>
        <w:rPr>
          <w:rFonts w:ascii="Arial" w:eastAsia="Arial" w:hAnsi="Arial" w:cs="Arial"/>
          <w:sz w:val="22"/>
          <w:szCs w:val="22"/>
        </w:rPr>
        <w:t xml:space="preserve">e  </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k  </w:t>
      </w:r>
      <w:r>
        <w:rPr>
          <w:rFonts w:ascii="Arial" w:eastAsia="Arial" w:hAnsi="Arial" w:cs="Arial"/>
          <w:spacing w:val="4"/>
          <w:sz w:val="22"/>
          <w:szCs w:val="22"/>
        </w:rPr>
        <w:t xml:space="preserve"> </w:t>
      </w:r>
      <w:proofErr w:type="gramStart"/>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 xml:space="preserve">t </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he</w:t>
      </w:r>
      <w:proofErr w:type="gramEnd"/>
      <w:r>
        <w:rPr>
          <w:rFonts w:ascii="Arial" w:eastAsia="Arial" w:hAnsi="Arial" w:cs="Arial"/>
          <w:sz w:val="22"/>
          <w:szCs w:val="22"/>
        </w:rPr>
        <w:t xml:space="preserve"> o</w:t>
      </w:r>
      <w:r>
        <w:rPr>
          <w:rFonts w:ascii="Arial" w:eastAsia="Arial" w:hAnsi="Arial" w:cs="Arial"/>
          <w:spacing w:val="-1"/>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I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p>
    <w:p w14:paraId="694791EA" w14:textId="77777777" w:rsidR="00FF281B" w:rsidRDefault="00FF281B">
      <w:pPr>
        <w:spacing w:before="8" w:line="100" w:lineRule="exact"/>
        <w:rPr>
          <w:sz w:val="11"/>
          <w:szCs w:val="11"/>
        </w:rPr>
      </w:pPr>
    </w:p>
    <w:p w14:paraId="79B5B870" w14:textId="77777777" w:rsidR="00FF281B" w:rsidRDefault="005A71F4">
      <w:pPr>
        <w:tabs>
          <w:tab w:val="left" w:pos="3600"/>
        </w:tabs>
        <w:spacing w:line="276" w:lineRule="auto"/>
        <w:ind w:left="3611"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3"/>
          <w:sz w:val="22"/>
          <w:szCs w:val="22"/>
        </w:rPr>
        <w:t xml:space="preserve"> </w:t>
      </w:r>
      <w:r>
        <w:rPr>
          <w:rFonts w:ascii="Arial" w:eastAsia="Arial" w:hAnsi="Arial" w:cs="Arial"/>
          <w:sz w:val="22"/>
          <w:szCs w:val="22"/>
        </w:rPr>
        <w:t>are</w:t>
      </w:r>
      <w:r>
        <w:rPr>
          <w:rFonts w:ascii="Arial" w:eastAsia="Arial" w:hAnsi="Arial" w:cs="Arial"/>
          <w:spacing w:val="16"/>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z w:val="22"/>
          <w:szCs w:val="22"/>
        </w:rPr>
        <w:t>eti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7"/>
          <w:sz w:val="22"/>
          <w:szCs w:val="22"/>
        </w:rPr>
        <w:t xml:space="preserv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17"/>
          <w:sz w:val="22"/>
          <w:szCs w:val="22"/>
        </w:rPr>
        <w:t xml:space="preserve"> </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ht</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some</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z w:val="22"/>
          <w:szCs w:val="22"/>
        </w:rPr>
        <w:t>us</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ety n</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z w:val="22"/>
          <w:szCs w:val="22"/>
        </w:rPr>
        <w:t xml:space="preserve">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 xml:space="preserve">e up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ots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 xml:space="preserve">e </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 xml:space="preserve">e can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2"/>
          <w:sz w:val="22"/>
          <w:szCs w:val="22"/>
        </w:rPr>
        <w:t>o</w:t>
      </w:r>
      <w:r>
        <w:rPr>
          <w:rFonts w:ascii="Arial" w:eastAsia="Arial" w:hAnsi="Arial" w:cs="Arial"/>
          <w:sz w:val="22"/>
          <w:szCs w:val="22"/>
        </w:rPr>
        <w:t>n. 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 be</w:t>
      </w:r>
      <w:r>
        <w:rPr>
          <w:rFonts w:ascii="Arial" w:eastAsia="Arial" w:hAnsi="Arial" w:cs="Arial"/>
          <w:spacing w:val="1"/>
          <w:sz w:val="22"/>
          <w:szCs w:val="22"/>
        </w:rPr>
        <w:t xml:space="preserve"> j</w:t>
      </w:r>
      <w:r>
        <w:rPr>
          <w:rFonts w:ascii="Arial" w:eastAsia="Arial" w:hAnsi="Arial" w:cs="Arial"/>
          <w:sz w:val="22"/>
          <w:szCs w:val="22"/>
        </w:rPr>
        <w:t>u</w:t>
      </w:r>
      <w:r>
        <w:rPr>
          <w:rFonts w:ascii="Arial" w:eastAsia="Arial" w:hAnsi="Arial" w:cs="Arial"/>
          <w:spacing w:val="-3"/>
          <w:sz w:val="22"/>
          <w:szCs w:val="22"/>
        </w:rPr>
        <w:t>s</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 xml:space="preserve">o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hree</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p>
    <w:p w14:paraId="4B71993F" w14:textId="77777777" w:rsidR="00FF281B" w:rsidRDefault="005A71F4">
      <w:pPr>
        <w:tabs>
          <w:tab w:val="left" w:pos="3600"/>
        </w:tabs>
        <w:spacing w:before="60" w:line="275" w:lineRule="auto"/>
        <w:ind w:left="3611" w:right="247" w:hanging="360"/>
        <w:jc w:val="both"/>
        <w:rPr>
          <w:rFonts w:ascii="Arial" w:eastAsia="Arial" w:hAnsi="Arial" w:cs="Arial"/>
          <w:sz w:val="22"/>
          <w:szCs w:val="22"/>
        </w:rPr>
      </w:pPr>
      <w:proofErr w:type="gramStart"/>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9"/>
          <w:sz w:val="22"/>
          <w:szCs w:val="22"/>
        </w:rPr>
        <w:t xml:space="preserve"> </w:t>
      </w:r>
      <w:r>
        <w:rPr>
          <w:rFonts w:ascii="Arial" w:eastAsia="Arial" w:hAnsi="Arial" w:cs="Arial"/>
          <w:sz w:val="22"/>
          <w:szCs w:val="22"/>
        </w:rPr>
        <w:t>sh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7"/>
          <w:sz w:val="22"/>
          <w:szCs w:val="22"/>
        </w:rPr>
        <w:t xml:space="preserve"> </w:t>
      </w:r>
      <w:r>
        <w:rPr>
          <w:rFonts w:ascii="Arial" w:eastAsia="Arial" w:hAnsi="Arial" w:cs="Arial"/>
          <w:sz w:val="22"/>
          <w:szCs w:val="22"/>
        </w:rPr>
        <w:t>some</w:t>
      </w:r>
      <w:r>
        <w:rPr>
          <w:rFonts w:ascii="Arial" w:eastAsia="Arial" w:hAnsi="Arial" w:cs="Arial"/>
          <w:spacing w:val="40"/>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39"/>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9"/>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r</w:t>
      </w:r>
      <w:r>
        <w:rPr>
          <w:rFonts w:ascii="Arial" w:eastAsia="Arial" w:hAnsi="Arial" w:cs="Arial"/>
          <w:sz w:val="22"/>
          <w:szCs w:val="22"/>
        </w:rPr>
        <w:t xml:space="preserve">est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w:t>
      </w:r>
      <w:r>
        <w:rPr>
          <w:rFonts w:ascii="Arial" w:eastAsia="Arial" w:hAnsi="Arial" w:cs="Arial"/>
          <w:spacing w:val="-3"/>
          <w:sz w:val="22"/>
          <w:szCs w:val="22"/>
        </w:rPr>
        <w:t>s</w:t>
      </w:r>
      <w:r>
        <w:rPr>
          <w:rFonts w:ascii="Arial" w:eastAsia="Arial" w:hAnsi="Arial" w:cs="Arial"/>
          <w:sz w:val="22"/>
          <w:szCs w:val="22"/>
        </w:rPr>
        <w:t>.</w:t>
      </w:r>
      <w:proofErr w:type="gramEnd"/>
    </w:p>
    <w:p w14:paraId="6010E9C4" w14:textId="77777777" w:rsidR="00FF281B" w:rsidRDefault="005A71F4">
      <w:pPr>
        <w:tabs>
          <w:tab w:val="left" w:pos="3600"/>
        </w:tabs>
        <w:spacing w:before="64" w:line="275"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I</w:t>
      </w:r>
      <w:r>
        <w:rPr>
          <w:rFonts w:ascii="Arial" w:eastAsia="Arial" w:hAnsi="Arial" w:cs="Arial"/>
          <w:sz w:val="22"/>
          <w:szCs w:val="22"/>
        </w:rPr>
        <w:t xml:space="preserve">f </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proofErr w:type="gramEnd"/>
      <w:r>
        <w:rPr>
          <w:rFonts w:ascii="Arial" w:eastAsia="Arial" w:hAnsi="Arial" w:cs="Arial"/>
          <w:sz w:val="22"/>
          <w:szCs w:val="22"/>
        </w:rPr>
        <w:t xml:space="preserve"> </w:t>
      </w:r>
      <w:r>
        <w:rPr>
          <w:rFonts w:ascii="Arial" w:eastAsia="Arial" w:hAnsi="Arial" w:cs="Arial"/>
          <w:spacing w:val="1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1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dy </w:t>
      </w:r>
      <w:r>
        <w:rPr>
          <w:rFonts w:ascii="Arial" w:eastAsia="Arial" w:hAnsi="Arial" w:cs="Arial"/>
          <w:spacing w:val="12"/>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 xml:space="preserve">en </w:t>
      </w:r>
      <w:r>
        <w:rPr>
          <w:rFonts w:ascii="Arial" w:eastAsia="Arial" w:hAnsi="Arial" w:cs="Arial"/>
          <w:spacing w:val="1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 xml:space="preserve">, </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m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y other</w:t>
      </w:r>
      <w:r>
        <w:rPr>
          <w:rFonts w:ascii="Arial" w:eastAsia="Arial" w:hAnsi="Arial" w:cs="Arial"/>
          <w:spacing w:val="3"/>
          <w:sz w:val="22"/>
          <w:szCs w:val="22"/>
        </w:rPr>
        <w:t xml:space="preserve"> </w:t>
      </w:r>
      <w:r>
        <w:rPr>
          <w:rFonts w:ascii="Arial" w:eastAsia="Arial" w:hAnsi="Arial" w:cs="Arial"/>
          <w:spacing w:val="-1"/>
          <w:sz w:val="22"/>
          <w:szCs w:val="22"/>
        </w:rPr>
        <w:t>l</w:t>
      </w:r>
      <w:r>
        <w:rPr>
          <w:rFonts w:ascii="Arial" w:eastAsia="Arial" w:hAnsi="Arial" w:cs="Arial"/>
          <w:sz w:val="22"/>
          <w:szCs w:val="22"/>
        </w:rPr>
        <w:t>oc</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
          <w:sz w:val="22"/>
          <w:szCs w:val="22"/>
        </w:rPr>
        <w:t xml:space="preserve"> 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urces</w:t>
      </w:r>
      <w:r>
        <w:rPr>
          <w:rFonts w:ascii="Arial" w:eastAsia="Arial" w:hAnsi="Arial" w:cs="Arial"/>
          <w:spacing w:val="2"/>
          <w:sz w:val="22"/>
          <w:szCs w:val="22"/>
        </w:rPr>
        <w:t xml:space="preserve"> </w:t>
      </w:r>
      <w:r>
        <w:rPr>
          <w:rFonts w:ascii="Arial" w:eastAsia="Arial" w:hAnsi="Arial" w:cs="Arial"/>
          <w:spacing w:val="1"/>
          <w:sz w:val="22"/>
          <w:szCs w:val="22"/>
        </w:rPr>
        <w:t>(</w:t>
      </w:r>
      <w:proofErr w:type="spellStart"/>
      <w:r>
        <w:rPr>
          <w:rFonts w:ascii="Arial" w:eastAsia="Arial" w:hAnsi="Arial" w:cs="Arial"/>
          <w:spacing w:val="-3"/>
          <w:sz w:val="22"/>
          <w:szCs w:val="22"/>
        </w:rPr>
        <w:t>e</w:t>
      </w:r>
      <w:r>
        <w:rPr>
          <w:rFonts w:ascii="Arial" w:eastAsia="Arial" w:hAnsi="Arial" w:cs="Arial"/>
          <w:sz w:val="22"/>
          <w:szCs w:val="22"/>
        </w:rPr>
        <w:t>g</w:t>
      </w:r>
      <w:proofErr w:type="spellEnd"/>
      <w:r>
        <w:rPr>
          <w:rFonts w:ascii="Arial" w:eastAsia="Arial" w:hAnsi="Arial" w:cs="Arial"/>
          <w:spacing w:val="4"/>
          <w:sz w:val="22"/>
          <w:szCs w:val="22"/>
        </w:rPr>
        <w:t xml:space="preserve"> </w:t>
      </w:r>
      <w:r>
        <w:rPr>
          <w:rFonts w:ascii="Arial" w:eastAsia="Arial" w:hAnsi="Arial" w:cs="Arial"/>
          <w:spacing w:val="-1"/>
          <w:sz w:val="22"/>
          <w:szCs w:val="22"/>
        </w:rPr>
        <w:t>S</w:t>
      </w:r>
      <w:r>
        <w:rPr>
          <w:rFonts w:ascii="Arial" w:eastAsia="Arial" w:hAnsi="Arial" w:cs="Arial"/>
          <w:sz w:val="22"/>
          <w:szCs w:val="22"/>
        </w:rPr>
        <w:t>ch</w:t>
      </w:r>
      <w:r>
        <w:rPr>
          <w:rFonts w:ascii="Arial" w:eastAsia="Arial" w:hAnsi="Arial" w:cs="Arial"/>
          <w:spacing w:val="-3"/>
          <w:sz w:val="22"/>
          <w:szCs w:val="22"/>
        </w:rPr>
        <w:t>o</w:t>
      </w:r>
      <w:r>
        <w:rPr>
          <w:rFonts w:ascii="Arial" w:eastAsia="Arial" w:hAnsi="Arial" w:cs="Arial"/>
          <w:sz w:val="22"/>
          <w:szCs w:val="22"/>
        </w:rPr>
        <w:t xml:space="preserve">ol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pacing w:val="2"/>
          <w:sz w:val="22"/>
          <w:szCs w:val="22"/>
        </w:rPr>
        <w:t>a</w:t>
      </w:r>
      <w:r>
        <w:rPr>
          <w:rFonts w:ascii="Arial" w:eastAsia="Arial" w:hAnsi="Arial" w:cs="Arial"/>
          <w:spacing w:val="-1"/>
          <w:sz w:val="22"/>
          <w:szCs w:val="22"/>
        </w:rPr>
        <w:t>il</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 be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d</w:t>
      </w:r>
      <w:r>
        <w:rPr>
          <w:rFonts w:ascii="Arial" w:eastAsia="Arial" w:hAnsi="Arial" w:cs="Arial"/>
          <w:sz w:val="22"/>
          <w:szCs w:val="22"/>
        </w:rPr>
        <w:t>.</w:t>
      </w:r>
    </w:p>
    <w:p w14:paraId="03E4E2EB" w14:textId="77777777" w:rsidR="00FF281B" w:rsidRDefault="00120EE5">
      <w:pPr>
        <w:tabs>
          <w:tab w:val="left" w:pos="3600"/>
        </w:tabs>
        <w:spacing w:before="61" w:line="276" w:lineRule="auto"/>
        <w:ind w:left="3611" w:right="245"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22B06648" wp14:editId="64509F43">
                <wp:simplePos x="0" y="0"/>
                <wp:positionH relativeFrom="column">
                  <wp:posOffset>5372100</wp:posOffset>
                </wp:positionH>
                <wp:positionV relativeFrom="paragraph">
                  <wp:posOffset>2920365</wp:posOffset>
                </wp:positionV>
                <wp:extent cx="469900" cy="22860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71AF02"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5" o:spid="_x0000_s1054" type="#_x0000_t202" style="position:absolute;left:0;text-align:left;margin-left:423pt;margin-top:229.9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4watI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" filled="f" stroked="f">
                <v:textbox>
                  <w:txbxContent>
                    <w:p w14:paraId="4D71AF02"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29</w:t>
                      </w:r>
                    </w:p>
                  </w:txbxContent>
                </v:textbox>
                <w10:wrap type="square"/>
              </v:shape>
            </w:pict>
          </mc:Fallback>
        </mc:AlternateContent>
      </w:r>
      <w:proofErr w:type="gramStart"/>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E</w:t>
      </w:r>
      <w:r w:rsidR="005A71F4">
        <w:rPr>
          <w:rFonts w:ascii="Arial" w:eastAsia="Arial" w:hAnsi="Arial" w:cs="Arial"/>
          <w:sz w:val="22"/>
          <w:szCs w:val="22"/>
        </w:rPr>
        <w:t>nc</w:t>
      </w:r>
      <w:r w:rsidR="005A71F4">
        <w:rPr>
          <w:rFonts w:ascii="Arial" w:eastAsia="Arial" w:hAnsi="Arial" w:cs="Arial"/>
          <w:spacing w:val="-1"/>
          <w:sz w:val="22"/>
          <w:szCs w:val="22"/>
        </w:rPr>
        <w:t>o</w:t>
      </w:r>
      <w:r w:rsidR="005A71F4">
        <w:rPr>
          <w:rFonts w:ascii="Arial" w:eastAsia="Arial" w:hAnsi="Arial" w:cs="Arial"/>
          <w:sz w:val="22"/>
          <w:szCs w:val="22"/>
        </w:rPr>
        <w:t>ur</w:t>
      </w:r>
      <w:r w:rsidR="005A71F4">
        <w:rPr>
          <w:rFonts w:ascii="Arial" w:eastAsia="Arial" w:hAnsi="Arial" w:cs="Arial"/>
          <w:spacing w:val="-3"/>
          <w:sz w:val="22"/>
          <w:szCs w:val="22"/>
        </w:rPr>
        <w:t>a</w:t>
      </w:r>
      <w:r w:rsidR="005A71F4">
        <w:rPr>
          <w:rFonts w:ascii="Arial" w:eastAsia="Arial" w:hAnsi="Arial" w:cs="Arial"/>
          <w:spacing w:val="2"/>
          <w:sz w:val="22"/>
          <w:szCs w:val="22"/>
        </w:rPr>
        <w:t>g</w:t>
      </w:r>
      <w:r w:rsidR="005A71F4">
        <w:rPr>
          <w:rFonts w:ascii="Arial" w:eastAsia="Arial" w:hAnsi="Arial" w:cs="Arial"/>
          <w:sz w:val="22"/>
          <w:szCs w:val="22"/>
        </w:rPr>
        <w:t xml:space="preserve">e  </w:t>
      </w:r>
      <w:r w:rsidR="005A71F4">
        <w:rPr>
          <w:rFonts w:ascii="Arial" w:eastAsia="Arial" w:hAnsi="Arial" w:cs="Arial"/>
          <w:spacing w:val="28"/>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3"/>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 xml:space="preserve">s  </w:t>
      </w:r>
      <w:r w:rsidR="005A71F4">
        <w:rPr>
          <w:rFonts w:ascii="Arial" w:eastAsia="Arial" w:hAnsi="Arial" w:cs="Arial"/>
          <w:spacing w:val="28"/>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 xml:space="preserve">o  </w:t>
      </w:r>
      <w:r w:rsidR="005A71F4">
        <w:rPr>
          <w:rFonts w:ascii="Arial" w:eastAsia="Arial" w:hAnsi="Arial" w:cs="Arial"/>
          <w:spacing w:val="28"/>
          <w:sz w:val="22"/>
          <w:szCs w:val="22"/>
        </w:rPr>
        <w:t xml:space="preserve"> </w:t>
      </w:r>
      <w:r w:rsidR="005A71F4">
        <w:rPr>
          <w:rFonts w:ascii="Arial" w:eastAsia="Arial" w:hAnsi="Arial" w:cs="Arial"/>
          <w:spacing w:val="2"/>
          <w:sz w:val="22"/>
          <w:szCs w:val="22"/>
        </w:rPr>
        <w:t>k</w:t>
      </w:r>
      <w:r w:rsidR="005A71F4">
        <w:rPr>
          <w:rFonts w:ascii="Arial" w:eastAsia="Arial" w:hAnsi="Arial" w:cs="Arial"/>
          <w:sz w:val="22"/>
          <w:szCs w:val="22"/>
        </w:rPr>
        <w:t>e</w:t>
      </w:r>
      <w:r w:rsidR="005A71F4">
        <w:rPr>
          <w:rFonts w:ascii="Arial" w:eastAsia="Arial" w:hAnsi="Arial" w:cs="Arial"/>
          <w:spacing w:val="-1"/>
          <w:sz w:val="22"/>
          <w:szCs w:val="22"/>
        </w:rPr>
        <w:t>e</w:t>
      </w:r>
      <w:r w:rsidR="005A71F4">
        <w:rPr>
          <w:rFonts w:ascii="Arial" w:eastAsia="Arial" w:hAnsi="Arial" w:cs="Arial"/>
          <w:sz w:val="22"/>
          <w:szCs w:val="22"/>
        </w:rPr>
        <w:t xml:space="preserve">p  </w:t>
      </w:r>
      <w:r w:rsidR="005A71F4">
        <w:rPr>
          <w:rFonts w:ascii="Arial" w:eastAsia="Arial" w:hAnsi="Arial" w:cs="Arial"/>
          <w:spacing w:val="28"/>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 xml:space="preserve">he  </w:t>
      </w:r>
      <w:r w:rsidR="005A71F4">
        <w:rPr>
          <w:rFonts w:ascii="Arial" w:eastAsia="Arial" w:hAnsi="Arial" w:cs="Arial"/>
          <w:spacing w:val="20"/>
          <w:sz w:val="22"/>
          <w:szCs w:val="22"/>
        </w:rPr>
        <w:t xml:space="preserve"> </w:t>
      </w:r>
      <w:r w:rsidR="005A71F4">
        <w:rPr>
          <w:rFonts w:ascii="Arial" w:eastAsia="Arial" w:hAnsi="Arial" w:cs="Arial"/>
          <w:spacing w:val="7"/>
          <w:sz w:val="22"/>
          <w:szCs w:val="22"/>
        </w:rPr>
        <w:t>W</w:t>
      </w:r>
      <w:r w:rsidR="005A71F4">
        <w:rPr>
          <w:rFonts w:ascii="Arial" w:eastAsia="Arial" w:hAnsi="Arial" w:cs="Arial"/>
          <w:spacing w:val="-3"/>
          <w:sz w:val="22"/>
          <w:szCs w:val="22"/>
        </w:rPr>
        <w:t>o</w:t>
      </w:r>
      <w:r w:rsidR="005A71F4">
        <w:rPr>
          <w:rFonts w:ascii="Arial" w:eastAsia="Arial" w:hAnsi="Arial" w:cs="Arial"/>
          <w:spacing w:val="-2"/>
          <w:sz w:val="22"/>
          <w:szCs w:val="22"/>
        </w:rPr>
        <w:t>r</w:t>
      </w:r>
      <w:r w:rsidR="005A71F4">
        <w:rPr>
          <w:rFonts w:ascii="Arial" w:eastAsia="Arial" w:hAnsi="Arial" w:cs="Arial"/>
          <w:spacing w:val="2"/>
          <w:sz w:val="22"/>
          <w:szCs w:val="22"/>
        </w:rPr>
        <w:t>k</w:t>
      </w:r>
      <w:r w:rsidR="005A71F4">
        <w:rPr>
          <w:rFonts w:ascii="Arial" w:eastAsia="Arial" w:hAnsi="Arial" w:cs="Arial"/>
          <w:sz w:val="22"/>
          <w:szCs w:val="22"/>
        </w:rPr>
        <w:t>sh</w:t>
      </w:r>
      <w:r w:rsidR="005A71F4">
        <w:rPr>
          <w:rFonts w:ascii="Arial" w:eastAsia="Arial" w:hAnsi="Arial" w:cs="Arial"/>
          <w:spacing w:val="-3"/>
          <w:sz w:val="22"/>
          <w:szCs w:val="22"/>
        </w:rPr>
        <w:t>e</w:t>
      </w:r>
      <w:r w:rsidR="005A71F4">
        <w:rPr>
          <w:rFonts w:ascii="Arial" w:eastAsia="Arial" w:hAnsi="Arial" w:cs="Arial"/>
          <w:sz w:val="22"/>
          <w:szCs w:val="22"/>
        </w:rPr>
        <w:t>et some</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39"/>
          <w:sz w:val="22"/>
          <w:szCs w:val="22"/>
        </w:rPr>
        <w:t xml:space="preserve"> </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n</w:t>
      </w:r>
      <w:r w:rsidR="005A71F4">
        <w:rPr>
          <w:rFonts w:ascii="Arial" w:eastAsia="Arial" w:hAnsi="Arial" w:cs="Arial"/>
          <w:spacing w:val="-1"/>
          <w:sz w:val="22"/>
          <w:szCs w:val="22"/>
        </w:rPr>
        <w:t>d</w:t>
      </w:r>
      <w:r w:rsidR="005A71F4">
        <w:rPr>
          <w:rFonts w:ascii="Arial" w:eastAsia="Arial" w:hAnsi="Arial" w:cs="Arial"/>
          <w:sz w:val="22"/>
          <w:szCs w:val="22"/>
        </w:rPr>
        <w:t>y</w:t>
      </w:r>
      <w:r w:rsidR="005A71F4">
        <w:rPr>
          <w:rFonts w:ascii="Arial" w:eastAsia="Arial" w:hAnsi="Arial" w:cs="Arial"/>
          <w:spacing w:val="37"/>
          <w:sz w:val="22"/>
          <w:szCs w:val="22"/>
        </w:rPr>
        <w:t xml:space="preserve"> </w:t>
      </w:r>
      <w:r w:rsidR="005A71F4">
        <w:rPr>
          <w:rFonts w:ascii="Arial" w:eastAsia="Arial" w:hAnsi="Arial" w:cs="Arial"/>
          <w:sz w:val="22"/>
          <w:szCs w:val="22"/>
        </w:rPr>
        <w:t>so</w:t>
      </w:r>
      <w:r w:rsidR="005A71F4">
        <w:rPr>
          <w:rFonts w:ascii="Arial" w:eastAsia="Arial" w:hAnsi="Arial" w:cs="Arial"/>
          <w:spacing w:val="39"/>
          <w:sz w:val="22"/>
          <w:szCs w:val="22"/>
        </w:rPr>
        <w:t xml:space="preserve"> </w:t>
      </w:r>
      <w:r w:rsidR="005A71F4">
        <w:rPr>
          <w:rFonts w:ascii="Arial" w:eastAsia="Arial" w:hAnsi="Arial" w:cs="Arial"/>
          <w:spacing w:val="3"/>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y</w:t>
      </w:r>
      <w:r w:rsidR="005A71F4">
        <w:rPr>
          <w:rFonts w:ascii="Arial" w:eastAsia="Arial" w:hAnsi="Arial" w:cs="Arial"/>
          <w:spacing w:val="37"/>
          <w:sz w:val="22"/>
          <w:szCs w:val="22"/>
        </w:rPr>
        <w:t xml:space="preserve"> </w:t>
      </w:r>
      <w:r w:rsidR="005A71F4">
        <w:rPr>
          <w:rFonts w:ascii="Arial" w:eastAsia="Arial" w:hAnsi="Arial" w:cs="Arial"/>
          <w:sz w:val="22"/>
          <w:szCs w:val="22"/>
        </w:rPr>
        <w:t>can</w:t>
      </w:r>
      <w:r w:rsidR="005A71F4">
        <w:rPr>
          <w:rFonts w:ascii="Arial" w:eastAsia="Arial" w:hAnsi="Arial" w:cs="Arial"/>
          <w:spacing w:val="39"/>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3"/>
          <w:sz w:val="22"/>
          <w:szCs w:val="22"/>
        </w:rPr>
        <w:t>f</w:t>
      </w:r>
      <w:r w:rsidR="005A71F4">
        <w:rPr>
          <w:rFonts w:ascii="Arial" w:eastAsia="Arial" w:hAnsi="Arial" w:cs="Arial"/>
          <w:sz w:val="22"/>
          <w:szCs w:val="22"/>
        </w:rPr>
        <w:t>er</w:t>
      </w:r>
      <w:r w:rsidR="005A71F4">
        <w:rPr>
          <w:rFonts w:ascii="Arial" w:eastAsia="Arial" w:hAnsi="Arial" w:cs="Arial"/>
          <w:spacing w:val="40"/>
          <w:sz w:val="22"/>
          <w:szCs w:val="22"/>
        </w:rPr>
        <w:t xml:space="preserve"> </w:t>
      </w:r>
      <w:r w:rsidR="005A71F4">
        <w:rPr>
          <w:rFonts w:ascii="Arial" w:eastAsia="Arial" w:hAnsi="Arial" w:cs="Arial"/>
          <w:sz w:val="22"/>
          <w:szCs w:val="22"/>
        </w:rPr>
        <w:t>b</w:t>
      </w:r>
      <w:r w:rsidR="005A71F4">
        <w:rPr>
          <w:rFonts w:ascii="Arial" w:eastAsia="Arial" w:hAnsi="Arial" w:cs="Arial"/>
          <w:spacing w:val="-1"/>
          <w:sz w:val="22"/>
          <w:szCs w:val="22"/>
        </w:rPr>
        <w:t>a</w:t>
      </w:r>
      <w:r w:rsidR="005A71F4">
        <w:rPr>
          <w:rFonts w:ascii="Arial" w:eastAsia="Arial" w:hAnsi="Arial" w:cs="Arial"/>
          <w:spacing w:val="-2"/>
          <w:sz w:val="22"/>
          <w:szCs w:val="22"/>
        </w:rPr>
        <w:t>c</w:t>
      </w:r>
      <w:r w:rsidR="005A71F4">
        <w:rPr>
          <w:rFonts w:ascii="Arial" w:eastAsia="Arial" w:hAnsi="Arial" w:cs="Arial"/>
          <w:sz w:val="22"/>
          <w:szCs w:val="22"/>
        </w:rPr>
        <w:t>k</w:t>
      </w:r>
      <w:r w:rsidR="005A71F4">
        <w:rPr>
          <w:rFonts w:ascii="Arial" w:eastAsia="Arial" w:hAnsi="Arial" w:cs="Arial"/>
          <w:spacing w:val="40"/>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39"/>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t</w:t>
      </w:r>
      <w:r w:rsidR="005A71F4">
        <w:rPr>
          <w:rFonts w:ascii="Arial" w:eastAsia="Arial" w:hAnsi="Arial" w:cs="Arial"/>
          <w:spacing w:val="38"/>
          <w:sz w:val="22"/>
          <w:szCs w:val="22"/>
        </w:rPr>
        <w:t xml:space="preserve"> </w:t>
      </w:r>
      <w:r w:rsidR="005A71F4">
        <w:rPr>
          <w:rFonts w:ascii="Arial" w:eastAsia="Arial" w:hAnsi="Arial" w:cs="Arial"/>
          <w:spacing w:val="-1"/>
          <w:sz w:val="22"/>
          <w:szCs w:val="22"/>
        </w:rPr>
        <w:t>i</w:t>
      </w:r>
      <w:r w:rsidR="005A71F4">
        <w:rPr>
          <w:rFonts w:ascii="Arial" w:eastAsia="Arial" w:hAnsi="Arial" w:cs="Arial"/>
          <w:sz w:val="22"/>
          <w:szCs w:val="22"/>
        </w:rPr>
        <w:t>f a</w:t>
      </w:r>
      <w:r w:rsidR="005A71F4">
        <w:rPr>
          <w:rFonts w:ascii="Arial" w:eastAsia="Arial" w:hAnsi="Arial" w:cs="Arial"/>
          <w:spacing w:val="-1"/>
          <w:sz w:val="22"/>
          <w:szCs w:val="22"/>
        </w:rPr>
        <w:t>n</w:t>
      </w:r>
      <w:r w:rsidR="005A71F4">
        <w:rPr>
          <w:rFonts w:ascii="Arial" w:eastAsia="Arial" w:hAnsi="Arial" w:cs="Arial"/>
          <w:sz w:val="22"/>
          <w:szCs w:val="22"/>
        </w:rPr>
        <w:t xml:space="preserve">d </w:t>
      </w:r>
      <w:r w:rsidR="005A71F4">
        <w:rPr>
          <w:rFonts w:ascii="Arial" w:eastAsia="Arial" w:hAnsi="Arial" w:cs="Arial"/>
          <w:spacing w:val="-3"/>
          <w:sz w:val="22"/>
          <w:szCs w:val="22"/>
        </w:rPr>
        <w:t>w</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 xml:space="preserve">n </w:t>
      </w:r>
      <w:r w:rsidR="005A71F4">
        <w:rPr>
          <w:rFonts w:ascii="Arial" w:eastAsia="Arial" w:hAnsi="Arial" w:cs="Arial"/>
          <w:spacing w:val="2"/>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z w:val="22"/>
          <w:szCs w:val="22"/>
        </w:rPr>
        <w:t>y</w:t>
      </w:r>
      <w:r w:rsidR="005A71F4">
        <w:rPr>
          <w:rFonts w:ascii="Arial" w:eastAsia="Arial" w:hAnsi="Arial" w:cs="Arial"/>
          <w:spacing w:val="-1"/>
          <w:sz w:val="22"/>
          <w:szCs w:val="22"/>
        </w:rPr>
        <w:t xml:space="preserve"> </w:t>
      </w:r>
      <w:r w:rsidR="005A71F4">
        <w:rPr>
          <w:rFonts w:ascii="Arial" w:eastAsia="Arial" w:hAnsi="Arial" w:cs="Arial"/>
          <w:sz w:val="22"/>
          <w:szCs w:val="22"/>
        </w:rPr>
        <w:t>n</w:t>
      </w:r>
      <w:r w:rsidR="005A71F4">
        <w:rPr>
          <w:rFonts w:ascii="Arial" w:eastAsia="Arial" w:hAnsi="Arial" w:cs="Arial"/>
          <w:spacing w:val="-1"/>
          <w:sz w:val="22"/>
          <w:szCs w:val="22"/>
        </w:rPr>
        <w:t>e</w:t>
      </w:r>
      <w:r w:rsidR="005A71F4">
        <w:rPr>
          <w:rFonts w:ascii="Arial" w:eastAsia="Arial" w:hAnsi="Arial" w:cs="Arial"/>
          <w:sz w:val="22"/>
          <w:szCs w:val="22"/>
        </w:rPr>
        <w:t>ed</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w:t>
      </w:r>
      <w:proofErr w:type="gramEnd"/>
    </w:p>
    <w:p w14:paraId="7EE1F542" w14:textId="77777777" w:rsidR="00FF281B" w:rsidRDefault="005A71F4">
      <w:pPr>
        <w:spacing w:before="75"/>
        <w:ind w:left="392"/>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 xml:space="preserve">Step </w:t>
      </w:r>
      <w:r>
        <w:rPr>
          <w:rFonts w:ascii="Arial" w:eastAsia="Arial" w:hAnsi="Arial" w:cs="Arial"/>
          <w:b/>
          <w:i/>
          <w:spacing w:val="1"/>
          <w:sz w:val="24"/>
          <w:szCs w:val="24"/>
        </w:rPr>
        <w:t>O</w:t>
      </w:r>
      <w:r>
        <w:rPr>
          <w:rFonts w:ascii="Arial" w:eastAsia="Arial" w:hAnsi="Arial" w:cs="Arial"/>
          <w:b/>
          <w:i/>
          <w:sz w:val="24"/>
          <w:szCs w:val="24"/>
        </w:rPr>
        <w:t>u</w:t>
      </w:r>
      <w:r>
        <w:rPr>
          <w:rFonts w:ascii="Arial" w:eastAsia="Arial" w:hAnsi="Arial" w:cs="Arial"/>
          <w:b/>
          <w:i/>
          <w:spacing w:val="-1"/>
          <w:sz w:val="24"/>
          <w:szCs w:val="24"/>
        </w:rPr>
        <w:t>t</w:t>
      </w:r>
      <w:r>
        <w:rPr>
          <w:rFonts w:ascii="Arial" w:eastAsia="Arial" w:hAnsi="Arial" w:cs="Arial"/>
          <w:b/>
          <w:i/>
          <w:spacing w:val="1"/>
          <w:sz w:val="24"/>
          <w:szCs w:val="24"/>
        </w:rPr>
        <w:t>s</w:t>
      </w:r>
      <w:r>
        <w:rPr>
          <w:rFonts w:ascii="Arial" w:eastAsia="Arial" w:hAnsi="Arial" w:cs="Arial"/>
          <w:b/>
          <w:i/>
          <w:sz w:val="24"/>
          <w:szCs w:val="24"/>
        </w:rPr>
        <w:t>ide</w:t>
      </w:r>
      <w:r>
        <w:rPr>
          <w:rFonts w:ascii="Arial" w:eastAsia="Arial" w:hAnsi="Arial" w:cs="Arial"/>
          <w:b/>
          <w:i/>
          <w:spacing w:val="1"/>
          <w:sz w:val="24"/>
          <w:szCs w:val="24"/>
        </w:rPr>
        <w:t xml:space="preserve"> </w:t>
      </w:r>
      <w:r>
        <w:rPr>
          <w:rFonts w:ascii="Arial" w:eastAsia="Arial" w:hAnsi="Arial" w:cs="Arial"/>
          <w:b/>
          <w:i/>
          <w:sz w:val="24"/>
          <w:szCs w:val="24"/>
        </w:rPr>
        <w:t xml:space="preserve">&amp; </w:t>
      </w:r>
      <w:r>
        <w:rPr>
          <w:rFonts w:ascii="Arial" w:eastAsia="Arial" w:hAnsi="Arial" w:cs="Arial"/>
          <w:b/>
          <w:i/>
          <w:spacing w:val="-2"/>
          <w:sz w:val="24"/>
          <w:szCs w:val="24"/>
        </w:rPr>
        <w:t>B</w:t>
      </w:r>
      <w:r>
        <w:rPr>
          <w:rFonts w:ascii="Arial" w:eastAsia="Arial" w:hAnsi="Arial" w:cs="Arial"/>
          <w:b/>
          <w:i/>
          <w:sz w:val="24"/>
          <w:szCs w:val="24"/>
        </w:rPr>
        <w:t>e</w:t>
      </w:r>
      <w:r>
        <w:rPr>
          <w:rFonts w:ascii="Arial" w:eastAsia="Arial" w:hAnsi="Arial" w:cs="Arial"/>
          <w:b/>
          <w:i/>
          <w:spacing w:val="1"/>
          <w:sz w:val="24"/>
          <w:szCs w:val="24"/>
        </w:rPr>
        <w:t xml:space="preserve"> </w:t>
      </w:r>
      <w:r>
        <w:rPr>
          <w:rFonts w:ascii="Arial" w:eastAsia="Arial" w:hAnsi="Arial" w:cs="Arial"/>
          <w:b/>
          <w:i/>
          <w:sz w:val="24"/>
          <w:szCs w:val="24"/>
        </w:rPr>
        <w:t>B</w:t>
      </w:r>
      <w:r>
        <w:rPr>
          <w:rFonts w:ascii="Arial" w:eastAsia="Arial" w:hAnsi="Arial" w:cs="Arial"/>
          <w:b/>
          <w:i/>
          <w:spacing w:val="-2"/>
          <w:sz w:val="24"/>
          <w:szCs w:val="24"/>
        </w:rPr>
        <w:t>r</w:t>
      </w:r>
      <w:r>
        <w:rPr>
          <w:rFonts w:ascii="Arial" w:eastAsia="Arial" w:hAnsi="Arial" w:cs="Arial"/>
          <w:b/>
          <w:i/>
          <w:spacing w:val="1"/>
          <w:sz w:val="24"/>
          <w:szCs w:val="24"/>
        </w:rPr>
        <w:t>av</w:t>
      </w:r>
      <w:r>
        <w:rPr>
          <w:rFonts w:ascii="Arial" w:eastAsia="Arial" w:hAnsi="Arial" w:cs="Arial"/>
          <w:b/>
          <w:i/>
          <w:sz w:val="24"/>
          <w:szCs w:val="24"/>
        </w:rPr>
        <w:t>e</w:t>
      </w:r>
    </w:p>
    <w:p w14:paraId="3D8AE567" w14:textId="77777777" w:rsidR="00FF281B" w:rsidRDefault="00FF281B">
      <w:pPr>
        <w:spacing w:before="17" w:line="240" w:lineRule="exact"/>
        <w:rPr>
          <w:sz w:val="24"/>
          <w:szCs w:val="24"/>
        </w:rPr>
      </w:pPr>
    </w:p>
    <w:p w14:paraId="148F8726" w14:textId="77777777" w:rsidR="00FF281B" w:rsidRDefault="005A71F4">
      <w:pPr>
        <w:tabs>
          <w:tab w:val="left" w:pos="3240"/>
        </w:tabs>
        <w:spacing w:line="275" w:lineRule="auto"/>
        <w:ind w:left="3611" w:right="246" w:hanging="2211"/>
        <w:jc w:val="both"/>
        <w:rPr>
          <w:rFonts w:ascii="Arial" w:eastAsia="Arial" w:hAnsi="Arial" w:cs="Arial"/>
          <w:sz w:val="22"/>
          <w:szCs w:val="22"/>
        </w:rPr>
      </w:pPr>
      <w:r>
        <w:rPr>
          <w:rFonts w:ascii="Arial" w:eastAsia="Arial" w:hAnsi="Arial" w:cs="Arial"/>
          <w:i/>
          <w:spacing w:val="-1"/>
          <w:sz w:val="22"/>
          <w:szCs w:val="22"/>
        </w:rPr>
        <w:t>Ai</w:t>
      </w:r>
      <w:r>
        <w:rPr>
          <w:rFonts w:ascii="Arial" w:eastAsia="Arial" w:hAnsi="Arial" w:cs="Arial"/>
          <w:i/>
          <w:sz w:val="22"/>
          <w:szCs w:val="22"/>
        </w:rPr>
        <w:t>m</w:t>
      </w:r>
      <w:r>
        <w:rPr>
          <w:rFonts w:ascii="Arial" w:eastAsia="Arial" w:hAnsi="Arial" w:cs="Arial"/>
          <w:i/>
          <w:sz w:val="22"/>
          <w:szCs w:val="22"/>
        </w:rPr>
        <w:tab/>
      </w: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spacing w:val="33"/>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proofErr w:type="gramEnd"/>
      <w:r>
        <w:rPr>
          <w:rFonts w:ascii="Arial" w:eastAsia="Arial" w:hAnsi="Arial" w:cs="Arial"/>
          <w:sz w:val="22"/>
          <w:szCs w:val="22"/>
        </w:rPr>
        <w:t xml:space="preserve"> </w:t>
      </w:r>
      <w:r>
        <w:rPr>
          <w:rFonts w:ascii="Arial" w:eastAsia="Arial" w:hAnsi="Arial" w:cs="Arial"/>
          <w:spacing w:val="34"/>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4"/>
          <w:sz w:val="22"/>
          <w:szCs w:val="22"/>
        </w:rPr>
        <w:t xml:space="preserve"> </w:t>
      </w:r>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3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4"/>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 xml:space="preserve">ht </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som</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es </w:t>
      </w:r>
      <w:r>
        <w:rPr>
          <w:rFonts w:ascii="Arial" w:eastAsia="Arial" w:hAnsi="Arial" w:cs="Arial"/>
          <w:spacing w:val="2"/>
          <w:sz w:val="22"/>
          <w:szCs w:val="22"/>
        </w:rPr>
        <w:t>g</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p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57"/>
          <w:sz w:val="22"/>
          <w:szCs w:val="22"/>
        </w:rPr>
        <w:t xml:space="preserve"> </w:t>
      </w:r>
      <w:r>
        <w:rPr>
          <w:rFonts w:ascii="Arial" w:eastAsia="Arial" w:hAnsi="Arial" w:cs="Arial"/>
          <w:spacing w:val="-3"/>
          <w:sz w:val="22"/>
          <w:szCs w:val="22"/>
        </w:rPr>
        <w:t>o</w:t>
      </w:r>
      <w:r>
        <w:rPr>
          <w:rFonts w:ascii="Arial" w:eastAsia="Arial" w:hAnsi="Arial" w:cs="Arial"/>
          <w:sz w:val="22"/>
          <w:szCs w:val="22"/>
        </w:rPr>
        <w:t>f  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5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56"/>
          <w:sz w:val="22"/>
          <w:szCs w:val="22"/>
        </w:rPr>
        <w:t xml:space="preserve"> </w:t>
      </w:r>
      <w:r>
        <w:rPr>
          <w:rFonts w:ascii="Arial" w:eastAsia="Arial" w:hAnsi="Arial" w:cs="Arial"/>
          <w:spacing w:val="-2"/>
          <w:sz w:val="22"/>
          <w:szCs w:val="22"/>
        </w:rPr>
        <w:t>z</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58"/>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8"/>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58"/>
          <w:sz w:val="22"/>
          <w:szCs w:val="22"/>
        </w:rPr>
        <w:t xml:space="preserve"> </w:t>
      </w:r>
      <w:r>
        <w:rPr>
          <w:rFonts w:ascii="Arial" w:eastAsia="Arial" w:hAnsi="Arial" w:cs="Arial"/>
          <w:sz w:val="22"/>
          <w:szCs w:val="22"/>
        </w:rPr>
        <w:t>a</w:t>
      </w:r>
      <w:r>
        <w:rPr>
          <w:rFonts w:ascii="Arial" w:eastAsia="Arial" w:hAnsi="Arial" w:cs="Arial"/>
          <w:spacing w:val="58"/>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erenc</w:t>
      </w:r>
      <w:r>
        <w:rPr>
          <w:rFonts w:ascii="Arial" w:eastAsia="Arial" w:hAnsi="Arial" w:cs="Arial"/>
          <w:spacing w:val="-3"/>
          <w:sz w:val="22"/>
          <w:szCs w:val="22"/>
        </w:rPr>
        <w:t>e</w:t>
      </w:r>
      <w:r>
        <w:rPr>
          <w:rFonts w:ascii="Arial" w:eastAsia="Arial" w:hAnsi="Arial" w:cs="Arial"/>
          <w:sz w:val="22"/>
          <w:szCs w:val="22"/>
        </w:rPr>
        <w:t>.</w:t>
      </w:r>
    </w:p>
    <w:p w14:paraId="61407167" w14:textId="77777777" w:rsidR="00FF281B" w:rsidRDefault="005A71F4">
      <w:pPr>
        <w:spacing w:before="61" w:line="276" w:lineRule="auto"/>
        <w:ind w:left="3611" w:right="247" w:hanging="2933"/>
        <w:jc w:val="both"/>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proofErr w:type="gramStart"/>
      <w:r>
        <w:rPr>
          <w:rFonts w:ascii="Arial" w:eastAsia="Arial" w:hAnsi="Arial" w:cs="Arial"/>
          <w:i/>
          <w:spacing w:val="-1"/>
          <w:sz w:val="22"/>
          <w:szCs w:val="22"/>
        </w:rPr>
        <w:t>D</w:t>
      </w:r>
      <w:r>
        <w:rPr>
          <w:rFonts w:ascii="Arial" w:eastAsia="Arial" w:hAnsi="Arial" w:cs="Arial"/>
          <w:i/>
          <w:sz w:val="22"/>
          <w:szCs w:val="22"/>
        </w:rPr>
        <w:t>o</w:t>
      </w:r>
      <w:proofErr w:type="gramEnd"/>
      <w:r>
        <w:rPr>
          <w:rFonts w:ascii="Arial" w:eastAsia="Arial" w:hAnsi="Arial" w:cs="Arial"/>
          <w:i/>
          <w:sz w:val="22"/>
          <w:szCs w:val="22"/>
        </w:rPr>
        <w:t xml:space="preserve">                       </w:t>
      </w:r>
      <w:r>
        <w:rPr>
          <w:rFonts w:ascii="Arial" w:eastAsia="Arial" w:hAnsi="Arial" w:cs="Arial"/>
          <w:i/>
          <w:spacing w:val="10"/>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z w:val="22"/>
          <w:szCs w:val="22"/>
        </w:rPr>
        <w:t>ad</w:t>
      </w:r>
      <w:r>
        <w:rPr>
          <w:rFonts w:ascii="Arial" w:eastAsia="Arial" w:hAnsi="Arial" w:cs="Arial"/>
          <w:spacing w:val="22"/>
          <w:sz w:val="22"/>
          <w:szCs w:val="22"/>
        </w:rPr>
        <w:t xml:space="preserve"> </w:t>
      </w:r>
      <w:r>
        <w:rPr>
          <w:rFonts w:ascii="Arial" w:eastAsia="Arial" w:hAnsi="Arial" w:cs="Arial"/>
          <w:sz w:val="22"/>
          <w:szCs w:val="22"/>
        </w:rPr>
        <w:t>a</w:t>
      </w:r>
      <w:r>
        <w:rPr>
          <w:rFonts w:ascii="Arial" w:eastAsia="Arial" w:hAnsi="Arial" w:cs="Arial"/>
          <w:spacing w:val="23"/>
          <w:sz w:val="22"/>
          <w:szCs w:val="22"/>
        </w:rPr>
        <w:t xml:space="preserve"> </w:t>
      </w:r>
      <w:r>
        <w:rPr>
          <w:rFonts w:ascii="Arial" w:eastAsia="Arial" w:hAnsi="Arial" w:cs="Arial"/>
          <w:sz w:val="22"/>
          <w:szCs w:val="22"/>
        </w:rPr>
        <w:t>bra</w:t>
      </w:r>
      <w:r>
        <w:rPr>
          <w:rFonts w:ascii="Arial" w:eastAsia="Arial" w:hAnsi="Arial" w:cs="Arial"/>
          <w:spacing w:val="-1"/>
          <w:sz w:val="22"/>
          <w:szCs w:val="22"/>
        </w:rPr>
        <w:t>i</w:t>
      </w:r>
      <w:r>
        <w:rPr>
          <w:rFonts w:ascii="Arial" w:eastAsia="Arial" w:hAnsi="Arial" w:cs="Arial"/>
          <w:sz w:val="22"/>
          <w:szCs w:val="22"/>
        </w:rPr>
        <w:t>nsto</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5"/>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5"/>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3"/>
          <w:sz w:val="22"/>
          <w:szCs w:val="22"/>
        </w:rPr>
        <w:t>o</w:t>
      </w:r>
      <w:r>
        <w:rPr>
          <w:rFonts w:ascii="Arial" w:eastAsia="Arial" w:hAnsi="Arial" w:cs="Arial"/>
          <w:sz w:val="22"/>
          <w:szCs w:val="22"/>
        </w:rPr>
        <w:t>ut 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z w:val="22"/>
          <w:szCs w:val="22"/>
        </w:rPr>
        <w:t>g</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 xml:space="preserve">be scared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 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com</w:t>
      </w:r>
      <w:r>
        <w:rPr>
          <w:rFonts w:ascii="Arial" w:eastAsia="Arial" w:hAnsi="Arial" w:cs="Arial"/>
          <w:spacing w:val="-2"/>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p w14:paraId="004B69E4" w14:textId="77777777" w:rsidR="00FF281B" w:rsidRDefault="005A71F4">
      <w:pPr>
        <w:spacing w:before="60"/>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1"/>
          <w:sz w:val="22"/>
          <w:szCs w:val="22"/>
        </w:rPr>
        <w:t>bli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sp</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
    <w:p w14:paraId="682A11C3" w14:textId="77777777" w:rsidR="00FF281B" w:rsidRDefault="00FF281B">
      <w:pPr>
        <w:spacing w:before="1" w:line="120" w:lineRule="exact"/>
        <w:rPr>
          <w:sz w:val="12"/>
          <w:szCs w:val="12"/>
        </w:rPr>
      </w:pPr>
    </w:p>
    <w:p w14:paraId="30F8600D"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4"/>
          <w:sz w:val="22"/>
          <w:szCs w:val="22"/>
        </w:rPr>
        <w:t xml:space="preserve"> </w:t>
      </w:r>
      <w:r>
        <w:rPr>
          <w:rFonts w:ascii="Arial" w:eastAsia="Arial" w:hAnsi="Arial" w:cs="Arial"/>
          <w:spacing w:val="1"/>
          <w:sz w:val="22"/>
          <w:szCs w:val="22"/>
        </w:rPr>
        <w:t>“</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z w:val="22"/>
          <w:szCs w:val="22"/>
        </w:rPr>
        <w:t>if</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22"/>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w:t>
      </w:r>
      <w:r>
        <w:rPr>
          <w:rFonts w:ascii="Arial" w:eastAsia="Arial" w:hAnsi="Arial" w:cs="Arial"/>
          <w:sz w:val="22"/>
          <w:szCs w:val="22"/>
        </w:rPr>
        <w:t>t</w:t>
      </w:r>
      <w:r>
        <w:rPr>
          <w:rFonts w:ascii="Arial" w:eastAsia="Arial" w:hAnsi="Arial" w:cs="Arial"/>
          <w:spacing w:val="26"/>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3"/>
          <w:sz w:val="22"/>
          <w:szCs w:val="22"/>
        </w:rPr>
        <w:t xml:space="preserve"> </w:t>
      </w:r>
      <w:r>
        <w:rPr>
          <w:rFonts w:ascii="Arial" w:eastAsia="Arial" w:hAnsi="Arial" w:cs="Arial"/>
          <w:sz w:val="22"/>
          <w:szCs w:val="22"/>
        </w:rPr>
        <w:t>do</w:t>
      </w:r>
      <w:r>
        <w:rPr>
          <w:rFonts w:ascii="Arial" w:eastAsia="Arial" w:hAnsi="Arial" w:cs="Arial"/>
          <w:spacing w:val="25"/>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3"/>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p>
    <w:p w14:paraId="43899E66" w14:textId="77777777" w:rsidR="00FF281B" w:rsidRDefault="005A71F4">
      <w:pPr>
        <w:spacing w:line="240" w:lineRule="exact"/>
        <w:ind w:left="3245" w:right="4631"/>
        <w:jc w:val="center"/>
        <w:rPr>
          <w:rFonts w:ascii="Arial" w:eastAsia="Arial" w:hAnsi="Arial" w:cs="Arial"/>
          <w:sz w:val="22"/>
          <w:szCs w:val="22"/>
        </w:rPr>
      </w:pPr>
      <w:proofErr w:type="gramStart"/>
      <w:r>
        <w:rPr>
          <w:rFonts w:ascii="Arial" w:eastAsia="Arial" w:hAnsi="Arial" w:cs="Arial"/>
          <w:sz w:val="22"/>
          <w:szCs w:val="22"/>
        </w:rPr>
        <w:t>are</w:t>
      </w:r>
      <w:proofErr w:type="gramEnd"/>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oi</w:t>
      </w:r>
      <w:r>
        <w:rPr>
          <w:rFonts w:ascii="Arial" w:eastAsia="Arial" w:hAnsi="Arial" w:cs="Arial"/>
          <w:spacing w:val="-3"/>
          <w:sz w:val="22"/>
          <w:szCs w:val="22"/>
        </w:rPr>
        <w:t>n</w:t>
      </w:r>
      <w:r>
        <w:rPr>
          <w:rFonts w:ascii="Arial" w:eastAsia="Arial" w:hAnsi="Arial" w:cs="Arial"/>
          <w:sz w:val="22"/>
          <w:szCs w:val="22"/>
        </w:rPr>
        <w:t>g</w:t>
      </w:r>
    </w:p>
    <w:p w14:paraId="118E9A6E" w14:textId="77777777" w:rsidR="00FF281B" w:rsidRDefault="00FF281B">
      <w:pPr>
        <w:spacing w:before="9" w:line="100" w:lineRule="exact"/>
        <w:rPr>
          <w:sz w:val="11"/>
          <w:szCs w:val="11"/>
        </w:rPr>
      </w:pPr>
    </w:p>
    <w:p w14:paraId="26C72C9A"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 a</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d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p>
    <w:p w14:paraId="4206E417" w14:textId="77777777" w:rsidR="00FF281B" w:rsidRDefault="00FF281B">
      <w:pPr>
        <w:spacing w:before="2" w:line="120" w:lineRule="exact"/>
        <w:rPr>
          <w:sz w:val="12"/>
          <w:szCs w:val="12"/>
        </w:rPr>
      </w:pPr>
    </w:p>
    <w:p w14:paraId="1D691F86"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 a</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ni</w:t>
      </w:r>
      <w:r>
        <w:rPr>
          <w:rFonts w:ascii="Arial" w:eastAsia="Arial" w:hAnsi="Arial" w:cs="Arial"/>
          <w:sz w:val="22"/>
          <w:szCs w:val="22"/>
        </w:rPr>
        <w:t>sati</w:t>
      </w:r>
      <w:r>
        <w:rPr>
          <w:rFonts w:ascii="Arial" w:eastAsia="Arial" w:hAnsi="Arial" w:cs="Arial"/>
          <w:spacing w:val="-1"/>
          <w:sz w:val="22"/>
          <w:szCs w:val="22"/>
        </w:rPr>
        <w:t>o</w:t>
      </w:r>
      <w:r>
        <w:rPr>
          <w:rFonts w:ascii="Arial" w:eastAsia="Arial" w:hAnsi="Arial" w:cs="Arial"/>
          <w:sz w:val="22"/>
          <w:szCs w:val="22"/>
        </w:rPr>
        <w:t>n</w:t>
      </w:r>
    </w:p>
    <w:p w14:paraId="64EB10FF" w14:textId="77777777" w:rsidR="00FF281B" w:rsidRDefault="00FF281B">
      <w:pPr>
        <w:spacing w:before="9" w:line="100" w:lineRule="exact"/>
        <w:rPr>
          <w:sz w:val="11"/>
          <w:szCs w:val="11"/>
        </w:rPr>
      </w:pPr>
    </w:p>
    <w:p w14:paraId="28F8051E"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eli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 i</w:t>
      </w:r>
      <w:r>
        <w:rPr>
          <w:rFonts w:ascii="Arial" w:eastAsia="Arial" w:hAnsi="Arial" w:cs="Arial"/>
          <w:spacing w:val="-1"/>
          <w:sz w:val="22"/>
          <w:szCs w:val="22"/>
        </w:rPr>
        <w:t>n</w:t>
      </w:r>
      <w:r>
        <w:rPr>
          <w:rFonts w:ascii="Arial" w:eastAsia="Arial" w:hAnsi="Arial" w:cs="Arial"/>
          <w:sz w:val="22"/>
          <w:szCs w:val="22"/>
        </w:rPr>
        <w:t>.</w:t>
      </w:r>
    </w:p>
    <w:p w14:paraId="4DE91AC0" w14:textId="77777777" w:rsidR="00FF281B" w:rsidRDefault="00FF281B">
      <w:pPr>
        <w:spacing w:before="1" w:line="120" w:lineRule="exact"/>
        <w:rPr>
          <w:sz w:val="12"/>
          <w:szCs w:val="12"/>
        </w:rPr>
      </w:pPr>
    </w:p>
    <w:p w14:paraId="02B42334" w14:textId="77777777" w:rsidR="00FF281B" w:rsidRDefault="005A71F4">
      <w:pPr>
        <w:ind w:left="3251"/>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5"/>
          <w:sz w:val="22"/>
          <w:szCs w:val="22"/>
        </w:rPr>
        <w:t>W</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some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ar</w:t>
      </w:r>
      <w:r>
        <w:rPr>
          <w:rFonts w:ascii="Arial" w:eastAsia="Arial" w:hAnsi="Arial" w:cs="Arial"/>
          <w:spacing w:val="-2"/>
          <w:sz w:val="22"/>
          <w:szCs w:val="22"/>
        </w:rPr>
        <w:t>d</w:t>
      </w:r>
      <w:r>
        <w:rPr>
          <w:rFonts w:ascii="Arial" w:eastAsia="Arial" w:hAnsi="Arial" w:cs="Arial"/>
          <w:sz w:val="22"/>
          <w:szCs w:val="22"/>
        </w:rPr>
        <w:t>.</w:t>
      </w:r>
    </w:p>
    <w:p w14:paraId="53B72123" w14:textId="77777777" w:rsidR="00FF281B" w:rsidRDefault="005A71F4">
      <w:pPr>
        <w:tabs>
          <w:tab w:val="left" w:pos="3600"/>
        </w:tabs>
        <w:spacing w:before="97" w:line="276" w:lineRule="auto"/>
        <w:ind w:left="3611" w:right="243"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1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4"/>
          <w:sz w:val="22"/>
          <w:szCs w:val="22"/>
        </w:rPr>
        <w:t xml:space="preserve"> </w:t>
      </w:r>
      <w:r>
        <w:rPr>
          <w:rFonts w:ascii="Arial" w:eastAsia="Arial" w:hAnsi="Arial" w:cs="Arial"/>
          <w:sz w:val="22"/>
          <w:szCs w:val="22"/>
        </w:rPr>
        <w:t>of</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se</w:t>
      </w:r>
      <w:r>
        <w:rPr>
          <w:rFonts w:ascii="Arial" w:eastAsia="Arial" w:hAnsi="Arial" w:cs="Arial"/>
          <w:spacing w:val="13"/>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z w:val="22"/>
          <w:szCs w:val="22"/>
        </w:rPr>
        <w:t>at</w:t>
      </w:r>
      <w:r>
        <w:rPr>
          <w:rFonts w:ascii="Arial" w:eastAsia="Arial" w:hAnsi="Arial" w:cs="Arial"/>
          <w:spacing w:val="16"/>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st</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5"/>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6"/>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he co</w:t>
      </w:r>
      <w:r>
        <w:rPr>
          <w:rFonts w:ascii="Arial" w:eastAsia="Arial" w:hAnsi="Arial" w:cs="Arial"/>
          <w:spacing w:val="-1"/>
          <w:sz w:val="22"/>
          <w:szCs w:val="22"/>
        </w:rPr>
        <w:t>n</w:t>
      </w:r>
      <w:r>
        <w:rPr>
          <w:rFonts w:ascii="Arial" w:eastAsia="Arial" w:hAnsi="Arial" w:cs="Arial"/>
          <w:sz w:val="22"/>
          <w:szCs w:val="22"/>
        </w:rPr>
        <w:t>se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z w:val="22"/>
          <w:szCs w:val="22"/>
        </w:rPr>
        <w:t>ces a</w:t>
      </w:r>
      <w:r>
        <w:rPr>
          <w:rFonts w:ascii="Arial" w:eastAsia="Arial" w:hAnsi="Arial" w:cs="Arial"/>
          <w:spacing w:val="-1"/>
          <w:sz w:val="22"/>
          <w:szCs w:val="22"/>
        </w:rPr>
        <w:t>n</w:t>
      </w:r>
      <w:r>
        <w:rPr>
          <w:rFonts w:ascii="Arial" w:eastAsia="Arial" w:hAnsi="Arial" w:cs="Arial"/>
          <w:sz w:val="22"/>
          <w:szCs w:val="22"/>
        </w:rPr>
        <w:t xml:space="preserve">d </w:t>
      </w:r>
      <w:proofErr w:type="spellStart"/>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ali</w:t>
      </w:r>
      <w:r>
        <w:rPr>
          <w:rFonts w:ascii="Arial" w:eastAsia="Arial" w:hAnsi="Arial" w:cs="Arial"/>
          <w:sz w:val="22"/>
          <w:szCs w:val="22"/>
        </w:rPr>
        <w:t>se</w:t>
      </w:r>
      <w:proofErr w:type="spellEnd"/>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pacing w:val="-3"/>
          <w:sz w:val="22"/>
          <w:szCs w:val="22"/>
        </w:rPr>
        <w:t>h</w:t>
      </w:r>
      <w:r>
        <w:rPr>
          <w:rFonts w:ascii="Arial" w:eastAsia="Arial" w:hAnsi="Arial" w:cs="Arial"/>
          <w:sz w:val="22"/>
          <w:szCs w:val="22"/>
        </w:rPr>
        <w:t xml:space="preserve">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 co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 xml:space="preserve">se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sy</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3"/>
          <w:sz w:val="22"/>
          <w:szCs w:val="22"/>
        </w:rPr>
        <w:t>e</w:t>
      </w:r>
      <w:r>
        <w:rPr>
          <w:rFonts w:ascii="Arial" w:eastAsia="Arial" w:hAnsi="Arial" w:cs="Arial"/>
          <w:sz w:val="22"/>
          <w:szCs w:val="22"/>
        </w:rPr>
        <w:t>.</w:t>
      </w:r>
    </w:p>
    <w:p w14:paraId="337F0BBE" w14:textId="77777777" w:rsidR="00FF281B" w:rsidRDefault="005A71F4">
      <w:pPr>
        <w:tabs>
          <w:tab w:val="left" w:pos="3600"/>
          <w:tab w:val="left" w:pos="4280"/>
        </w:tabs>
        <w:spacing w:before="60" w:line="275"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4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ass</w:t>
      </w:r>
      <w:r>
        <w:rPr>
          <w:rFonts w:ascii="Arial" w:eastAsia="Arial" w:hAnsi="Arial" w:cs="Arial"/>
          <w:spacing w:val="46"/>
          <w:sz w:val="22"/>
          <w:szCs w:val="22"/>
        </w:rPr>
        <w:t xml:space="preserve"> </w:t>
      </w:r>
      <w:r>
        <w:rPr>
          <w:rFonts w:ascii="Arial" w:eastAsia="Arial" w:hAnsi="Arial" w:cs="Arial"/>
          <w:spacing w:val="-1"/>
          <w:sz w:val="22"/>
          <w:szCs w:val="22"/>
        </w:rPr>
        <w:t>i</w:t>
      </w:r>
      <w:r>
        <w:rPr>
          <w:rFonts w:ascii="Arial" w:eastAsia="Arial" w:hAnsi="Arial" w:cs="Arial"/>
          <w:sz w:val="22"/>
          <w:szCs w:val="22"/>
        </w:rPr>
        <w:t>nto</w:t>
      </w:r>
      <w:r>
        <w:rPr>
          <w:rFonts w:ascii="Arial" w:eastAsia="Arial" w:hAnsi="Arial" w:cs="Arial"/>
          <w:spacing w:val="4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6"/>
          <w:sz w:val="22"/>
          <w:szCs w:val="22"/>
        </w:rPr>
        <w:t xml:space="preserve"> </w:t>
      </w:r>
      <w:r>
        <w:rPr>
          <w:rFonts w:ascii="Arial" w:eastAsia="Arial" w:hAnsi="Arial" w:cs="Arial"/>
          <w:sz w:val="22"/>
          <w:szCs w:val="22"/>
        </w:rPr>
        <w:t>groups</w:t>
      </w:r>
      <w:r>
        <w:rPr>
          <w:rFonts w:ascii="Arial" w:eastAsia="Arial" w:hAnsi="Arial" w:cs="Arial"/>
          <w:spacing w:val="46"/>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pacing w:val="-3"/>
          <w:sz w:val="22"/>
          <w:szCs w:val="22"/>
        </w:rPr>
        <w:t>b</w:t>
      </w:r>
      <w:r>
        <w:rPr>
          <w:rFonts w:ascii="Arial" w:eastAsia="Arial" w:hAnsi="Arial" w:cs="Arial"/>
          <w:sz w:val="22"/>
          <w:szCs w:val="22"/>
        </w:rPr>
        <w:t xml:space="preserve">ute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2"/>
          <w:sz w:val="22"/>
          <w:szCs w:val="22"/>
        </w:rPr>
        <w:t>t</w:t>
      </w:r>
      <w:proofErr w:type="gramStart"/>
      <w:r>
        <w:rPr>
          <w:rFonts w:ascii="Arial" w:eastAsia="Arial" w:hAnsi="Arial" w:cs="Arial"/>
          <w:b/>
          <w:sz w:val="22"/>
          <w:szCs w:val="22"/>
        </w:rPr>
        <w:t xml:space="preserve">: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z w:val="22"/>
          <w:szCs w:val="22"/>
        </w:rPr>
        <w:t>ep</w:t>
      </w:r>
      <w:proofErr w:type="gramEnd"/>
      <w:r>
        <w:rPr>
          <w:rFonts w:ascii="Arial" w:eastAsia="Arial" w:hAnsi="Arial" w:cs="Arial"/>
          <w:b/>
          <w:spacing w:val="10"/>
          <w:sz w:val="22"/>
          <w:szCs w:val="22"/>
        </w:rPr>
        <w:t xml:space="preserve"> </w:t>
      </w:r>
      <w:r>
        <w:rPr>
          <w:rFonts w:ascii="Arial" w:eastAsia="Arial" w:hAnsi="Arial" w:cs="Arial"/>
          <w:b/>
          <w:spacing w:val="1"/>
          <w:sz w:val="22"/>
          <w:szCs w:val="22"/>
        </w:rPr>
        <w:t>O</w:t>
      </w:r>
      <w:r>
        <w:rPr>
          <w:rFonts w:ascii="Arial" w:eastAsia="Arial" w:hAnsi="Arial" w:cs="Arial"/>
          <w:b/>
          <w:spacing w:val="-3"/>
          <w:sz w:val="22"/>
          <w:szCs w:val="22"/>
        </w:rPr>
        <w:t>u</w:t>
      </w:r>
      <w:r>
        <w:rPr>
          <w:rFonts w:ascii="Arial" w:eastAsia="Arial" w:hAnsi="Arial" w:cs="Arial"/>
          <w:b/>
          <w:spacing w:val="-2"/>
          <w:sz w:val="22"/>
          <w:szCs w:val="22"/>
        </w:rPr>
        <w:t>t</w:t>
      </w:r>
      <w:r>
        <w:rPr>
          <w:rFonts w:ascii="Arial" w:eastAsia="Arial" w:hAnsi="Arial" w:cs="Arial"/>
          <w:b/>
          <w:sz w:val="22"/>
          <w:szCs w:val="22"/>
        </w:rPr>
        <w:t>side</w:t>
      </w:r>
      <w:r>
        <w:rPr>
          <w:rFonts w:ascii="Arial" w:eastAsia="Arial" w:hAnsi="Arial" w:cs="Arial"/>
          <w:b/>
          <w:spacing w:val="15"/>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rFonts w:ascii="Arial" w:eastAsia="Arial" w:hAnsi="Arial" w:cs="Arial"/>
          <w:spacing w:val="10"/>
          <w:sz w:val="22"/>
          <w:szCs w:val="22"/>
        </w:rPr>
        <w:t xml:space="preserve"> </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 card</w:t>
      </w:r>
      <w:r>
        <w:rPr>
          <w:rFonts w:ascii="Arial" w:eastAsia="Arial" w:hAnsi="Arial" w:cs="Arial"/>
          <w:sz w:val="22"/>
          <w:szCs w:val="22"/>
        </w:rPr>
        <w:tab/>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6"/>
          <w:sz w:val="22"/>
          <w:szCs w:val="22"/>
        </w:rPr>
        <w:t xml:space="preserve"> </w:t>
      </w:r>
      <w:r>
        <w:rPr>
          <w:rFonts w:ascii="Arial" w:eastAsia="Arial" w:hAnsi="Arial" w:cs="Arial"/>
          <w:b/>
          <w:sz w:val="22"/>
          <w:szCs w:val="22"/>
        </w:rPr>
        <w:t>Works</w:t>
      </w:r>
      <w:r>
        <w:rPr>
          <w:rFonts w:ascii="Arial" w:eastAsia="Arial" w:hAnsi="Arial" w:cs="Arial"/>
          <w:b/>
          <w:spacing w:val="-1"/>
          <w:sz w:val="22"/>
          <w:szCs w:val="22"/>
        </w:rPr>
        <w:t>h</w:t>
      </w:r>
      <w:r>
        <w:rPr>
          <w:rFonts w:ascii="Arial" w:eastAsia="Arial" w:hAnsi="Arial" w:cs="Arial"/>
          <w:b/>
          <w:spacing w:val="-3"/>
          <w:sz w:val="22"/>
          <w:szCs w:val="22"/>
        </w:rPr>
        <w:t>ee</w:t>
      </w:r>
      <w:r>
        <w:rPr>
          <w:rFonts w:ascii="Arial" w:eastAsia="Arial" w:hAnsi="Arial" w:cs="Arial"/>
          <w:b/>
          <w:spacing w:val="1"/>
          <w:sz w:val="22"/>
          <w:szCs w:val="22"/>
        </w:rPr>
        <w:t>t</w:t>
      </w:r>
      <w:r>
        <w:rPr>
          <w:rFonts w:ascii="Arial" w:eastAsia="Arial" w:hAnsi="Arial" w:cs="Arial"/>
          <w:b/>
          <w:sz w:val="22"/>
          <w:szCs w:val="22"/>
        </w:rPr>
        <w:t xml:space="preserve">:       </w:t>
      </w:r>
      <w:r>
        <w:rPr>
          <w:rFonts w:ascii="Arial" w:eastAsia="Arial" w:hAnsi="Arial" w:cs="Arial"/>
          <w:b/>
          <w:spacing w:val="7"/>
          <w:sz w:val="22"/>
          <w:szCs w:val="22"/>
        </w:rPr>
        <w:t xml:space="preserve">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z w:val="22"/>
          <w:szCs w:val="22"/>
        </w:rPr>
        <w:t xml:space="preserve">ep   </w:t>
      </w:r>
      <w:r>
        <w:rPr>
          <w:rFonts w:ascii="Arial" w:eastAsia="Arial" w:hAnsi="Arial" w:cs="Arial"/>
          <w:b/>
          <w:spacing w:val="2"/>
          <w:sz w:val="22"/>
          <w:szCs w:val="22"/>
        </w:rPr>
        <w:t xml:space="preserve"> </w:t>
      </w:r>
      <w:r>
        <w:rPr>
          <w:rFonts w:ascii="Arial" w:eastAsia="Arial" w:hAnsi="Arial" w:cs="Arial"/>
          <w:b/>
          <w:spacing w:val="1"/>
          <w:sz w:val="22"/>
          <w:szCs w:val="22"/>
        </w:rPr>
        <w:t>O</w:t>
      </w:r>
      <w:r>
        <w:rPr>
          <w:rFonts w:ascii="Arial" w:eastAsia="Arial" w:hAnsi="Arial" w:cs="Arial"/>
          <w:b/>
          <w:sz w:val="22"/>
          <w:szCs w:val="22"/>
        </w:rPr>
        <w:t>ut</w:t>
      </w:r>
      <w:r>
        <w:rPr>
          <w:rFonts w:ascii="Arial" w:eastAsia="Arial" w:hAnsi="Arial" w:cs="Arial"/>
          <w:b/>
          <w:spacing w:val="-2"/>
          <w:sz w:val="22"/>
          <w:szCs w:val="22"/>
        </w:rPr>
        <w:t>s</w:t>
      </w:r>
      <w:r>
        <w:rPr>
          <w:rFonts w:ascii="Arial" w:eastAsia="Arial" w:hAnsi="Arial" w:cs="Arial"/>
          <w:b/>
          <w:spacing w:val="1"/>
          <w:sz w:val="22"/>
          <w:szCs w:val="22"/>
        </w:rPr>
        <w:t>i</w:t>
      </w:r>
      <w:r>
        <w:rPr>
          <w:rFonts w:ascii="Arial" w:eastAsia="Arial" w:hAnsi="Arial" w:cs="Arial"/>
          <w:b/>
          <w:sz w:val="22"/>
          <w:szCs w:val="22"/>
        </w:rPr>
        <w:t xml:space="preserve">de   </w:t>
      </w:r>
      <w:r>
        <w:rPr>
          <w:rFonts w:ascii="Arial" w:eastAsia="Arial" w:hAnsi="Arial" w:cs="Arial"/>
          <w:b/>
          <w:spacing w:val="2"/>
          <w:sz w:val="22"/>
          <w:szCs w:val="22"/>
        </w:rPr>
        <w:t xml:space="preserve"> </w:t>
      </w:r>
      <w:r>
        <w:rPr>
          <w:rFonts w:ascii="Arial" w:eastAsia="Arial" w:hAnsi="Arial" w:cs="Arial"/>
          <w:b/>
          <w:sz w:val="22"/>
          <w:szCs w:val="22"/>
        </w:rPr>
        <w:t xml:space="preserve">– </w:t>
      </w:r>
      <w:r>
        <w:rPr>
          <w:rFonts w:ascii="Arial" w:eastAsia="Arial" w:hAnsi="Arial" w:cs="Arial"/>
          <w:b/>
          <w:spacing w:val="-1"/>
          <w:sz w:val="22"/>
          <w:szCs w:val="22"/>
        </w:rPr>
        <w:t>S</w:t>
      </w:r>
      <w:r>
        <w:rPr>
          <w:rFonts w:ascii="Arial" w:eastAsia="Arial" w:hAnsi="Arial" w:cs="Arial"/>
          <w:b/>
          <w:spacing w:val="1"/>
          <w:sz w:val="22"/>
          <w:szCs w:val="22"/>
        </w:rPr>
        <w:t>it</w:t>
      </w:r>
      <w:r>
        <w:rPr>
          <w:rFonts w:ascii="Arial" w:eastAsia="Arial" w:hAnsi="Arial" w:cs="Arial"/>
          <w:b/>
          <w:sz w:val="22"/>
          <w:szCs w:val="22"/>
        </w:rPr>
        <w:t>u</w:t>
      </w:r>
      <w:r>
        <w:rPr>
          <w:rFonts w:ascii="Arial" w:eastAsia="Arial" w:hAnsi="Arial" w:cs="Arial"/>
          <w:b/>
          <w:spacing w:val="-1"/>
          <w:sz w:val="22"/>
          <w:szCs w:val="22"/>
        </w:rPr>
        <w:t>a</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w:t>
      </w:r>
      <w:r>
        <w:rPr>
          <w:rFonts w:ascii="Arial" w:eastAsia="Arial" w:hAnsi="Arial" w:cs="Arial"/>
          <w:b/>
          <w:spacing w:val="-1"/>
          <w:sz w:val="22"/>
          <w:szCs w:val="22"/>
        </w:rPr>
        <w:t>n</w:t>
      </w:r>
      <w:r>
        <w:rPr>
          <w:rFonts w:ascii="Arial" w:eastAsia="Arial" w:hAnsi="Arial" w:cs="Arial"/>
          <w:b/>
          <w:spacing w:val="1"/>
          <w:sz w:val="22"/>
          <w:szCs w:val="22"/>
        </w:rPr>
        <w:t>s</w:t>
      </w:r>
      <w:r>
        <w:rPr>
          <w:rFonts w:ascii="Arial" w:eastAsia="Arial" w:hAnsi="Arial" w:cs="Arial"/>
          <w:sz w:val="22"/>
          <w:szCs w:val="22"/>
        </w:rPr>
        <w:t>.</w:t>
      </w:r>
    </w:p>
    <w:p w14:paraId="2BF24234" w14:textId="77777777" w:rsidR="00FF281B" w:rsidRDefault="005A71F4">
      <w:pPr>
        <w:tabs>
          <w:tab w:val="left" w:pos="3600"/>
        </w:tabs>
        <w:spacing w:before="64" w:line="275" w:lineRule="auto"/>
        <w:ind w:left="3611" w:right="247"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A</w:t>
      </w:r>
      <w:r>
        <w:rPr>
          <w:rFonts w:ascii="Arial" w:eastAsia="Arial" w:hAnsi="Arial" w:cs="Arial"/>
          <w:sz w:val="22"/>
          <w:szCs w:val="22"/>
        </w:rPr>
        <w:t>sk</w:t>
      </w:r>
      <w:r>
        <w:rPr>
          <w:rFonts w:ascii="Arial" w:eastAsia="Arial" w:hAnsi="Arial" w:cs="Arial"/>
          <w:spacing w:val="2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3"/>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3"/>
          <w:sz w:val="22"/>
          <w:szCs w:val="22"/>
        </w:rPr>
        <w:t>k</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et</w:t>
      </w:r>
      <w:r>
        <w:rPr>
          <w:rFonts w:ascii="Arial" w:eastAsia="Arial" w:hAnsi="Arial" w:cs="Arial"/>
          <w:spacing w:val="2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n 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 xml:space="preserve">e a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e</w:t>
      </w:r>
      <w:r>
        <w:rPr>
          <w:rFonts w:ascii="Arial" w:eastAsia="Arial" w:hAnsi="Arial" w:cs="Arial"/>
          <w:sz w:val="22"/>
          <w:szCs w:val="22"/>
        </w:rPr>
        <w:t>nta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ch group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 xml:space="preserve">k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w:t>
      </w:r>
      <w:r>
        <w:rPr>
          <w:rFonts w:ascii="Arial" w:eastAsia="Arial" w:hAnsi="Arial" w:cs="Arial"/>
          <w:spacing w:val="-3"/>
          <w:sz w:val="22"/>
          <w:szCs w:val="22"/>
        </w:rPr>
        <w:t>s</w:t>
      </w:r>
      <w:r>
        <w:rPr>
          <w:rFonts w:ascii="Arial" w:eastAsia="Arial" w:hAnsi="Arial" w:cs="Arial"/>
          <w:sz w:val="22"/>
          <w:szCs w:val="22"/>
        </w:rPr>
        <w:t>.</w:t>
      </w:r>
    </w:p>
    <w:p w14:paraId="07E297FD" w14:textId="77777777" w:rsidR="00FF281B" w:rsidRDefault="00120EE5">
      <w:pPr>
        <w:tabs>
          <w:tab w:val="left" w:pos="3600"/>
        </w:tabs>
        <w:spacing w:before="61" w:line="276" w:lineRule="auto"/>
        <w:ind w:left="3611" w:right="247" w:hanging="360"/>
        <w:jc w:val="both"/>
        <w:rPr>
          <w:rFonts w:ascii="Arial" w:eastAsia="Arial" w:hAnsi="Arial" w:cs="Arial"/>
          <w:sz w:val="22"/>
          <w:szCs w:val="22"/>
        </w:rPr>
        <w:sectPr w:rsidR="00FF281B">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3FAB5A5" wp14:editId="4417286C">
                <wp:simplePos x="0" y="0"/>
                <wp:positionH relativeFrom="column">
                  <wp:posOffset>5372100</wp:posOffset>
                </wp:positionH>
                <wp:positionV relativeFrom="paragraph">
                  <wp:posOffset>3209290</wp:posOffset>
                </wp:positionV>
                <wp:extent cx="469900" cy="228600"/>
                <wp:effectExtent l="0" t="0" r="0" b="0"/>
                <wp:wrapSquare wrapText="bothSides"/>
                <wp:docPr id="246" name="Text Box 246"/>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FA56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6" o:spid="_x0000_s1055" type="#_x0000_t202" style="position:absolute;left:0;text-align:left;margin-left:423pt;margin-top:252.7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f/v9ICAAAZ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" filled="f" stroked="f">
                <v:textbox>
                  <w:txbxContent>
                    <w:p w14:paraId="326FA56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30</w:t>
                      </w:r>
                    </w:p>
                  </w:txbxContent>
                </v:textbox>
                <w10:wrap type="square"/>
              </v:shape>
            </w:pict>
          </mc:Fallback>
        </mc:AlternateContent>
      </w:r>
      <w:r w:rsidR="005A71F4">
        <w:rPr>
          <w:rFonts w:ascii="Arial" w:eastAsia="Arial" w:hAnsi="Arial" w:cs="Arial"/>
          <w:sz w:val="22"/>
          <w:szCs w:val="22"/>
        </w:rPr>
        <w:t>●</w:t>
      </w:r>
      <w:r w:rsidR="005A71F4">
        <w:rPr>
          <w:rFonts w:ascii="Arial" w:eastAsia="Arial" w:hAnsi="Arial" w:cs="Arial"/>
          <w:sz w:val="22"/>
          <w:szCs w:val="22"/>
        </w:rPr>
        <w:tab/>
      </w:r>
      <w:r w:rsidR="005A71F4">
        <w:rPr>
          <w:rFonts w:ascii="Arial" w:eastAsia="Arial" w:hAnsi="Arial" w:cs="Arial"/>
          <w:spacing w:val="-1"/>
          <w:sz w:val="22"/>
          <w:szCs w:val="22"/>
        </w:rPr>
        <w:t>C</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c</w:t>
      </w:r>
      <w:r w:rsidR="005A71F4">
        <w:rPr>
          <w:rFonts w:ascii="Arial" w:eastAsia="Arial" w:hAnsi="Arial" w:cs="Arial"/>
          <w:spacing w:val="-1"/>
          <w:sz w:val="22"/>
          <w:szCs w:val="22"/>
        </w:rPr>
        <w:t>l</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35"/>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34"/>
          <w:sz w:val="22"/>
          <w:szCs w:val="22"/>
        </w:rPr>
        <w:t xml:space="preserve"> </w:t>
      </w:r>
      <w:r w:rsidR="005A71F4">
        <w:rPr>
          <w:rFonts w:ascii="Arial" w:eastAsia="Arial" w:hAnsi="Arial" w:cs="Arial"/>
          <w:sz w:val="22"/>
          <w:szCs w:val="22"/>
        </w:rPr>
        <w:t>acti</w:t>
      </w:r>
      <w:r w:rsidR="005A71F4">
        <w:rPr>
          <w:rFonts w:ascii="Arial" w:eastAsia="Arial" w:hAnsi="Arial" w:cs="Arial"/>
          <w:spacing w:val="-3"/>
          <w:sz w:val="22"/>
          <w:szCs w:val="22"/>
        </w:rPr>
        <w:t>v</w:t>
      </w:r>
      <w:r w:rsidR="005A71F4">
        <w:rPr>
          <w:rFonts w:ascii="Arial" w:eastAsia="Arial" w:hAnsi="Arial" w:cs="Arial"/>
          <w:spacing w:val="-1"/>
          <w:sz w:val="22"/>
          <w:szCs w:val="22"/>
        </w:rPr>
        <w:t>i</w:t>
      </w:r>
      <w:r w:rsidR="005A71F4">
        <w:rPr>
          <w:rFonts w:ascii="Arial" w:eastAsia="Arial" w:hAnsi="Arial" w:cs="Arial"/>
          <w:spacing w:val="3"/>
          <w:sz w:val="22"/>
          <w:szCs w:val="22"/>
        </w:rPr>
        <w:t>t</w:t>
      </w:r>
      <w:r w:rsidR="005A71F4">
        <w:rPr>
          <w:rFonts w:ascii="Arial" w:eastAsia="Arial" w:hAnsi="Arial" w:cs="Arial"/>
          <w:sz w:val="22"/>
          <w:szCs w:val="22"/>
        </w:rPr>
        <w:t>y</w:t>
      </w:r>
      <w:r w:rsidR="005A71F4">
        <w:rPr>
          <w:rFonts w:ascii="Arial" w:eastAsia="Arial" w:hAnsi="Arial" w:cs="Arial"/>
          <w:spacing w:val="33"/>
          <w:sz w:val="22"/>
          <w:szCs w:val="22"/>
        </w:rPr>
        <w:t xml:space="preserve"> </w:t>
      </w:r>
      <w:r w:rsidR="005A71F4">
        <w:rPr>
          <w:rFonts w:ascii="Arial" w:eastAsia="Arial" w:hAnsi="Arial" w:cs="Arial"/>
          <w:spacing w:val="2"/>
          <w:sz w:val="22"/>
          <w:szCs w:val="22"/>
        </w:rPr>
        <w:t>b</w:t>
      </w:r>
      <w:r w:rsidR="005A71F4">
        <w:rPr>
          <w:rFonts w:ascii="Arial" w:eastAsia="Arial" w:hAnsi="Arial" w:cs="Arial"/>
          <w:sz w:val="22"/>
          <w:szCs w:val="22"/>
        </w:rPr>
        <w:t>y</w:t>
      </w:r>
      <w:r w:rsidR="005A71F4">
        <w:rPr>
          <w:rFonts w:ascii="Arial" w:eastAsia="Arial" w:hAnsi="Arial" w:cs="Arial"/>
          <w:spacing w:val="35"/>
          <w:sz w:val="22"/>
          <w:szCs w:val="22"/>
        </w:rPr>
        <w:t xml:space="preserve"> </w:t>
      </w:r>
      <w:proofErr w:type="spellStart"/>
      <w:r w:rsidR="005A71F4">
        <w:rPr>
          <w:rFonts w:ascii="Arial" w:eastAsia="Arial" w:hAnsi="Arial" w:cs="Arial"/>
          <w:sz w:val="22"/>
          <w:szCs w:val="22"/>
        </w:rPr>
        <w:t>emphas</w:t>
      </w:r>
      <w:r w:rsidR="005A71F4">
        <w:rPr>
          <w:rFonts w:ascii="Arial" w:eastAsia="Arial" w:hAnsi="Arial" w:cs="Arial"/>
          <w:spacing w:val="-2"/>
          <w:sz w:val="22"/>
          <w:szCs w:val="22"/>
        </w:rPr>
        <w:t>i</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z w:val="22"/>
          <w:szCs w:val="22"/>
        </w:rPr>
        <w:t>ng</w:t>
      </w:r>
      <w:proofErr w:type="spellEnd"/>
      <w:r w:rsidR="005A71F4">
        <w:rPr>
          <w:rFonts w:ascii="Arial" w:eastAsia="Arial" w:hAnsi="Arial" w:cs="Arial"/>
          <w:spacing w:val="36"/>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35"/>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3"/>
          <w:sz w:val="22"/>
          <w:szCs w:val="22"/>
        </w:rPr>
        <w:t>n</w:t>
      </w:r>
      <w:r w:rsidR="005A71F4">
        <w:rPr>
          <w:rFonts w:ascii="Arial" w:eastAsia="Arial" w:hAnsi="Arial" w:cs="Arial"/>
          <w:spacing w:val="-1"/>
          <w:sz w:val="22"/>
          <w:szCs w:val="22"/>
        </w:rPr>
        <w:t>t</w:t>
      </w:r>
      <w:r w:rsidR="005A71F4">
        <w:rPr>
          <w:rFonts w:ascii="Arial" w:eastAsia="Arial" w:hAnsi="Arial" w:cs="Arial"/>
          <w:sz w:val="22"/>
          <w:szCs w:val="22"/>
        </w:rPr>
        <w:t xml:space="preserve">s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i</w:t>
      </w:r>
      <w:r w:rsidR="005A71F4">
        <w:rPr>
          <w:rFonts w:ascii="Arial" w:eastAsia="Arial" w:hAnsi="Arial" w:cs="Arial"/>
          <w:sz w:val="22"/>
          <w:szCs w:val="22"/>
        </w:rPr>
        <w:t>f</w:t>
      </w:r>
      <w:r w:rsidR="005A71F4">
        <w:rPr>
          <w:rFonts w:ascii="Arial" w:eastAsia="Arial" w:hAnsi="Arial" w:cs="Arial"/>
          <w:spacing w:val="4"/>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2"/>
          <w:sz w:val="22"/>
          <w:szCs w:val="22"/>
        </w:rPr>
        <w:t xml:space="preserve"> </w:t>
      </w:r>
      <w:r w:rsidR="005A71F4">
        <w:rPr>
          <w:rFonts w:ascii="Arial" w:eastAsia="Arial" w:hAnsi="Arial" w:cs="Arial"/>
          <w:sz w:val="22"/>
          <w:szCs w:val="22"/>
        </w:rPr>
        <w:t>d</w:t>
      </w:r>
      <w:r w:rsidR="005A71F4">
        <w:rPr>
          <w:rFonts w:ascii="Arial" w:eastAsia="Arial" w:hAnsi="Arial" w:cs="Arial"/>
          <w:spacing w:val="-1"/>
          <w:sz w:val="22"/>
          <w:szCs w:val="22"/>
        </w:rPr>
        <w:t>o</w:t>
      </w:r>
      <w:r w:rsidR="005A71F4">
        <w:rPr>
          <w:rFonts w:ascii="Arial" w:eastAsia="Arial" w:hAnsi="Arial" w:cs="Arial"/>
          <w:sz w:val="22"/>
          <w:szCs w:val="22"/>
        </w:rPr>
        <w:t>n</w:t>
      </w:r>
      <w:r w:rsidR="005A71F4">
        <w:rPr>
          <w:rFonts w:ascii="Arial" w:eastAsia="Arial" w:hAnsi="Arial" w:cs="Arial"/>
          <w:spacing w:val="-1"/>
          <w:sz w:val="22"/>
          <w:szCs w:val="22"/>
        </w:rPr>
        <w:t>’</w:t>
      </w:r>
      <w:r w:rsidR="005A71F4">
        <w:rPr>
          <w:rFonts w:ascii="Arial" w:eastAsia="Arial" w:hAnsi="Arial" w:cs="Arial"/>
          <w:sz w:val="22"/>
          <w:szCs w:val="22"/>
        </w:rPr>
        <w:t>t</w:t>
      </w:r>
      <w:r w:rsidR="005A71F4">
        <w:rPr>
          <w:rFonts w:ascii="Arial" w:eastAsia="Arial" w:hAnsi="Arial" w:cs="Arial"/>
          <w:spacing w:val="4"/>
          <w:sz w:val="22"/>
          <w:szCs w:val="22"/>
        </w:rPr>
        <w:t xml:space="preserve"> </w:t>
      </w:r>
      <w:r w:rsidR="005A71F4">
        <w:rPr>
          <w:rFonts w:ascii="Arial" w:eastAsia="Arial" w:hAnsi="Arial" w:cs="Arial"/>
          <w:sz w:val="22"/>
          <w:szCs w:val="22"/>
        </w:rPr>
        <w:t>h</w:t>
      </w:r>
      <w:r w:rsidR="005A71F4">
        <w:rPr>
          <w:rFonts w:ascii="Arial" w:eastAsia="Arial" w:hAnsi="Arial" w:cs="Arial"/>
          <w:spacing w:val="-1"/>
          <w:sz w:val="22"/>
          <w:szCs w:val="22"/>
        </w:rPr>
        <w:t>a</w:t>
      </w:r>
      <w:r w:rsidR="005A71F4">
        <w:rPr>
          <w:rFonts w:ascii="Arial" w:eastAsia="Arial" w:hAnsi="Arial" w:cs="Arial"/>
          <w:spacing w:val="-2"/>
          <w:sz w:val="22"/>
          <w:szCs w:val="22"/>
        </w:rPr>
        <w:t>v</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pacing w:val="-3"/>
          <w:sz w:val="22"/>
          <w:szCs w:val="22"/>
        </w:rPr>
        <w:t>h</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pacing w:val="2"/>
          <w:sz w:val="22"/>
          <w:szCs w:val="22"/>
        </w:rPr>
        <w:t>g</w:t>
      </w:r>
      <w:r w:rsidR="005A71F4">
        <w:rPr>
          <w:rFonts w:ascii="Arial" w:eastAsia="Arial" w:hAnsi="Arial" w:cs="Arial"/>
          <w:spacing w:val="-3"/>
          <w:sz w:val="22"/>
          <w:szCs w:val="22"/>
        </w:rPr>
        <w:t>u</w:t>
      </w:r>
      <w:r w:rsidR="005A71F4">
        <w:rPr>
          <w:rFonts w:ascii="Arial" w:eastAsia="Arial" w:hAnsi="Arial" w:cs="Arial"/>
          <w:spacing w:val="1"/>
          <w:sz w:val="22"/>
          <w:szCs w:val="22"/>
        </w:rPr>
        <w:t>t</w:t>
      </w:r>
      <w:r w:rsidR="005A71F4">
        <w:rPr>
          <w:rFonts w:ascii="Arial" w:eastAsia="Arial" w:hAnsi="Arial" w:cs="Arial"/>
          <w:sz w:val="22"/>
          <w:szCs w:val="22"/>
        </w:rPr>
        <w:t>s</w:t>
      </w:r>
      <w:r w:rsidR="005A71F4">
        <w:rPr>
          <w:rFonts w:ascii="Arial" w:eastAsia="Arial" w:hAnsi="Arial" w:cs="Arial"/>
          <w:spacing w:val="1"/>
          <w:sz w:val="22"/>
          <w:szCs w:val="22"/>
        </w:rPr>
        <w:t xml:space="preserve"> t</w:t>
      </w:r>
      <w:r w:rsidR="005A71F4">
        <w:rPr>
          <w:rFonts w:ascii="Arial" w:eastAsia="Arial" w:hAnsi="Arial" w:cs="Arial"/>
          <w:sz w:val="22"/>
          <w:szCs w:val="22"/>
        </w:rPr>
        <w:t xml:space="preserve">o </w:t>
      </w:r>
      <w:r w:rsidR="005A71F4">
        <w:rPr>
          <w:rFonts w:ascii="Arial" w:eastAsia="Arial" w:hAnsi="Arial" w:cs="Arial"/>
          <w:spacing w:val="2"/>
          <w:sz w:val="22"/>
          <w:szCs w:val="22"/>
        </w:rPr>
        <w:t>g</w:t>
      </w:r>
      <w:r w:rsidR="005A71F4">
        <w:rPr>
          <w:rFonts w:ascii="Arial" w:eastAsia="Arial" w:hAnsi="Arial" w:cs="Arial"/>
          <w:sz w:val="22"/>
          <w:szCs w:val="22"/>
        </w:rPr>
        <w:t>o o</w:t>
      </w:r>
      <w:r w:rsidR="005A71F4">
        <w:rPr>
          <w:rFonts w:ascii="Arial" w:eastAsia="Arial" w:hAnsi="Arial" w:cs="Arial"/>
          <w:spacing w:val="-1"/>
          <w:sz w:val="22"/>
          <w:szCs w:val="22"/>
        </w:rPr>
        <w:t>u</w:t>
      </w:r>
      <w:r w:rsidR="005A71F4">
        <w:rPr>
          <w:rFonts w:ascii="Arial" w:eastAsia="Arial" w:hAnsi="Arial" w:cs="Arial"/>
          <w:sz w:val="22"/>
          <w:szCs w:val="22"/>
        </w:rPr>
        <w:t>t</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pacing w:val="-3"/>
          <w:sz w:val="22"/>
          <w:szCs w:val="22"/>
        </w:rPr>
        <w:t>a</w:t>
      </w:r>
      <w:r w:rsidR="005A71F4">
        <w:rPr>
          <w:rFonts w:ascii="Arial" w:eastAsia="Arial" w:hAnsi="Arial" w:cs="Arial"/>
          <w:sz w:val="22"/>
          <w:szCs w:val="22"/>
        </w:rPr>
        <w:t xml:space="preserve">nd </w:t>
      </w:r>
      <w:r w:rsidR="005A71F4">
        <w:rPr>
          <w:rFonts w:ascii="Arial" w:eastAsia="Arial" w:hAnsi="Arial" w:cs="Arial"/>
          <w:spacing w:val="1"/>
          <w:sz w:val="22"/>
          <w:szCs w:val="22"/>
        </w:rPr>
        <w:t>tr</w:t>
      </w:r>
      <w:r w:rsidR="005A71F4">
        <w:rPr>
          <w:rFonts w:ascii="Arial" w:eastAsia="Arial" w:hAnsi="Arial" w:cs="Arial"/>
          <w:spacing w:val="-2"/>
          <w:sz w:val="22"/>
          <w:szCs w:val="22"/>
        </w:rPr>
        <w:t>y</w:t>
      </w:r>
      <w:r w:rsidR="005A71F4">
        <w:rPr>
          <w:rFonts w:ascii="Arial" w:eastAsia="Arial" w:hAnsi="Arial" w:cs="Arial"/>
          <w:sz w:val="22"/>
          <w:szCs w:val="22"/>
        </w:rPr>
        <w:t>,</w:t>
      </w:r>
      <w:r w:rsidR="005A71F4">
        <w:rPr>
          <w:rFonts w:ascii="Arial" w:eastAsia="Arial" w:hAnsi="Arial" w:cs="Arial"/>
          <w:spacing w:val="4"/>
          <w:sz w:val="22"/>
          <w:szCs w:val="22"/>
        </w:rPr>
        <w:t xml:space="preserve">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3"/>
          <w:sz w:val="22"/>
          <w:szCs w:val="22"/>
        </w:rPr>
        <w:t xml:space="preserve"> </w:t>
      </w:r>
      <w:r w:rsidR="005A71F4">
        <w:rPr>
          <w:rFonts w:ascii="Arial" w:eastAsia="Arial" w:hAnsi="Arial" w:cs="Arial"/>
          <w:sz w:val="22"/>
          <w:szCs w:val="22"/>
        </w:rPr>
        <w:t>are</w:t>
      </w:r>
      <w:r w:rsidR="005A71F4">
        <w:rPr>
          <w:rFonts w:ascii="Arial" w:eastAsia="Arial" w:hAnsi="Arial" w:cs="Arial"/>
          <w:spacing w:val="1"/>
          <w:sz w:val="22"/>
          <w:szCs w:val="22"/>
        </w:rPr>
        <w:t xml:space="preserve"> </w:t>
      </w:r>
      <w:r w:rsidR="005A71F4">
        <w:rPr>
          <w:rFonts w:ascii="Arial" w:eastAsia="Arial" w:hAnsi="Arial" w:cs="Arial"/>
          <w:sz w:val="22"/>
          <w:szCs w:val="22"/>
        </w:rPr>
        <w:t>n</w:t>
      </w:r>
      <w:r w:rsidR="005A71F4">
        <w:rPr>
          <w:rFonts w:ascii="Arial" w:eastAsia="Arial" w:hAnsi="Arial" w:cs="Arial"/>
          <w:spacing w:val="-1"/>
          <w:sz w:val="22"/>
          <w:szCs w:val="22"/>
        </w:rPr>
        <w:t>e</w:t>
      </w:r>
      <w:r w:rsidR="005A71F4">
        <w:rPr>
          <w:rFonts w:ascii="Arial" w:eastAsia="Arial" w:hAnsi="Arial" w:cs="Arial"/>
          <w:spacing w:val="-2"/>
          <w:sz w:val="22"/>
          <w:szCs w:val="22"/>
        </w:rPr>
        <w:t>v</w:t>
      </w:r>
      <w:r w:rsidR="005A71F4">
        <w:rPr>
          <w:rFonts w:ascii="Arial" w:eastAsia="Arial" w:hAnsi="Arial" w:cs="Arial"/>
          <w:sz w:val="22"/>
          <w:szCs w:val="22"/>
        </w:rPr>
        <w:t>er</w:t>
      </w:r>
      <w:r w:rsidR="005A71F4">
        <w:rPr>
          <w:rFonts w:ascii="Arial" w:eastAsia="Arial" w:hAnsi="Arial" w:cs="Arial"/>
          <w:spacing w:val="2"/>
          <w:sz w:val="22"/>
          <w:szCs w:val="22"/>
        </w:rPr>
        <w:t xml:space="preserve"> g</w:t>
      </w:r>
      <w:r w:rsidR="005A71F4">
        <w:rPr>
          <w:rFonts w:ascii="Arial" w:eastAsia="Arial" w:hAnsi="Arial" w:cs="Arial"/>
          <w:sz w:val="22"/>
          <w:szCs w:val="22"/>
        </w:rPr>
        <w:t>o</w:t>
      </w:r>
      <w:r w:rsidR="005A71F4">
        <w:rPr>
          <w:rFonts w:ascii="Arial" w:eastAsia="Arial" w:hAnsi="Arial" w:cs="Arial"/>
          <w:spacing w:val="-4"/>
          <w:sz w:val="22"/>
          <w:szCs w:val="22"/>
        </w:rPr>
        <w:t>i</w:t>
      </w:r>
      <w:r w:rsidR="005A71F4">
        <w:rPr>
          <w:rFonts w:ascii="Arial" w:eastAsia="Arial" w:hAnsi="Arial" w:cs="Arial"/>
          <w:sz w:val="22"/>
          <w:szCs w:val="22"/>
        </w:rPr>
        <w:t>ng</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1"/>
          <w:sz w:val="22"/>
          <w:szCs w:val="22"/>
        </w:rPr>
        <w:t xml:space="preserve"> </w:t>
      </w:r>
      <w:r w:rsidR="005A71F4">
        <w:rPr>
          <w:rFonts w:ascii="Arial" w:eastAsia="Arial" w:hAnsi="Arial" w:cs="Arial"/>
          <w:sz w:val="22"/>
          <w:szCs w:val="22"/>
        </w:rPr>
        <w:t>grow as</w:t>
      </w:r>
      <w:r w:rsidR="005A71F4">
        <w:rPr>
          <w:rFonts w:ascii="Arial" w:eastAsia="Arial" w:hAnsi="Arial" w:cs="Arial"/>
          <w:spacing w:val="3"/>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 xml:space="preserve"> </w:t>
      </w:r>
      <w:r w:rsidR="005A71F4">
        <w:rPr>
          <w:rFonts w:ascii="Arial" w:eastAsia="Arial" w:hAnsi="Arial" w:cs="Arial"/>
          <w:sz w:val="22"/>
          <w:szCs w:val="22"/>
        </w:rPr>
        <w:t>p</w:t>
      </w:r>
      <w:r w:rsidR="005A71F4">
        <w:rPr>
          <w:rFonts w:ascii="Arial" w:eastAsia="Arial" w:hAnsi="Arial" w:cs="Arial"/>
          <w:spacing w:val="-3"/>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s</w:t>
      </w:r>
      <w:r w:rsidR="005A71F4">
        <w:rPr>
          <w:rFonts w:ascii="Arial" w:eastAsia="Arial" w:hAnsi="Arial" w:cs="Arial"/>
          <w:spacing w:val="-3"/>
          <w:sz w:val="22"/>
          <w:szCs w:val="22"/>
        </w:rPr>
        <w:t>o</w:t>
      </w:r>
      <w:r w:rsidR="005A71F4">
        <w:rPr>
          <w:rFonts w:ascii="Arial" w:eastAsia="Arial" w:hAnsi="Arial" w:cs="Arial"/>
          <w:sz w:val="22"/>
          <w:szCs w:val="22"/>
        </w:rPr>
        <w:t xml:space="preserve">n. </w:t>
      </w:r>
      <w:r w:rsidR="005A71F4">
        <w:rPr>
          <w:rFonts w:ascii="Arial" w:eastAsia="Arial" w:hAnsi="Arial" w:cs="Arial"/>
          <w:spacing w:val="-1"/>
          <w:sz w:val="22"/>
          <w:szCs w:val="22"/>
        </w:rPr>
        <w:t>C</w:t>
      </w:r>
      <w:r w:rsidR="005A71F4">
        <w:rPr>
          <w:rFonts w:ascii="Arial" w:eastAsia="Arial" w:hAnsi="Arial" w:cs="Arial"/>
          <w:sz w:val="22"/>
          <w:szCs w:val="22"/>
        </w:rPr>
        <w:t>om</w:t>
      </w:r>
      <w:r w:rsidR="005A71F4">
        <w:rPr>
          <w:rFonts w:ascii="Arial" w:eastAsia="Arial" w:hAnsi="Arial" w:cs="Arial"/>
          <w:spacing w:val="1"/>
          <w:sz w:val="22"/>
          <w:szCs w:val="22"/>
        </w:rPr>
        <w:t>m</w:t>
      </w:r>
      <w:r w:rsidR="005A71F4">
        <w:rPr>
          <w:rFonts w:ascii="Arial" w:eastAsia="Arial" w:hAnsi="Arial" w:cs="Arial"/>
          <w:sz w:val="22"/>
          <w:szCs w:val="22"/>
        </w:rPr>
        <w:t>e</w:t>
      </w:r>
      <w:r w:rsidR="005A71F4">
        <w:rPr>
          <w:rFonts w:ascii="Arial" w:eastAsia="Arial" w:hAnsi="Arial" w:cs="Arial"/>
          <w:spacing w:val="-3"/>
          <w:sz w:val="22"/>
          <w:szCs w:val="22"/>
        </w:rPr>
        <w:t>n</w:t>
      </w:r>
      <w:r w:rsidR="005A71F4">
        <w:rPr>
          <w:rFonts w:ascii="Arial" w:eastAsia="Arial" w:hAnsi="Arial" w:cs="Arial"/>
          <w:sz w:val="22"/>
          <w:szCs w:val="22"/>
        </w:rPr>
        <w:t>t</w:t>
      </w:r>
      <w:r w:rsidR="005A71F4">
        <w:rPr>
          <w:rFonts w:ascii="Arial" w:eastAsia="Arial" w:hAnsi="Arial" w:cs="Arial"/>
          <w:spacing w:val="17"/>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3"/>
          <w:sz w:val="22"/>
          <w:szCs w:val="22"/>
        </w:rPr>
        <w:t>a</w:t>
      </w:r>
      <w:r w:rsidR="005A71F4">
        <w:rPr>
          <w:rFonts w:ascii="Arial" w:eastAsia="Arial" w:hAnsi="Arial" w:cs="Arial"/>
          <w:sz w:val="22"/>
          <w:szCs w:val="22"/>
        </w:rPr>
        <w:t>t</w:t>
      </w:r>
      <w:r w:rsidR="005A71F4">
        <w:rPr>
          <w:rFonts w:ascii="Arial" w:eastAsia="Arial" w:hAnsi="Arial" w:cs="Arial"/>
          <w:spacing w:val="17"/>
          <w:sz w:val="22"/>
          <w:szCs w:val="22"/>
        </w:rPr>
        <w:t xml:space="preserve"> </w:t>
      </w:r>
      <w:r w:rsidR="005A71F4">
        <w:rPr>
          <w:rFonts w:ascii="Arial" w:eastAsia="Arial" w:hAnsi="Arial" w:cs="Arial"/>
          <w:spacing w:val="-3"/>
          <w:sz w:val="22"/>
          <w:szCs w:val="22"/>
        </w:rPr>
        <w:t>o</w:t>
      </w:r>
      <w:r w:rsidR="005A71F4">
        <w:rPr>
          <w:rFonts w:ascii="Arial" w:eastAsia="Arial" w:hAnsi="Arial" w:cs="Arial"/>
          <w:spacing w:val="1"/>
          <w:sz w:val="22"/>
          <w:szCs w:val="22"/>
        </w:rPr>
        <w:t>ft</w:t>
      </w:r>
      <w:r w:rsidR="005A71F4">
        <w:rPr>
          <w:rFonts w:ascii="Arial" w:eastAsia="Arial" w:hAnsi="Arial" w:cs="Arial"/>
          <w:sz w:val="22"/>
          <w:szCs w:val="22"/>
        </w:rPr>
        <w:t>en</w:t>
      </w:r>
      <w:r w:rsidR="005A71F4">
        <w:rPr>
          <w:rFonts w:ascii="Arial" w:eastAsia="Arial" w:hAnsi="Arial" w:cs="Arial"/>
          <w:spacing w:val="15"/>
          <w:sz w:val="22"/>
          <w:szCs w:val="22"/>
        </w:rPr>
        <w:t xml:space="preserve"> </w:t>
      </w:r>
      <w:r w:rsidR="005A71F4">
        <w:rPr>
          <w:rFonts w:ascii="Arial" w:eastAsia="Arial" w:hAnsi="Arial" w:cs="Arial"/>
          <w:spacing w:val="-3"/>
          <w:sz w:val="22"/>
          <w:szCs w:val="22"/>
        </w:rPr>
        <w:t>i</w:t>
      </w:r>
      <w:r w:rsidR="005A71F4">
        <w:rPr>
          <w:rFonts w:ascii="Arial" w:eastAsia="Arial" w:hAnsi="Arial" w:cs="Arial"/>
          <w:sz w:val="22"/>
          <w:szCs w:val="22"/>
        </w:rPr>
        <w:t>f</w:t>
      </w:r>
      <w:r w:rsidR="005A71F4">
        <w:rPr>
          <w:rFonts w:ascii="Arial" w:eastAsia="Arial" w:hAnsi="Arial" w:cs="Arial"/>
          <w:spacing w:val="19"/>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15"/>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t</w:t>
      </w:r>
      <w:r w:rsidR="005A71F4">
        <w:rPr>
          <w:rFonts w:ascii="Arial" w:eastAsia="Arial" w:hAnsi="Arial" w:cs="Arial"/>
          <w:spacing w:val="17"/>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w:t>
      </w:r>
      <w:r w:rsidR="005A71F4">
        <w:rPr>
          <w:rFonts w:ascii="Arial" w:eastAsia="Arial" w:hAnsi="Arial" w:cs="Arial"/>
          <w:spacing w:val="15"/>
          <w:sz w:val="22"/>
          <w:szCs w:val="22"/>
        </w:rPr>
        <w:t xml:space="preserve"> </w:t>
      </w:r>
      <w:r w:rsidR="005A71F4">
        <w:rPr>
          <w:rFonts w:ascii="Arial" w:eastAsia="Arial" w:hAnsi="Arial" w:cs="Arial"/>
          <w:spacing w:val="1"/>
          <w:sz w:val="22"/>
          <w:szCs w:val="22"/>
        </w:rPr>
        <w:t>m</w:t>
      </w:r>
      <w:r w:rsidR="005A71F4">
        <w:rPr>
          <w:rFonts w:ascii="Arial" w:eastAsia="Arial" w:hAnsi="Arial" w:cs="Arial"/>
          <w:spacing w:val="-3"/>
          <w:sz w:val="22"/>
          <w:szCs w:val="22"/>
        </w:rPr>
        <w:t>a</w:t>
      </w:r>
      <w:r w:rsidR="005A71F4">
        <w:rPr>
          <w:rFonts w:ascii="Arial" w:eastAsia="Arial" w:hAnsi="Arial" w:cs="Arial"/>
          <w:spacing w:val="2"/>
          <w:sz w:val="22"/>
          <w:szCs w:val="22"/>
        </w:rPr>
        <w:t>k</w:t>
      </w:r>
      <w:r w:rsidR="005A71F4">
        <w:rPr>
          <w:rFonts w:ascii="Arial" w:eastAsia="Arial" w:hAnsi="Arial" w:cs="Arial"/>
          <w:sz w:val="22"/>
          <w:szCs w:val="22"/>
        </w:rPr>
        <w:t>e</w:t>
      </w:r>
      <w:r w:rsidR="005A71F4">
        <w:rPr>
          <w:rFonts w:ascii="Arial" w:eastAsia="Arial" w:hAnsi="Arial" w:cs="Arial"/>
          <w:spacing w:val="15"/>
          <w:sz w:val="22"/>
          <w:szCs w:val="22"/>
        </w:rPr>
        <w:t xml:space="preserve"> </w:t>
      </w:r>
      <w:r w:rsidR="005A71F4">
        <w:rPr>
          <w:rFonts w:ascii="Arial" w:eastAsia="Arial" w:hAnsi="Arial" w:cs="Arial"/>
          <w:sz w:val="22"/>
          <w:szCs w:val="22"/>
        </w:rPr>
        <w:t>an</w:t>
      </w:r>
      <w:r w:rsidR="005A71F4">
        <w:rPr>
          <w:rFonts w:ascii="Arial" w:eastAsia="Arial" w:hAnsi="Arial" w:cs="Arial"/>
          <w:spacing w:val="15"/>
          <w:sz w:val="22"/>
          <w:szCs w:val="22"/>
        </w:rPr>
        <w:t xml:space="preserve"> </w:t>
      </w:r>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z w:val="22"/>
          <w:szCs w:val="22"/>
        </w:rPr>
        <w:t>p</w:t>
      </w:r>
      <w:r w:rsidR="005A71F4">
        <w:rPr>
          <w:rFonts w:ascii="Arial" w:eastAsia="Arial" w:hAnsi="Arial" w:cs="Arial"/>
          <w:spacing w:val="-3"/>
          <w:sz w:val="22"/>
          <w:szCs w:val="22"/>
        </w:rPr>
        <w:t>a</w:t>
      </w:r>
      <w:r w:rsidR="005A71F4">
        <w:rPr>
          <w:rFonts w:ascii="Arial" w:eastAsia="Arial" w:hAnsi="Arial" w:cs="Arial"/>
          <w:sz w:val="22"/>
          <w:szCs w:val="22"/>
        </w:rPr>
        <w:t>ct or</w:t>
      </w:r>
      <w:r w:rsidR="005A71F4">
        <w:rPr>
          <w:rFonts w:ascii="Arial" w:eastAsia="Arial" w:hAnsi="Arial" w:cs="Arial"/>
          <w:spacing w:val="4"/>
          <w:sz w:val="22"/>
          <w:szCs w:val="22"/>
        </w:rPr>
        <w:t xml:space="preserve"> </w:t>
      </w:r>
      <w:r w:rsidR="005A71F4">
        <w:rPr>
          <w:rFonts w:ascii="Arial" w:eastAsia="Arial" w:hAnsi="Arial" w:cs="Arial"/>
          <w:sz w:val="22"/>
          <w:szCs w:val="22"/>
        </w:rPr>
        <w:t>a</w:t>
      </w:r>
      <w:r w:rsidR="005A71F4">
        <w:rPr>
          <w:rFonts w:ascii="Arial" w:eastAsia="Arial" w:hAnsi="Arial" w:cs="Arial"/>
          <w:spacing w:val="3"/>
          <w:sz w:val="22"/>
          <w:szCs w:val="22"/>
        </w:rPr>
        <w:t xml:space="preserve"> </w:t>
      </w:r>
      <w:r w:rsidR="005A71F4">
        <w:rPr>
          <w:rFonts w:ascii="Arial" w:eastAsia="Arial" w:hAnsi="Arial" w:cs="Arial"/>
          <w:sz w:val="22"/>
          <w:szCs w:val="22"/>
        </w:rPr>
        <w:t>d</w:t>
      </w:r>
      <w:r w:rsidR="005A71F4">
        <w:rPr>
          <w:rFonts w:ascii="Arial" w:eastAsia="Arial" w:hAnsi="Arial" w:cs="Arial"/>
          <w:spacing w:val="-4"/>
          <w:sz w:val="22"/>
          <w:szCs w:val="22"/>
        </w:rPr>
        <w:t>i</w:t>
      </w:r>
      <w:r w:rsidR="005A71F4">
        <w:rPr>
          <w:rFonts w:ascii="Arial" w:eastAsia="Arial" w:hAnsi="Arial" w:cs="Arial"/>
          <w:spacing w:val="1"/>
          <w:sz w:val="22"/>
          <w:szCs w:val="22"/>
        </w:rPr>
        <w:t>ff</w:t>
      </w:r>
      <w:r w:rsidR="005A71F4">
        <w:rPr>
          <w:rFonts w:ascii="Arial" w:eastAsia="Arial" w:hAnsi="Arial" w:cs="Arial"/>
          <w:sz w:val="22"/>
          <w:szCs w:val="22"/>
        </w:rPr>
        <w:t>erenc</w:t>
      </w:r>
      <w:r w:rsidR="005A71F4">
        <w:rPr>
          <w:rFonts w:ascii="Arial" w:eastAsia="Arial" w:hAnsi="Arial" w:cs="Arial"/>
          <w:spacing w:val="-3"/>
          <w:sz w:val="22"/>
          <w:szCs w:val="22"/>
        </w:rPr>
        <w:t>e</w:t>
      </w:r>
      <w:r w:rsidR="005A71F4">
        <w:rPr>
          <w:rFonts w:ascii="Arial" w:eastAsia="Arial" w:hAnsi="Arial" w:cs="Arial"/>
          <w:sz w:val="22"/>
          <w:szCs w:val="22"/>
        </w:rPr>
        <w:t>,</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w</w:t>
      </w:r>
      <w:r w:rsidR="005A71F4">
        <w:rPr>
          <w:rFonts w:ascii="Arial" w:eastAsia="Arial" w:hAnsi="Arial" w:cs="Arial"/>
          <w:sz w:val="22"/>
          <w:szCs w:val="22"/>
        </w:rPr>
        <w:t>e</w:t>
      </w:r>
      <w:r w:rsidR="005A71F4">
        <w:rPr>
          <w:rFonts w:ascii="Arial" w:eastAsia="Arial" w:hAnsi="Arial" w:cs="Arial"/>
          <w:spacing w:val="3"/>
          <w:sz w:val="22"/>
          <w:szCs w:val="22"/>
        </w:rPr>
        <w:t xml:space="preserve"> </w:t>
      </w:r>
      <w:r w:rsidR="005A71F4">
        <w:rPr>
          <w:rFonts w:ascii="Arial" w:eastAsia="Arial" w:hAnsi="Arial" w:cs="Arial"/>
          <w:sz w:val="22"/>
          <w:szCs w:val="22"/>
        </w:rPr>
        <w:t>n</w:t>
      </w:r>
      <w:r w:rsidR="005A71F4">
        <w:rPr>
          <w:rFonts w:ascii="Arial" w:eastAsia="Arial" w:hAnsi="Arial" w:cs="Arial"/>
          <w:spacing w:val="-1"/>
          <w:sz w:val="22"/>
          <w:szCs w:val="22"/>
        </w:rPr>
        <w:t>e</w:t>
      </w:r>
      <w:r w:rsidR="005A71F4">
        <w:rPr>
          <w:rFonts w:ascii="Arial" w:eastAsia="Arial" w:hAnsi="Arial" w:cs="Arial"/>
          <w:sz w:val="22"/>
          <w:szCs w:val="22"/>
        </w:rPr>
        <w:t>ed</w:t>
      </w:r>
      <w:r w:rsidR="005A71F4">
        <w:rPr>
          <w:rFonts w:ascii="Arial" w:eastAsia="Arial" w:hAnsi="Arial" w:cs="Arial"/>
          <w:spacing w:val="3"/>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3"/>
          <w:sz w:val="22"/>
          <w:szCs w:val="22"/>
        </w:rPr>
        <w:t xml:space="preserve"> </w:t>
      </w:r>
      <w:r w:rsidR="005A71F4">
        <w:rPr>
          <w:rFonts w:ascii="Arial" w:eastAsia="Arial" w:hAnsi="Arial" w:cs="Arial"/>
          <w:sz w:val="22"/>
          <w:szCs w:val="22"/>
        </w:rPr>
        <w:t>co</w:t>
      </w:r>
      <w:r w:rsidR="005A71F4">
        <w:rPr>
          <w:rFonts w:ascii="Arial" w:eastAsia="Arial" w:hAnsi="Arial" w:cs="Arial"/>
          <w:spacing w:val="-1"/>
          <w:sz w:val="22"/>
          <w:szCs w:val="22"/>
        </w:rPr>
        <w:t>u</w:t>
      </w:r>
      <w:r w:rsidR="005A71F4">
        <w:rPr>
          <w:rFonts w:ascii="Arial" w:eastAsia="Arial" w:hAnsi="Arial" w:cs="Arial"/>
          <w:spacing w:val="1"/>
          <w:sz w:val="22"/>
          <w:szCs w:val="22"/>
        </w:rPr>
        <w:t>r</w:t>
      </w:r>
      <w:r w:rsidR="005A71F4">
        <w:rPr>
          <w:rFonts w:ascii="Arial" w:eastAsia="Arial" w:hAnsi="Arial" w:cs="Arial"/>
          <w:spacing w:val="-3"/>
          <w:sz w:val="22"/>
          <w:szCs w:val="22"/>
        </w:rPr>
        <w:t>a</w:t>
      </w:r>
      <w:r w:rsidR="005A71F4">
        <w:rPr>
          <w:rFonts w:ascii="Arial" w:eastAsia="Arial" w:hAnsi="Arial" w:cs="Arial"/>
          <w:spacing w:val="2"/>
          <w:sz w:val="22"/>
          <w:szCs w:val="22"/>
        </w:rPr>
        <w:t>g</w:t>
      </w:r>
      <w:r w:rsidR="005A71F4">
        <w:rPr>
          <w:rFonts w:ascii="Arial" w:eastAsia="Arial" w:hAnsi="Arial" w:cs="Arial"/>
          <w:sz w:val="22"/>
          <w:szCs w:val="22"/>
        </w:rPr>
        <w:t>e</w:t>
      </w:r>
      <w:r w:rsidR="005A71F4">
        <w:rPr>
          <w:rFonts w:ascii="Arial" w:eastAsia="Arial" w:hAnsi="Arial" w:cs="Arial"/>
          <w:spacing w:val="1"/>
          <w:sz w:val="22"/>
          <w:szCs w:val="22"/>
        </w:rPr>
        <w:t xml:space="preserve"> t</w:t>
      </w:r>
      <w:r w:rsidR="005A71F4">
        <w:rPr>
          <w:rFonts w:ascii="Arial" w:eastAsia="Arial" w:hAnsi="Arial" w:cs="Arial"/>
          <w:sz w:val="22"/>
          <w:szCs w:val="22"/>
        </w:rPr>
        <w:t>o say</w:t>
      </w:r>
      <w:r w:rsidR="005A71F4">
        <w:rPr>
          <w:rFonts w:ascii="Arial" w:eastAsia="Arial" w:hAnsi="Arial" w:cs="Arial"/>
          <w:spacing w:val="1"/>
          <w:sz w:val="22"/>
          <w:szCs w:val="22"/>
        </w:rPr>
        <w:t xml:space="preserve"> “</w:t>
      </w:r>
      <w:r w:rsidR="005A71F4">
        <w:rPr>
          <w:rFonts w:ascii="Arial" w:eastAsia="Arial" w:hAnsi="Arial" w:cs="Arial"/>
          <w:sz w:val="22"/>
          <w:szCs w:val="22"/>
        </w:rPr>
        <w:t>n</w:t>
      </w:r>
      <w:r w:rsidR="005A71F4">
        <w:rPr>
          <w:rFonts w:ascii="Arial" w:eastAsia="Arial" w:hAnsi="Arial" w:cs="Arial"/>
          <w:spacing w:val="-1"/>
          <w:sz w:val="22"/>
          <w:szCs w:val="22"/>
        </w:rPr>
        <w:t>o</w:t>
      </w:r>
      <w:r w:rsidR="005A71F4">
        <w:rPr>
          <w:rFonts w:ascii="Arial" w:eastAsia="Arial" w:hAnsi="Arial" w:cs="Arial"/>
          <w:sz w:val="22"/>
          <w:szCs w:val="22"/>
        </w:rPr>
        <w:t>”</w:t>
      </w:r>
      <w:r w:rsidR="005A71F4">
        <w:rPr>
          <w:rFonts w:ascii="Arial" w:eastAsia="Arial" w:hAnsi="Arial" w:cs="Arial"/>
          <w:spacing w:val="2"/>
          <w:sz w:val="22"/>
          <w:szCs w:val="22"/>
        </w:rPr>
        <w:t xml:space="preserve"> </w:t>
      </w:r>
      <w:r w:rsidR="005A71F4">
        <w:rPr>
          <w:rFonts w:ascii="Arial" w:eastAsia="Arial" w:hAnsi="Arial" w:cs="Arial"/>
          <w:sz w:val="22"/>
          <w:szCs w:val="22"/>
        </w:rPr>
        <w:t xml:space="preserve">or </w:t>
      </w:r>
      <w:r w:rsidR="005A71F4">
        <w:rPr>
          <w:rFonts w:ascii="Arial" w:eastAsia="Arial" w:hAnsi="Arial" w:cs="Arial"/>
          <w:spacing w:val="1"/>
          <w:sz w:val="22"/>
          <w:szCs w:val="22"/>
        </w:rPr>
        <w:t>“</w:t>
      </w:r>
      <w:r w:rsidR="005A71F4">
        <w:rPr>
          <w:rFonts w:ascii="Arial" w:eastAsia="Arial" w:hAnsi="Arial" w:cs="Arial"/>
          <w:spacing w:val="-2"/>
          <w:sz w:val="22"/>
          <w:szCs w:val="22"/>
        </w:rPr>
        <w:t>y</w:t>
      </w:r>
      <w:r w:rsidR="005A71F4">
        <w:rPr>
          <w:rFonts w:ascii="Arial" w:eastAsia="Arial" w:hAnsi="Arial" w:cs="Arial"/>
          <w:sz w:val="22"/>
          <w:szCs w:val="22"/>
        </w:rPr>
        <w:t>es”,</w:t>
      </w:r>
      <w:r w:rsidR="005A71F4">
        <w:rPr>
          <w:rFonts w:ascii="Arial" w:eastAsia="Arial" w:hAnsi="Arial" w:cs="Arial"/>
          <w:spacing w:val="3"/>
          <w:sz w:val="22"/>
          <w:szCs w:val="22"/>
        </w:rPr>
        <w:t xml:space="preserve"> </w:t>
      </w:r>
      <w:r w:rsidR="005A71F4">
        <w:rPr>
          <w:rFonts w:ascii="Arial" w:eastAsia="Arial" w:hAnsi="Arial" w:cs="Arial"/>
          <w:sz w:val="22"/>
          <w:szCs w:val="22"/>
        </w:rPr>
        <w:t>d</w:t>
      </w:r>
      <w:r w:rsidR="005A71F4">
        <w:rPr>
          <w:rFonts w:ascii="Arial" w:eastAsia="Arial" w:hAnsi="Arial" w:cs="Arial"/>
          <w:spacing w:val="-1"/>
          <w:sz w:val="22"/>
          <w:szCs w:val="22"/>
        </w:rPr>
        <w:t>e</w:t>
      </w:r>
      <w:r w:rsidR="005A71F4">
        <w:rPr>
          <w:rFonts w:ascii="Arial" w:eastAsia="Arial" w:hAnsi="Arial" w:cs="Arial"/>
          <w:sz w:val="22"/>
          <w:szCs w:val="22"/>
        </w:rPr>
        <w:t>p</w:t>
      </w:r>
      <w:r w:rsidR="005A71F4">
        <w:rPr>
          <w:rFonts w:ascii="Arial" w:eastAsia="Arial" w:hAnsi="Arial" w:cs="Arial"/>
          <w:spacing w:val="-1"/>
          <w:sz w:val="22"/>
          <w:szCs w:val="22"/>
        </w:rPr>
        <w:t>e</w:t>
      </w:r>
      <w:r w:rsidR="005A71F4">
        <w:rPr>
          <w:rFonts w:ascii="Arial" w:eastAsia="Arial" w:hAnsi="Arial" w:cs="Arial"/>
          <w:sz w:val="22"/>
          <w:szCs w:val="22"/>
        </w:rPr>
        <w:t>n</w:t>
      </w:r>
      <w:r w:rsidR="005A71F4">
        <w:rPr>
          <w:rFonts w:ascii="Arial" w:eastAsia="Arial" w:hAnsi="Arial" w:cs="Arial"/>
          <w:spacing w:val="-1"/>
          <w:sz w:val="22"/>
          <w:szCs w:val="22"/>
        </w:rPr>
        <w:t>di</w:t>
      </w:r>
      <w:r w:rsidR="005A71F4">
        <w:rPr>
          <w:rFonts w:ascii="Arial" w:eastAsia="Arial" w:hAnsi="Arial" w:cs="Arial"/>
          <w:spacing w:val="-3"/>
          <w:sz w:val="22"/>
          <w:szCs w:val="22"/>
        </w:rPr>
        <w:t>n</w:t>
      </w:r>
      <w:r w:rsidR="005A71F4">
        <w:rPr>
          <w:rFonts w:ascii="Arial" w:eastAsia="Arial" w:hAnsi="Arial" w:cs="Arial"/>
          <w:sz w:val="22"/>
          <w:szCs w:val="22"/>
        </w:rPr>
        <w:t>g on</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he</w:t>
      </w:r>
      <w:r w:rsidR="005A71F4">
        <w:rPr>
          <w:rFonts w:ascii="Arial" w:eastAsia="Arial" w:hAnsi="Arial" w:cs="Arial"/>
          <w:spacing w:val="-2"/>
          <w:sz w:val="22"/>
          <w:szCs w:val="22"/>
        </w:rPr>
        <w:t xml:space="preserve"> </w:t>
      </w:r>
      <w:r w:rsidR="005A71F4">
        <w:rPr>
          <w:rFonts w:ascii="Arial" w:eastAsia="Arial" w:hAnsi="Arial" w:cs="Arial"/>
          <w:sz w:val="22"/>
          <w:szCs w:val="22"/>
        </w:rPr>
        <w:t>s</w:t>
      </w:r>
      <w:r w:rsidR="005A71F4">
        <w:rPr>
          <w:rFonts w:ascii="Arial" w:eastAsia="Arial" w:hAnsi="Arial" w:cs="Arial"/>
          <w:spacing w:val="-1"/>
          <w:sz w:val="22"/>
          <w:szCs w:val="22"/>
        </w:rPr>
        <w:t>i</w:t>
      </w:r>
      <w:r w:rsidR="005A71F4">
        <w:rPr>
          <w:rFonts w:ascii="Arial" w:eastAsia="Arial" w:hAnsi="Arial" w:cs="Arial"/>
          <w:spacing w:val="1"/>
          <w:sz w:val="22"/>
          <w:szCs w:val="22"/>
        </w:rPr>
        <w:t>t</w:t>
      </w:r>
      <w:r w:rsidR="005A71F4">
        <w:rPr>
          <w:rFonts w:ascii="Arial" w:eastAsia="Arial" w:hAnsi="Arial" w:cs="Arial"/>
          <w:sz w:val="22"/>
          <w:szCs w:val="22"/>
        </w:rPr>
        <w:t>u</w:t>
      </w:r>
      <w:r w:rsidR="005A71F4">
        <w:rPr>
          <w:rFonts w:ascii="Arial" w:eastAsia="Arial" w:hAnsi="Arial" w:cs="Arial"/>
          <w:spacing w:val="-1"/>
          <w:sz w:val="22"/>
          <w:szCs w:val="22"/>
        </w:rPr>
        <w:t>a</w:t>
      </w:r>
      <w:r w:rsidR="005A71F4">
        <w:rPr>
          <w:rFonts w:ascii="Arial" w:eastAsia="Arial" w:hAnsi="Arial" w:cs="Arial"/>
          <w:spacing w:val="1"/>
          <w:sz w:val="22"/>
          <w:szCs w:val="22"/>
        </w:rPr>
        <w:t>t</w:t>
      </w:r>
      <w:r w:rsidR="005A71F4">
        <w:rPr>
          <w:rFonts w:ascii="Arial" w:eastAsia="Arial" w:hAnsi="Arial" w:cs="Arial"/>
          <w:spacing w:val="-1"/>
          <w:sz w:val="22"/>
          <w:szCs w:val="22"/>
        </w:rPr>
        <w:t>i</w:t>
      </w:r>
      <w:r w:rsidR="005A71F4">
        <w:rPr>
          <w:rFonts w:ascii="Arial" w:eastAsia="Arial" w:hAnsi="Arial" w:cs="Arial"/>
          <w:sz w:val="22"/>
          <w:szCs w:val="22"/>
        </w:rPr>
        <w:t>o</w:t>
      </w:r>
      <w:r w:rsidR="005A71F4">
        <w:rPr>
          <w:rFonts w:ascii="Arial" w:eastAsia="Arial" w:hAnsi="Arial" w:cs="Arial"/>
          <w:spacing w:val="-1"/>
          <w:sz w:val="22"/>
          <w:szCs w:val="22"/>
        </w:rPr>
        <w:t>n</w:t>
      </w:r>
      <w:r w:rsidR="005A71F4">
        <w:rPr>
          <w:rFonts w:ascii="Arial" w:eastAsia="Arial" w:hAnsi="Arial" w:cs="Arial"/>
          <w:sz w:val="22"/>
          <w:szCs w:val="22"/>
        </w:rPr>
        <w:t>.</w:t>
      </w:r>
      <w:r w:rsidRPr="00120EE5">
        <w:rPr>
          <w:rFonts w:ascii="Arial" w:eastAsia="Arial" w:hAnsi="Arial" w:cs="Arial"/>
          <w:i/>
          <w:noProof/>
          <w:sz w:val="24"/>
          <w:szCs w:val="24"/>
        </w:rPr>
        <w:t xml:space="preserve"> </w:t>
      </w:r>
    </w:p>
    <w:p w14:paraId="1AED893F" w14:textId="77777777" w:rsidR="00FF281B" w:rsidRDefault="005A71F4">
      <w:pPr>
        <w:spacing w:before="75"/>
        <w:ind w:left="392"/>
        <w:rPr>
          <w:rFonts w:ascii="Arial" w:eastAsia="Arial" w:hAnsi="Arial" w:cs="Arial"/>
          <w:sz w:val="24"/>
          <w:szCs w:val="24"/>
        </w:rPr>
      </w:pPr>
      <w:r>
        <w:rPr>
          <w:rFonts w:ascii="Arial" w:eastAsia="Arial" w:hAnsi="Arial" w:cs="Arial"/>
          <w:b/>
          <w:i/>
          <w:sz w:val="24"/>
          <w:szCs w:val="24"/>
        </w:rPr>
        <w:lastRenderedPageBreak/>
        <w:t>Le</w:t>
      </w:r>
      <w:r>
        <w:rPr>
          <w:rFonts w:ascii="Arial" w:eastAsia="Arial" w:hAnsi="Arial" w:cs="Arial"/>
          <w:b/>
          <w:i/>
          <w:spacing w:val="1"/>
          <w:sz w:val="24"/>
          <w:szCs w:val="24"/>
        </w:rPr>
        <w:t>ss</w:t>
      </w:r>
      <w:r>
        <w:rPr>
          <w:rFonts w:ascii="Arial" w:eastAsia="Arial" w:hAnsi="Arial" w:cs="Arial"/>
          <w:b/>
          <w:i/>
          <w:sz w:val="24"/>
          <w:szCs w:val="24"/>
        </w:rPr>
        <w:t>on i</w:t>
      </w:r>
      <w:r>
        <w:rPr>
          <w:rFonts w:ascii="Arial" w:eastAsia="Arial" w:hAnsi="Arial" w:cs="Arial"/>
          <w:b/>
          <w:i/>
          <w:spacing w:val="-2"/>
          <w:sz w:val="24"/>
          <w:szCs w:val="24"/>
        </w:rPr>
        <w:t>d</w:t>
      </w:r>
      <w:r>
        <w:rPr>
          <w:rFonts w:ascii="Arial" w:eastAsia="Arial" w:hAnsi="Arial" w:cs="Arial"/>
          <w:b/>
          <w:i/>
          <w:spacing w:val="1"/>
          <w:sz w:val="24"/>
          <w:szCs w:val="24"/>
        </w:rPr>
        <w:t>e</w:t>
      </w:r>
      <w:r>
        <w:rPr>
          <w:rFonts w:ascii="Arial" w:eastAsia="Arial" w:hAnsi="Arial" w:cs="Arial"/>
          <w:b/>
          <w:i/>
          <w:sz w:val="24"/>
          <w:szCs w:val="24"/>
        </w:rPr>
        <w:t xml:space="preserve">a          </w:t>
      </w:r>
      <w:r>
        <w:rPr>
          <w:rFonts w:ascii="Arial" w:eastAsia="Arial" w:hAnsi="Arial" w:cs="Arial"/>
          <w:b/>
          <w:i/>
          <w:spacing w:val="51"/>
          <w:sz w:val="24"/>
          <w:szCs w:val="24"/>
        </w:rPr>
        <w:t xml:space="preserve"> </w:t>
      </w:r>
      <w:r>
        <w:rPr>
          <w:rFonts w:ascii="Arial" w:eastAsia="Arial" w:hAnsi="Arial" w:cs="Arial"/>
          <w:b/>
          <w:i/>
          <w:sz w:val="24"/>
          <w:szCs w:val="24"/>
        </w:rPr>
        <w:t>Pos</w:t>
      </w:r>
      <w:r>
        <w:rPr>
          <w:rFonts w:ascii="Arial" w:eastAsia="Arial" w:hAnsi="Arial" w:cs="Arial"/>
          <w:b/>
          <w:i/>
          <w:spacing w:val="1"/>
          <w:sz w:val="24"/>
          <w:szCs w:val="24"/>
        </w:rPr>
        <w:t>i</w:t>
      </w:r>
      <w:r>
        <w:rPr>
          <w:rFonts w:ascii="Arial" w:eastAsia="Arial" w:hAnsi="Arial" w:cs="Arial"/>
          <w:b/>
          <w:i/>
          <w:sz w:val="24"/>
          <w:szCs w:val="24"/>
        </w:rPr>
        <w:t>tive Role</w:t>
      </w:r>
      <w:r>
        <w:rPr>
          <w:rFonts w:ascii="Arial" w:eastAsia="Arial" w:hAnsi="Arial" w:cs="Arial"/>
          <w:b/>
          <w:i/>
          <w:spacing w:val="1"/>
          <w:sz w:val="24"/>
          <w:szCs w:val="24"/>
        </w:rPr>
        <w:t xml:space="preserve"> </w:t>
      </w:r>
      <w:r>
        <w:rPr>
          <w:rFonts w:ascii="Arial" w:eastAsia="Arial" w:hAnsi="Arial" w:cs="Arial"/>
          <w:b/>
          <w:i/>
          <w:sz w:val="24"/>
          <w:szCs w:val="24"/>
        </w:rPr>
        <w:t>Mo</w:t>
      </w:r>
      <w:r>
        <w:rPr>
          <w:rFonts w:ascii="Arial" w:eastAsia="Arial" w:hAnsi="Arial" w:cs="Arial"/>
          <w:b/>
          <w:i/>
          <w:spacing w:val="-1"/>
          <w:sz w:val="24"/>
          <w:szCs w:val="24"/>
        </w:rPr>
        <w:t>d</w:t>
      </w:r>
      <w:r>
        <w:rPr>
          <w:rFonts w:ascii="Arial" w:eastAsia="Arial" w:hAnsi="Arial" w:cs="Arial"/>
          <w:b/>
          <w:i/>
          <w:spacing w:val="1"/>
          <w:sz w:val="24"/>
          <w:szCs w:val="24"/>
        </w:rPr>
        <w:t>e</w:t>
      </w:r>
      <w:r>
        <w:rPr>
          <w:rFonts w:ascii="Arial" w:eastAsia="Arial" w:hAnsi="Arial" w:cs="Arial"/>
          <w:b/>
          <w:i/>
          <w:sz w:val="24"/>
          <w:szCs w:val="24"/>
        </w:rPr>
        <w:t>l</w:t>
      </w:r>
    </w:p>
    <w:p w14:paraId="25B7028A" w14:textId="77777777" w:rsidR="00FF281B" w:rsidRDefault="00FF281B">
      <w:pPr>
        <w:spacing w:before="17" w:line="240" w:lineRule="exact"/>
        <w:rPr>
          <w:sz w:val="24"/>
          <w:szCs w:val="24"/>
        </w:rPr>
      </w:pPr>
    </w:p>
    <w:p w14:paraId="78E93B00" w14:textId="77777777" w:rsidR="00FF281B" w:rsidRDefault="005A71F4">
      <w:pPr>
        <w:tabs>
          <w:tab w:val="left" w:pos="3240"/>
        </w:tabs>
        <w:spacing w:line="275" w:lineRule="auto"/>
        <w:ind w:left="3611" w:right="247" w:hanging="2211"/>
        <w:jc w:val="both"/>
        <w:rPr>
          <w:rFonts w:ascii="Arial" w:eastAsia="Arial" w:hAnsi="Arial" w:cs="Arial"/>
          <w:sz w:val="22"/>
          <w:szCs w:val="22"/>
        </w:rPr>
      </w:pPr>
      <w:r>
        <w:rPr>
          <w:rFonts w:ascii="Arial" w:eastAsia="Arial" w:hAnsi="Arial" w:cs="Arial"/>
          <w:i/>
          <w:spacing w:val="-1"/>
          <w:sz w:val="22"/>
          <w:szCs w:val="22"/>
        </w:rPr>
        <w:t>Ai</w:t>
      </w:r>
      <w:r>
        <w:rPr>
          <w:rFonts w:ascii="Arial" w:eastAsia="Arial" w:hAnsi="Arial" w:cs="Arial"/>
          <w:i/>
          <w:sz w:val="22"/>
          <w:szCs w:val="22"/>
        </w:rPr>
        <w:t>m</w:t>
      </w:r>
      <w:r>
        <w:rPr>
          <w:rFonts w:ascii="Arial" w:eastAsia="Arial" w:hAnsi="Arial" w:cs="Arial"/>
          <w:i/>
          <w:sz w:val="22"/>
          <w:szCs w:val="22"/>
        </w:rPr>
        <w:tab/>
      </w: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pacing w:val="2"/>
          <w:sz w:val="22"/>
          <w:szCs w:val="22"/>
        </w:rPr>
        <w:t>T</w:t>
      </w:r>
      <w:r>
        <w:rPr>
          <w:rFonts w:ascii="Arial" w:eastAsia="Arial" w:hAnsi="Arial" w:cs="Arial"/>
          <w:sz w:val="22"/>
          <w:szCs w:val="22"/>
        </w:rPr>
        <w:t xml:space="preserve">he </w:t>
      </w:r>
      <w:r>
        <w:rPr>
          <w:rFonts w:ascii="Arial" w:eastAsia="Arial" w:hAnsi="Arial" w:cs="Arial"/>
          <w:spacing w:val="33"/>
          <w:sz w:val="22"/>
          <w:szCs w:val="22"/>
        </w:rPr>
        <w:t xml:space="preserve"> </w:t>
      </w:r>
      <w:r>
        <w:rPr>
          <w:rFonts w:ascii="Arial" w:eastAsia="Arial" w:hAnsi="Arial" w:cs="Arial"/>
          <w:sz w:val="22"/>
          <w:szCs w:val="22"/>
        </w:rPr>
        <w:t>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se</w:t>
      </w:r>
      <w:proofErr w:type="gramEnd"/>
      <w:r>
        <w:rPr>
          <w:rFonts w:ascii="Arial" w:eastAsia="Arial" w:hAnsi="Arial" w:cs="Arial"/>
          <w:sz w:val="22"/>
          <w:szCs w:val="22"/>
        </w:rPr>
        <w:t xml:space="preserve"> </w:t>
      </w:r>
      <w:r>
        <w:rPr>
          <w:rFonts w:ascii="Arial" w:eastAsia="Arial" w:hAnsi="Arial" w:cs="Arial"/>
          <w:spacing w:val="34"/>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4"/>
          <w:sz w:val="22"/>
          <w:szCs w:val="22"/>
        </w:rPr>
        <w:t xml:space="preserve"> </w:t>
      </w:r>
      <w:r>
        <w:rPr>
          <w:rFonts w:ascii="Arial" w:eastAsia="Arial" w:hAnsi="Arial" w:cs="Arial"/>
          <w:sz w:val="22"/>
          <w:szCs w:val="22"/>
        </w:rPr>
        <w:t>acti</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34"/>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3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34"/>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 xml:space="preserve">ht </w:t>
      </w:r>
      <w:r>
        <w:rPr>
          <w:rFonts w:ascii="Arial" w:eastAsia="Arial" w:hAnsi="Arial" w:cs="Arial"/>
          <w:spacing w:val="35"/>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y </w:t>
      </w:r>
      <w:r>
        <w:rPr>
          <w:rFonts w:ascii="Arial" w:eastAsia="Arial" w:hAnsi="Arial" w:cs="Arial"/>
          <w:spacing w:val="1"/>
          <w:sz w:val="22"/>
          <w:szCs w:val="22"/>
        </w:rPr>
        <w:t xml:space="preserve"> </w:t>
      </w:r>
      <w:r>
        <w:rPr>
          <w:rFonts w:ascii="Arial" w:eastAsia="Arial" w:hAnsi="Arial" w:cs="Arial"/>
          <w:sz w:val="22"/>
          <w:szCs w:val="22"/>
        </w:rPr>
        <w:t xml:space="preserve">can  be </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s </w:t>
      </w:r>
      <w:r>
        <w:rPr>
          <w:rFonts w:ascii="Arial" w:eastAsia="Arial" w:hAnsi="Arial" w:cs="Arial"/>
          <w:spacing w:val="1"/>
          <w:sz w:val="22"/>
          <w:szCs w:val="22"/>
        </w:rPr>
        <w:t xml:space="preserve"> t</w:t>
      </w:r>
      <w:r>
        <w:rPr>
          <w:rFonts w:ascii="Arial" w:eastAsia="Arial" w:hAnsi="Arial" w:cs="Arial"/>
          <w:sz w:val="22"/>
          <w:szCs w:val="22"/>
        </w:rPr>
        <w:t xml:space="preserve">o </w:t>
      </w:r>
      <w:r>
        <w:rPr>
          <w:rFonts w:ascii="Arial" w:eastAsia="Arial" w:hAnsi="Arial" w:cs="Arial"/>
          <w:spacing w:val="3"/>
          <w:sz w:val="22"/>
          <w:szCs w:val="22"/>
        </w:rPr>
        <w:t xml:space="preserve"> </w:t>
      </w:r>
      <w:r>
        <w:rPr>
          <w:rFonts w:ascii="Arial" w:eastAsia="Arial" w:hAnsi="Arial" w:cs="Arial"/>
          <w:spacing w:val="-3"/>
          <w:sz w:val="22"/>
          <w:szCs w:val="22"/>
        </w:rPr>
        <w:t>b</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 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cha</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e.</w:t>
      </w:r>
    </w:p>
    <w:p w14:paraId="26896B28" w14:textId="77777777" w:rsidR="00FF281B" w:rsidRDefault="005A71F4">
      <w:pPr>
        <w:spacing w:before="61" w:line="276" w:lineRule="auto"/>
        <w:ind w:left="3611" w:right="245" w:hanging="2895"/>
        <w:jc w:val="both"/>
        <w:rPr>
          <w:rFonts w:ascii="Arial" w:eastAsia="Arial" w:hAnsi="Arial" w:cs="Arial"/>
          <w:sz w:val="22"/>
          <w:szCs w:val="22"/>
        </w:rPr>
      </w:pPr>
      <w:r>
        <w:rPr>
          <w:rFonts w:ascii="Arial" w:eastAsia="Arial" w:hAnsi="Arial" w:cs="Arial"/>
          <w:i/>
          <w:spacing w:val="3"/>
          <w:sz w:val="22"/>
          <w:szCs w:val="22"/>
        </w:rPr>
        <w:t>W</w:t>
      </w:r>
      <w:r>
        <w:rPr>
          <w:rFonts w:ascii="Arial" w:eastAsia="Arial" w:hAnsi="Arial" w:cs="Arial"/>
          <w:i/>
          <w:spacing w:val="-3"/>
          <w:sz w:val="22"/>
          <w:szCs w:val="22"/>
        </w:rPr>
        <w:t>h</w:t>
      </w:r>
      <w:r>
        <w:rPr>
          <w:rFonts w:ascii="Arial" w:eastAsia="Arial" w:hAnsi="Arial" w:cs="Arial"/>
          <w:i/>
          <w:sz w:val="22"/>
          <w:szCs w:val="22"/>
        </w:rPr>
        <w:t xml:space="preserve">at </w:t>
      </w:r>
      <w:r>
        <w:rPr>
          <w:rFonts w:ascii="Arial" w:eastAsia="Arial" w:hAnsi="Arial" w:cs="Arial"/>
          <w:i/>
          <w:spacing w:val="1"/>
          <w:sz w:val="22"/>
          <w:szCs w:val="22"/>
        </w:rPr>
        <w:t>t</w:t>
      </w:r>
      <w:r>
        <w:rPr>
          <w:rFonts w:ascii="Arial" w:eastAsia="Arial" w:hAnsi="Arial" w:cs="Arial"/>
          <w:i/>
          <w:sz w:val="22"/>
          <w:szCs w:val="22"/>
        </w:rPr>
        <w:t>o</w:t>
      </w:r>
      <w:r>
        <w:rPr>
          <w:rFonts w:ascii="Arial" w:eastAsia="Arial" w:hAnsi="Arial" w:cs="Arial"/>
          <w:i/>
          <w:spacing w:val="-2"/>
          <w:sz w:val="22"/>
          <w:szCs w:val="22"/>
        </w:rPr>
        <w:t xml:space="preserve"> </w:t>
      </w:r>
      <w:r>
        <w:rPr>
          <w:rFonts w:ascii="Arial" w:eastAsia="Arial" w:hAnsi="Arial" w:cs="Arial"/>
          <w:i/>
          <w:sz w:val="22"/>
          <w:szCs w:val="22"/>
        </w:rPr>
        <w:t xml:space="preserve">do                       </w:t>
      </w:r>
      <w:r>
        <w:rPr>
          <w:rFonts w:ascii="Arial" w:eastAsia="Arial" w:hAnsi="Arial" w:cs="Arial"/>
          <w:i/>
          <w:spacing w:val="7"/>
          <w:sz w:val="22"/>
          <w:szCs w:val="22"/>
        </w:rPr>
        <w:t xml:space="preserve"> </w:t>
      </w:r>
      <w:r>
        <w:rPr>
          <w:rFonts w:ascii="Arial" w:eastAsia="Arial" w:hAnsi="Arial" w:cs="Arial"/>
          <w:sz w:val="22"/>
          <w:szCs w:val="22"/>
        </w:rPr>
        <w:t xml:space="preserve">●  </w:t>
      </w:r>
      <w:r>
        <w:rPr>
          <w:rFonts w:ascii="Arial" w:eastAsia="Arial" w:hAnsi="Arial" w:cs="Arial"/>
          <w:spacing w:val="44"/>
          <w:sz w:val="22"/>
          <w:szCs w:val="22"/>
        </w:rPr>
        <w:t xml:space="preserve"> </w:t>
      </w:r>
      <w:proofErr w:type="gramStart"/>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z w:val="22"/>
          <w:szCs w:val="22"/>
        </w:rPr>
        <w:t xml:space="preserve">ad </w:t>
      </w:r>
      <w:r>
        <w:rPr>
          <w:rFonts w:ascii="Arial" w:eastAsia="Arial" w:hAnsi="Arial" w:cs="Arial"/>
          <w:spacing w:val="24"/>
          <w:sz w:val="22"/>
          <w:szCs w:val="22"/>
        </w:rPr>
        <w:t xml:space="preserve"> </w:t>
      </w:r>
      <w:r>
        <w:rPr>
          <w:rFonts w:ascii="Arial" w:eastAsia="Arial" w:hAnsi="Arial" w:cs="Arial"/>
          <w:sz w:val="22"/>
          <w:szCs w:val="22"/>
        </w:rPr>
        <w:t>a</w:t>
      </w:r>
      <w:proofErr w:type="gramEnd"/>
      <w:r>
        <w:rPr>
          <w:rFonts w:ascii="Arial" w:eastAsia="Arial" w:hAnsi="Arial" w:cs="Arial"/>
          <w:sz w:val="22"/>
          <w:szCs w:val="22"/>
        </w:rPr>
        <w:t xml:space="preserve"> </w:t>
      </w:r>
      <w:r>
        <w:rPr>
          <w:rFonts w:ascii="Arial" w:eastAsia="Arial" w:hAnsi="Arial" w:cs="Arial"/>
          <w:spacing w:val="24"/>
          <w:sz w:val="22"/>
          <w:szCs w:val="22"/>
        </w:rPr>
        <w:t xml:space="preserve"> </w:t>
      </w:r>
      <w:r>
        <w:rPr>
          <w:rFonts w:ascii="Arial" w:eastAsia="Arial" w:hAnsi="Arial" w:cs="Arial"/>
          <w:sz w:val="22"/>
          <w:szCs w:val="22"/>
        </w:rPr>
        <w:t>bra</w:t>
      </w:r>
      <w:r>
        <w:rPr>
          <w:rFonts w:ascii="Arial" w:eastAsia="Arial" w:hAnsi="Arial" w:cs="Arial"/>
          <w:spacing w:val="-1"/>
          <w:sz w:val="22"/>
          <w:szCs w:val="22"/>
        </w:rPr>
        <w:t>i</w:t>
      </w:r>
      <w:r>
        <w:rPr>
          <w:rFonts w:ascii="Arial" w:eastAsia="Arial" w:hAnsi="Arial" w:cs="Arial"/>
          <w:sz w:val="22"/>
          <w:szCs w:val="22"/>
        </w:rPr>
        <w:t>nst</w:t>
      </w:r>
      <w:r>
        <w:rPr>
          <w:rFonts w:ascii="Arial" w:eastAsia="Arial" w:hAnsi="Arial" w:cs="Arial"/>
          <w:spacing w:val="-2"/>
          <w:sz w:val="22"/>
          <w:szCs w:val="22"/>
        </w:rPr>
        <w:t>o</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24"/>
          <w:sz w:val="22"/>
          <w:szCs w:val="22"/>
        </w:rPr>
        <w:t xml:space="preserve"> </w:t>
      </w:r>
      <w:r>
        <w:rPr>
          <w:rFonts w:ascii="Arial" w:eastAsia="Arial" w:hAnsi="Arial" w:cs="Arial"/>
          <w:sz w:val="22"/>
          <w:szCs w:val="22"/>
        </w:rPr>
        <w:t>sess</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24"/>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o 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 a</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Y</w:t>
      </w:r>
      <w:r>
        <w:rPr>
          <w:rFonts w:ascii="Arial" w:eastAsia="Arial" w:hAnsi="Arial" w:cs="Arial"/>
          <w:sz w:val="22"/>
          <w:szCs w:val="22"/>
        </w:rPr>
        <w:t xml:space="preserve">ou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 xml:space="preserve">e </w:t>
      </w:r>
      <w:r>
        <w:rPr>
          <w:rFonts w:ascii="Arial" w:eastAsia="Arial" w:hAnsi="Arial" w:cs="Arial"/>
          <w:spacing w:val="-1"/>
          <w:sz w:val="22"/>
          <w:szCs w:val="22"/>
        </w:rPr>
        <w:t>li</w:t>
      </w:r>
      <w:r>
        <w:rPr>
          <w:rFonts w:ascii="Arial" w:eastAsia="Arial" w:hAnsi="Arial" w:cs="Arial"/>
          <w:sz w:val="22"/>
          <w:szCs w:val="22"/>
        </w:rPr>
        <w:t xml:space="preserve">ke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2"/>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as a</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4"/>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00E0B6A0" w14:textId="77777777" w:rsidR="00FF281B" w:rsidRDefault="005A71F4">
      <w:pPr>
        <w:tabs>
          <w:tab w:val="left" w:pos="3280"/>
        </w:tabs>
        <w:spacing w:before="60"/>
        <w:ind w:left="3282" w:right="245"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w:t>
      </w:r>
      <w:r>
        <w:rPr>
          <w:rFonts w:ascii="Arial" w:eastAsia="Arial" w:hAnsi="Arial" w:cs="Arial"/>
          <w:sz w:val="22"/>
          <w:szCs w:val="22"/>
        </w:rPr>
        <w:t xml:space="preserve">A  </w:t>
      </w:r>
      <w:r>
        <w:rPr>
          <w:rFonts w:ascii="Arial" w:eastAsia="Arial" w:hAnsi="Arial" w:cs="Arial"/>
          <w:spacing w:val="3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son  </w:t>
      </w:r>
      <w:r>
        <w:rPr>
          <w:rFonts w:ascii="Arial" w:eastAsia="Arial" w:hAnsi="Arial" w:cs="Arial"/>
          <w:spacing w:val="30"/>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se  </w:t>
      </w:r>
      <w:r>
        <w:rPr>
          <w:rFonts w:ascii="Arial" w:eastAsia="Arial" w:hAnsi="Arial" w:cs="Arial"/>
          <w:spacing w:val="33"/>
          <w:sz w:val="22"/>
          <w:szCs w:val="22"/>
        </w:rPr>
        <w:t xml:space="preserve"> </w:t>
      </w:r>
      <w:proofErr w:type="spellStart"/>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roofErr w:type="spellEnd"/>
      <w:r>
        <w:rPr>
          <w:rFonts w:ascii="Arial" w:eastAsia="Arial" w:hAnsi="Arial" w:cs="Arial"/>
          <w:sz w:val="22"/>
          <w:szCs w:val="22"/>
        </w:rPr>
        <w:t xml:space="preserve">  </w:t>
      </w:r>
      <w:r>
        <w:rPr>
          <w:rFonts w:ascii="Arial" w:eastAsia="Arial" w:hAnsi="Arial" w:cs="Arial"/>
          <w:spacing w:val="34"/>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33"/>
          <w:sz w:val="22"/>
          <w:szCs w:val="22"/>
        </w:rPr>
        <w:t xml:space="preserve"> </w:t>
      </w:r>
      <w:r>
        <w:rPr>
          <w:rFonts w:ascii="Arial" w:eastAsia="Arial" w:hAnsi="Arial" w:cs="Arial"/>
          <w:sz w:val="22"/>
          <w:szCs w:val="22"/>
        </w:rPr>
        <w:t>at</w:t>
      </w:r>
      <w:r>
        <w:rPr>
          <w:rFonts w:ascii="Arial" w:eastAsia="Arial" w:hAnsi="Arial" w:cs="Arial"/>
          <w:spacing w:val="2"/>
          <w:sz w:val="22"/>
          <w:szCs w:val="22"/>
        </w:rPr>
        <w:t>t</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 xml:space="preserve">es  </w:t>
      </w:r>
      <w:r>
        <w:rPr>
          <w:rFonts w:ascii="Arial" w:eastAsia="Arial" w:hAnsi="Arial" w:cs="Arial"/>
          <w:spacing w:val="30"/>
          <w:sz w:val="22"/>
          <w:szCs w:val="22"/>
        </w:rPr>
        <w:t xml:space="preserve"> </w:t>
      </w:r>
      <w:r>
        <w:rPr>
          <w:rFonts w:ascii="Arial" w:eastAsia="Arial" w:hAnsi="Arial" w:cs="Arial"/>
          <w:sz w:val="22"/>
          <w:szCs w:val="22"/>
        </w:rPr>
        <w:t>are co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nti</w:t>
      </w:r>
      <w:r>
        <w:rPr>
          <w:rFonts w:ascii="Arial" w:eastAsia="Arial" w:hAnsi="Arial" w:cs="Arial"/>
          <w:spacing w:val="-1"/>
          <w:sz w:val="22"/>
          <w:szCs w:val="22"/>
        </w:rPr>
        <w:t>al</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3"/>
          <w:sz w:val="22"/>
          <w:szCs w:val="22"/>
        </w:rPr>
        <w:t>o</w:t>
      </w:r>
      <w:r>
        <w:rPr>
          <w:rFonts w:ascii="Arial" w:eastAsia="Arial" w:hAnsi="Arial" w:cs="Arial"/>
          <w:spacing w:val="3"/>
          <w:sz w:val="22"/>
          <w:szCs w:val="22"/>
        </w:rPr>
        <w:t>f</w:t>
      </w:r>
      <w:r>
        <w:rPr>
          <w:rFonts w:ascii="Arial" w:eastAsia="Arial" w:hAnsi="Arial" w:cs="Arial"/>
          <w:spacing w:val="1"/>
          <w:sz w:val="22"/>
          <w:szCs w:val="22"/>
        </w:rPr>
        <w:t>t</w:t>
      </w:r>
      <w:r>
        <w:rPr>
          <w:rFonts w:ascii="Arial" w:eastAsia="Arial" w:hAnsi="Arial" w:cs="Arial"/>
          <w:sz w:val="22"/>
          <w:szCs w:val="22"/>
        </w:rPr>
        <w:t>en co</w:t>
      </w:r>
      <w:r>
        <w:rPr>
          <w:rFonts w:ascii="Arial" w:eastAsia="Arial" w:hAnsi="Arial" w:cs="Arial"/>
          <w:spacing w:val="-1"/>
          <w:sz w:val="22"/>
          <w:szCs w:val="22"/>
        </w:rPr>
        <w:t>pi</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w:t>
      </w:r>
      <w:r>
        <w:rPr>
          <w:rFonts w:ascii="Arial" w:eastAsia="Arial" w:hAnsi="Arial" w:cs="Arial"/>
          <w:sz w:val="22"/>
          <w:szCs w:val="22"/>
        </w:rPr>
        <w:t>othe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p>
    <w:p w14:paraId="47CACA7A" w14:textId="77777777" w:rsidR="00FF281B" w:rsidRDefault="00FF281B">
      <w:pPr>
        <w:spacing w:before="9" w:line="100" w:lineRule="exact"/>
        <w:rPr>
          <w:sz w:val="11"/>
          <w:szCs w:val="11"/>
        </w:rPr>
      </w:pPr>
    </w:p>
    <w:p w14:paraId="49C6868F" w14:textId="77777777" w:rsidR="00FF281B" w:rsidRDefault="005A71F4">
      <w:pPr>
        <w:tabs>
          <w:tab w:val="left" w:pos="3600"/>
        </w:tabs>
        <w:spacing w:line="276" w:lineRule="auto"/>
        <w:ind w:left="36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gramStart"/>
      <w:r>
        <w:rPr>
          <w:rFonts w:ascii="Arial" w:eastAsia="Arial" w:hAnsi="Arial" w:cs="Arial"/>
          <w:spacing w:val="-1"/>
          <w:sz w:val="22"/>
          <w:szCs w:val="22"/>
        </w:rPr>
        <w:t>Hi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 xml:space="preserve">ht </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rFonts w:ascii="Arial" w:eastAsia="Arial" w:hAnsi="Arial" w:cs="Arial"/>
          <w:sz w:val="22"/>
          <w:szCs w:val="22"/>
        </w:rPr>
        <w:t xml:space="preserve"> </w:t>
      </w:r>
      <w:r>
        <w:rPr>
          <w:rFonts w:ascii="Arial" w:eastAsia="Arial" w:hAnsi="Arial" w:cs="Arial"/>
          <w:spacing w:val="9"/>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0"/>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13"/>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9"/>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 xml:space="preserve">s </w:t>
      </w:r>
      <w:r>
        <w:rPr>
          <w:rFonts w:ascii="Arial" w:eastAsia="Arial" w:hAnsi="Arial" w:cs="Arial"/>
          <w:spacing w:val="10"/>
          <w:sz w:val="22"/>
          <w:szCs w:val="22"/>
        </w:rPr>
        <w:t xml:space="preserve"> </w:t>
      </w:r>
      <w:r>
        <w:rPr>
          <w:rFonts w:ascii="Arial" w:eastAsia="Arial" w:hAnsi="Arial" w:cs="Arial"/>
          <w:spacing w:val="1"/>
          <w:sz w:val="22"/>
          <w:szCs w:val="22"/>
        </w:rPr>
        <w:t>m</w:t>
      </w:r>
      <w:r>
        <w:rPr>
          <w:rFonts w:ascii="Arial" w:eastAsia="Arial" w:hAnsi="Arial" w:cs="Arial"/>
          <w:sz w:val="22"/>
          <w:szCs w:val="22"/>
        </w:rPr>
        <w:t xml:space="preserve">ay </w:t>
      </w:r>
      <w:r>
        <w:rPr>
          <w:rFonts w:ascii="Arial" w:eastAsia="Arial" w:hAnsi="Arial" w:cs="Arial"/>
          <w:spacing w:val="9"/>
          <w:sz w:val="22"/>
          <w:szCs w:val="22"/>
        </w:rPr>
        <w:t xml:space="preserve"> </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t a</w:t>
      </w:r>
      <w:r>
        <w:rPr>
          <w:rFonts w:ascii="Arial" w:eastAsia="Arial" w:hAnsi="Arial" w:cs="Arial"/>
          <w:spacing w:val="1"/>
          <w:sz w:val="22"/>
          <w:szCs w:val="22"/>
        </w:rPr>
        <w:t>l</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othe</w:t>
      </w:r>
      <w:r>
        <w:rPr>
          <w:rFonts w:ascii="Arial" w:eastAsia="Arial" w:hAnsi="Arial" w:cs="Arial"/>
          <w:spacing w:val="-2"/>
          <w:sz w:val="22"/>
          <w:szCs w:val="22"/>
        </w:rPr>
        <w:t>r</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z w:val="22"/>
          <w:szCs w:val="22"/>
        </w:rPr>
        <w:t>ay a</w:t>
      </w:r>
      <w:r>
        <w:rPr>
          <w:rFonts w:ascii="Arial" w:eastAsia="Arial" w:hAnsi="Arial" w:cs="Arial"/>
          <w:spacing w:val="2"/>
          <w:sz w:val="22"/>
          <w:szCs w:val="22"/>
        </w:rPr>
        <w:t>l</w:t>
      </w:r>
      <w:r>
        <w:rPr>
          <w:rFonts w:ascii="Arial" w:eastAsia="Arial" w:hAnsi="Arial" w:cs="Arial"/>
          <w:sz w:val="22"/>
          <w:szCs w:val="22"/>
        </w:rPr>
        <w:t>so</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p</w:t>
      </w:r>
      <w:r>
        <w:rPr>
          <w:rFonts w:ascii="Arial" w:eastAsia="Arial" w:hAnsi="Arial" w:cs="Arial"/>
          <w:sz w:val="22"/>
          <w:szCs w:val="22"/>
        </w:rPr>
        <w:t>y n</w:t>
      </w:r>
      <w:r>
        <w:rPr>
          <w:rFonts w:ascii="Arial" w:eastAsia="Arial" w:hAnsi="Arial" w:cs="Arial"/>
          <w:spacing w:val="-1"/>
          <w:sz w:val="22"/>
          <w:szCs w:val="22"/>
        </w:rPr>
        <w:t>e</w:t>
      </w:r>
      <w:r>
        <w:rPr>
          <w:rFonts w:ascii="Arial" w:eastAsia="Arial" w:hAnsi="Arial" w:cs="Arial"/>
          <w:spacing w:val="2"/>
          <w:sz w:val="22"/>
          <w:szCs w:val="22"/>
        </w:rPr>
        <w:t>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beh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w:t>
      </w:r>
    </w:p>
    <w:p w14:paraId="6024F1E4" w14:textId="77777777" w:rsidR="00FF281B" w:rsidRDefault="005A71F4">
      <w:pPr>
        <w:tabs>
          <w:tab w:val="left" w:pos="3600"/>
        </w:tabs>
        <w:spacing w:before="60" w:line="275" w:lineRule="auto"/>
        <w:ind w:left="3611" w:right="247" w:hanging="360"/>
        <w:jc w:val="both"/>
        <w:rPr>
          <w:rFonts w:ascii="Arial" w:eastAsia="Arial" w:hAnsi="Arial" w:cs="Arial"/>
          <w:sz w:val="22"/>
          <w:szCs w:val="22"/>
        </w:rPr>
      </w:pPr>
      <w:proofErr w:type="gramStart"/>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 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 xml:space="preserve">ho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1"/>
          <w:sz w:val="22"/>
          <w:szCs w:val="22"/>
        </w:rPr>
        <w:t xml:space="preserve"> </w:t>
      </w:r>
      <w:r>
        <w:rPr>
          <w:rFonts w:ascii="Arial" w:eastAsia="Arial" w:hAnsi="Arial" w:cs="Arial"/>
          <w:sz w:val="22"/>
          <w:szCs w:val="22"/>
        </w:rPr>
        <w:t>be c</w:t>
      </w:r>
      <w:r>
        <w:rPr>
          <w:rFonts w:ascii="Arial" w:eastAsia="Arial" w:hAnsi="Arial" w:cs="Arial"/>
          <w:spacing w:val="2"/>
          <w:sz w:val="22"/>
          <w:szCs w:val="22"/>
        </w:rPr>
        <w:t>o</w:t>
      </w:r>
      <w:r>
        <w:rPr>
          <w:rFonts w:ascii="Arial" w:eastAsia="Arial" w:hAnsi="Arial" w:cs="Arial"/>
          <w:sz w:val="22"/>
          <w:szCs w:val="22"/>
        </w:rPr>
        <w:t>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 xml:space="preserve">ed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a</w:t>
      </w:r>
      <w:r>
        <w:rPr>
          <w:rFonts w:ascii="Arial" w:eastAsia="Arial" w:hAnsi="Arial" w:cs="Arial"/>
          <w:spacing w:val="-1"/>
          <w:sz w:val="22"/>
          <w:szCs w:val="22"/>
        </w:rPr>
        <w:t>l</w:t>
      </w:r>
      <w:r>
        <w:rPr>
          <w:rFonts w:ascii="Arial" w:eastAsia="Arial" w:hAnsi="Arial" w:cs="Arial"/>
          <w:sz w:val="22"/>
          <w:szCs w:val="22"/>
        </w:rPr>
        <w:t>so</w:t>
      </w:r>
      <w:r>
        <w:rPr>
          <w:rFonts w:ascii="Arial" w:eastAsia="Arial" w:hAnsi="Arial" w:cs="Arial"/>
          <w:spacing w:val="2"/>
          <w:sz w:val="22"/>
          <w:szCs w:val="22"/>
        </w:rPr>
        <w:t xml:space="preserve"> </w:t>
      </w:r>
      <w:r>
        <w:rPr>
          <w:rFonts w:ascii="Arial" w:eastAsia="Arial" w:hAnsi="Arial" w:cs="Arial"/>
          <w:sz w:val="22"/>
          <w:szCs w:val="22"/>
        </w:rPr>
        <w:t>some sp</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x</w:t>
      </w:r>
      <w:r>
        <w:rPr>
          <w:rFonts w:ascii="Arial" w:eastAsia="Arial" w:hAnsi="Arial" w:cs="Arial"/>
          <w:sz w:val="22"/>
          <w:szCs w:val="22"/>
        </w:rPr>
        <w:t>amp</w:t>
      </w:r>
      <w:r>
        <w:rPr>
          <w:rFonts w:ascii="Arial" w:eastAsia="Arial" w:hAnsi="Arial" w:cs="Arial"/>
          <w:spacing w:val="-1"/>
          <w:sz w:val="22"/>
          <w:szCs w:val="22"/>
        </w:rPr>
        <w:t>l</w:t>
      </w:r>
      <w:r>
        <w:rPr>
          <w:rFonts w:ascii="Arial" w:eastAsia="Arial" w:hAnsi="Arial" w:cs="Arial"/>
          <w:sz w:val="22"/>
          <w:szCs w:val="22"/>
        </w:rPr>
        <w:t>es.</w:t>
      </w:r>
      <w:proofErr w:type="gramEnd"/>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u</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 xml:space="preserve">y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p>
    <w:p w14:paraId="04609EC9" w14:textId="77777777" w:rsidR="00FF281B" w:rsidRDefault="005A71F4">
      <w:pPr>
        <w:spacing w:before="63"/>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P</w:t>
      </w:r>
      <w:r>
        <w:rPr>
          <w:rFonts w:ascii="Arial" w:eastAsia="Arial" w:hAnsi="Arial" w:cs="Arial"/>
          <w:sz w:val="22"/>
          <w:szCs w:val="22"/>
        </w:rPr>
        <w:t>aren</w:t>
      </w:r>
      <w:r>
        <w:rPr>
          <w:rFonts w:ascii="Arial" w:eastAsia="Arial" w:hAnsi="Arial" w:cs="Arial"/>
          <w:spacing w:val="1"/>
          <w:sz w:val="22"/>
          <w:szCs w:val="22"/>
        </w:rPr>
        <w:t>t</w:t>
      </w:r>
      <w:r>
        <w:rPr>
          <w:rFonts w:ascii="Arial" w:eastAsia="Arial" w:hAnsi="Arial" w:cs="Arial"/>
          <w:sz w:val="22"/>
          <w:szCs w:val="22"/>
        </w:rPr>
        <w:t>s</w:t>
      </w:r>
    </w:p>
    <w:p w14:paraId="09B8282A" w14:textId="77777777" w:rsidR="00FF281B" w:rsidRDefault="00FF281B">
      <w:pPr>
        <w:spacing w:before="9" w:line="100" w:lineRule="exact"/>
        <w:rPr>
          <w:sz w:val="11"/>
          <w:szCs w:val="11"/>
        </w:rPr>
      </w:pPr>
    </w:p>
    <w:p w14:paraId="78E98E00"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S</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ars</w:t>
      </w:r>
    </w:p>
    <w:p w14:paraId="32F97F6D" w14:textId="77777777" w:rsidR="00FF281B" w:rsidRDefault="00FF281B">
      <w:pPr>
        <w:spacing w:before="9" w:line="100" w:lineRule="exact"/>
        <w:rPr>
          <w:sz w:val="11"/>
          <w:szCs w:val="11"/>
        </w:rPr>
      </w:pPr>
    </w:p>
    <w:p w14:paraId="289A41F4"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R</w:t>
      </w:r>
      <w:r>
        <w:rPr>
          <w:rFonts w:ascii="Arial" w:eastAsia="Arial" w:hAnsi="Arial" w:cs="Arial"/>
          <w:sz w:val="22"/>
          <w:szCs w:val="22"/>
        </w:rPr>
        <w:t>uth</w:t>
      </w:r>
      <w:r>
        <w:rPr>
          <w:rFonts w:ascii="Arial" w:eastAsia="Arial" w:hAnsi="Arial" w:cs="Arial"/>
          <w:spacing w:val="2"/>
          <w:sz w:val="22"/>
          <w:szCs w:val="22"/>
        </w:rPr>
        <w:t xml:space="preserve"> </w:t>
      </w:r>
      <w:r>
        <w:rPr>
          <w:rFonts w:ascii="Arial" w:eastAsia="Arial" w:hAnsi="Arial" w:cs="Arial"/>
          <w:sz w:val="22"/>
          <w:szCs w:val="22"/>
        </w:rPr>
        <w:t>L</w:t>
      </w:r>
      <w:r>
        <w:rPr>
          <w:rFonts w:ascii="Arial" w:eastAsia="Arial" w:hAnsi="Arial" w:cs="Arial"/>
          <w:spacing w:val="-1"/>
          <w:sz w:val="22"/>
          <w:szCs w:val="22"/>
        </w:rPr>
        <w:t>e</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Jo</w:t>
      </w:r>
      <w:r>
        <w:rPr>
          <w:rFonts w:ascii="Arial" w:eastAsia="Arial" w:hAnsi="Arial" w:cs="Arial"/>
          <w:spacing w:val="-1"/>
          <w:sz w:val="22"/>
          <w:szCs w:val="22"/>
        </w:rPr>
        <w:t>n</w:t>
      </w:r>
      <w:r>
        <w:rPr>
          <w:rFonts w:ascii="Arial" w:eastAsia="Arial" w:hAnsi="Arial" w:cs="Arial"/>
          <w:sz w:val="22"/>
          <w:szCs w:val="22"/>
        </w:rPr>
        <w:t>es</w:t>
      </w:r>
    </w:p>
    <w:p w14:paraId="40E100D0" w14:textId="77777777" w:rsidR="00FF281B" w:rsidRDefault="00FF281B">
      <w:pPr>
        <w:spacing w:before="1" w:line="120" w:lineRule="exact"/>
        <w:rPr>
          <w:sz w:val="12"/>
          <w:szCs w:val="12"/>
        </w:rPr>
      </w:pPr>
    </w:p>
    <w:p w14:paraId="12E8F6DE"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z w:val="22"/>
          <w:szCs w:val="22"/>
        </w:rPr>
        <w:t>son</w:t>
      </w:r>
      <w:r>
        <w:rPr>
          <w:rFonts w:ascii="Arial" w:eastAsia="Arial" w:hAnsi="Arial" w:cs="Arial"/>
          <w:spacing w:val="-4"/>
          <w:sz w:val="22"/>
          <w:szCs w:val="22"/>
        </w:rPr>
        <w:t xml:space="preserve"> </w:t>
      </w:r>
      <w:r>
        <w:rPr>
          <w:rFonts w:ascii="Arial" w:eastAsia="Arial" w:hAnsi="Arial" w:cs="Arial"/>
          <w:spacing w:val="7"/>
          <w:sz w:val="22"/>
          <w:szCs w:val="22"/>
        </w:rPr>
        <w:t>W</w:t>
      </w:r>
      <w:r>
        <w:rPr>
          <w:rFonts w:ascii="Arial" w:eastAsia="Arial" w:hAnsi="Arial" w:cs="Arial"/>
          <w:spacing w:val="-1"/>
          <w:sz w:val="22"/>
          <w:szCs w:val="22"/>
        </w:rPr>
        <w:t>il</w:t>
      </w:r>
      <w:r>
        <w:rPr>
          <w:rFonts w:ascii="Arial" w:eastAsia="Arial" w:hAnsi="Arial" w:cs="Arial"/>
          <w:sz w:val="22"/>
          <w:szCs w:val="22"/>
        </w:rPr>
        <w:t>son</w:t>
      </w:r>
    </w:p>
    <w:p w14:paraId="0E536B2F" w14:textId="77777777" w:rsidR="00FF281B" w:rsidRDefault="00FF281B">
      <w:pPr>
        <w:spacing w:before="9" w:line="100" w:lineRule="exact"/>
        <w:rPr>
          <w:sz w:val="11"/>
          <w:szCs w:val="11"/>
        </w:rPr>
      </w:pPr>
    </w:p>
    <w:p w14:paraId="314396F5" w14:textId="77777777" w:rsidR="00FF281B" w:rsidRDefault="005A71F4">
      <w:pPr>
        <w:ind w:left="292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spacing w:val="-1"/>
          <w:sz w:val="22"/>
          <w:szCs w:val="22"/>
        </w:rPr>
        <w:t>P</w:t>
      </w:r>
      <w:r>
        <w:rPr>
          <w:rFonts w:ascii="Arial" w:eastAsia="Arial" w:hAnsi="Arial" w:cs="Arial"/>
          <w:sz w:val="22"/>
          <w:szCs w:val="22"/>
        </w:rPr>
        <w:t xml:space="preserve">eter </w:t>
      </w:r>
      <w:r>
        <w:rPr>
          <w:rFonts w:ascii="Arial" w:eastAsia="Arial" w:hAnsi="Arial" w:cs="Arial"/>
          <w:spacing w:val="1"/>
          <w:sz w:val="22"/>
          <w:szCs w:val="22"/>
        </w:rPr>
        <w:t>G</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t</w:t>
      </w:r>
    </w:p>
    <w:p w14:paraId="09030747" w14:textId="77777777" w:rsidR="00FF281B" w:rsidRDefault="00FF281B">
      <w:pPr>
        <w:spacing w:before="9" w:line="100" w:lineRule="exact"/>
        <w:rPr>
          <w:sz w:val="11"/>
          <w:szCs w:val="11"/>
        </w:rPr>
      </w:pPr>
    </w:p>
    <w:p w14:paraId="543AF334" w14:textId="77777777" w:rsidR="00FF281B" w:rsidRDefault="005A71F4">
      <w:pPr>
        <w:tabs>
          <w:tab w:val="left" w:pos="3600"/>
        </w:tabs>
        <w:spacing w:line="277" w:lineRule="auto"/>
        <w:ind w:left="3611" w:right="244"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Di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57"/>
          <w:sz w:val="22"/>
          <w:szCs w:val="22"/>
        </w:rPr>
        <w:t xml:space="preserve"> </w:t>
      </w:r>
      <w:r>
        <w:rPr>
          <w:rFonts w:ascii="Arial" w:eastAsia="Arial" w:hAnsi="Arial" w:cs="Arial"/>
          <w:b/>
          <w:sz w:val="22"/>
          <w:szCs w:val="22"/>
        </w:rPr>
        <w:t>W</w:t>
      </w:r>
      <w:r>
        <w:rPr>
          <w:rFonts w:ascii="Arial" w:eastAsia="Arial" w:hAnsi="Arial" w:cs="Arial"/>
          <w:b/>
          <w:spacing w:val="-3"/>
          <w:sz w:val="22"/>
          <w:szCs w:val="22"/>
        </w:rPr>
        <w:t>o</w:t>
      </w:r>
      <w:r>
        <w:rPr>
          <w:rFonts w:ascii="Arial" w:eastAsia="Arial" w:hAnsi="Arial" w:cs="Arial"/>
          <w:b/>
          <w:sz w:val="22"/>
          <w:szCs w:val="22"/>
        </w:rPr>
        <w:t>rks</w:t>
      </w:r>
      <w:r>
        <w:rPr>
          <w:rFonts w:ascii="Arial" w:eastAsia="Arial" w:hAnsi="Arial" w:cs="Arial"/>
          <w:b/>
          <w:spacing w:val="-1"/>
          <w:sz w:val="22"/>
          <w:szCs w:val="22"/>
        </w:rPr>
        <w:t>h</w:t>
      </w:r>
      <w:r>
        <w:rPr>
          <w:rFonts w:ascii="Arial" w:eastAsia="Arial" w:hAnsi="Arial" w:cs="Arial"/>
          <w:b/>
          <w:sz w:val="22"/>
          <w:szCs w:val="22"/>
        </w:rPr>
        <w:t>e</w:t>
      </w:r>
      <w:r>
        <w:rPr>
          <w:rFonts w:ascii="Arial" w:eastAsia="Arial" w:hAnsi="Arial" w:cs="Arial"/>
          <w:b/>
          <w:spacing w:val="-1"/>
          <w:sz w:val="22"/>
          <w:szCs w:val="22"/>
        </w:rPr>
        <w:t>e</w:t>
      </w:r>
      <w:r>
        <w:rPr>
          <w:rFonts w:ascii="Arial" w:eastAsia="Arial" w:hAnsi="Arial" w:cs="Arial"/>
          <w:b/>
          <w:spacing w:val="-2"/>
          <w:sz w:val="22"/>
          <w:szCs w:val="22"/>
        </w:rPr>
        <w:t>t</w:t>
      </w:r>
      <w:proofErr w:type="gramStart"/>
      <w:r>
        <w:rPr>
          <w:rFonts w:ascii="Arial" w:eastAsia="Arial" w:hAnsi="Arial" w:cs="Arial"/>
          <w:b/>
          <w:sz w:val="22"/>
          <w:szCs w:val="22"/>
        </w:rPr>
        <w:t xml:space="preserve">:  </w:t>
      </w:r>
      <w:r>
        <w:rPr>
          <w:rFonts w:ascii="Arial" w:eastAsia="Arial" w:hAnsi="Arial" w:cs="Arial"/>
          <w:b/>
          <w:spacing w:val="50"/>
          <w:sz w:val="22"/>
          <w:szCs w:val="22"/>
        </w:rPr>
        <w:t xml:space="preserve"> </w:t>
      </w:r>
      <w:r>
        <w:rPr>
          <w:rFonts w:ascii="Arial" w:eastAsia="Arial" w:hAnsi="Arial" w:cs="Arial"/>
          <w:b/>
          <w:spacing w:val="-1"/>
          <w:sz w:val="22"/>
          <w:szCs w:val="22"/>
        </w:rPr>
        <w:t>P</w:t>
      </w:r>
      <w:r>
        <w:rPr>
          <w:rFonts w:ascii="Arial" w:eastAsia="Arial" w:hAnsi="Arial" w:cs="Arial"/>
          <w:b/>
          <w:sz w:val="22"/>
          <w:szCs w:val="22"/>
        </w:rPr>
        <w:t>o</w:t>
      </w:r>
      <w:r>
        <w:rPr>
          <w:rFonts w:ascii="Arial" w:eastAsia="Arial" w:hAnsi="Arial" w:cs="Arial"/>
          <w:b/>
          <w:spacing w:val="-1"/>
          <w:sz w:val="22"/>
          <w:szCs w:val="22"/>
        </w:rPr>
        <w:t>s</w:t>
      </w:r>
      <w:r>
        <w:rPr>
          <w:rFonts w:ascii="Arial" w:eastAsia="Arial" w:hAnsi="Arial" w:cs="Arial"/>
          <w:b/>
          <w:spacing w:val="1"/>
          <w:sz w:val="22"/>
          <w:szCs w:val="22"/>
        </w:rPr>
        <w:t>iti</w:t>
      </w:r>
      <w:r>
        <w:rPr>
          <w:rFonts w:ascii="Arial" w:eastAsia="Arial" w:hAnsi="Arial" w:cs="Arial"/>
          <w:b/>
          <w:spacing w:val="-3"/>
          <w:sz w:val="22"/>
          <w:szCs w:val="22"/>
        </w:rPr>
        <w:t>v</w:t>
      </w:r>
      <w:r>
        <w:rPr>
          <w:rFonts w:ascii="Arial" w:eastAsia="Arial" w:hAnsi="Arial" w:cs="Arial"/>
          <w:b/>
          <w:sz w:val="22"/>
          <w:szCs w:val="22"/>
        </w:rPr>
        <w:t>e</w:t>
      </w:r>
      <w:proofErr w:type="gramEnd"/>
      <w:r>
        <w:rPr>
          <w:rFonts w:ascii="Arial" w:eastAsia="Arial" w:hAnsi="Arial" w:cs="Arial"/>
          <w:b/>
          <w:spacing w:val="56"/>
          <w:sz w:val="22"/>
          <w:szCs w:val="22"/>
        </w:rPr>
        <w:t xml:space="preserve"> </w:t>
      </w:r>
      <w:r>
        <w:rPr>
          <w:rFonts w:ascii="Arial" w:eastAsia="Arial" w:hAnsi="Arial" w:cs="Arial"/>
          <w:b/>
          <w:spacing w:val="-1"/>
          <w:sz w:val="22"/>
          <w:szCs w:val="22"/>
        </w:rPr>
        <w:t>R</w:t>
      </w:r>
      <w:r>
        <w:rPr>
          <w:rFonts w:ascii="Arial" w:eastAsia="Arial" w:hAnsi="Arial" w:cs="Arial"/>
          <w:b/>
          <w:sz w:val="22"/>
          <w:szCs w:val="22"/>
        </w:rPr>
        <w:t>ole</w:t>
      </w:r>
      <w:r>
        <w:rPr>
          <w:rFonts w:ascii="Arial" w:eastAsia="Arial" w:hAnsi="Arial" w:cs="Arial"/>
          <w:b/>
          <w:spacing w:val="57"/>
          <w:sz w:val="22"/>
          <w:szCs w:val="22"/>
        </w:rPr>
        <w:t xml:space="preserve"> </w:t>
      </w:r>
      <w:r>
        <w:rPr>
          <w:rFonts w:ascii="Arial" w:eastAsia="Arial" w:hAnsi="Arial" w:cs="Arial"/>
          <w:b/>
          <w:spacing w:val="1"/>
          <w:sz w:val="22"/>
          <w:szCs w:val="22"/>
        </w:rPr>
        <w:t>M</w:t>
      </w:r>
      <w:r>
        <w:rPr>
          <w:rFonts w:ascii="Arial" w:eastAsia="Arial" w:hAnsi="Arial" w:cs="Arial"/>
          <w:b/>
          <w:sz w:val="22"/>
          <w:szCs w:val="22"/>
        </w:rPr>
        <w:t>o</w:t>
      </w:r>
      <w:r>
        <w:rPr>
          <w:rFonts w:ascii="Arial" w:eastAsia="Arial" w:hAnsi="Arial" w:cs="Arial"/>
          <w:b/>
          <w:spacing w:val="-1"/>
          <w:sz w:val="22"/>
          <w:szCs w:val="22"/>
        </w:rPr>
        <w:t>d</w:t>
      </w:r>
      <w:r>
        <w:rPr>
          <w:rFonts w:ascii="Arial" w:eastAsia="Arial" w:hAnsi="Arial" w:cs="Arial"/>
          <w:b/>
          <w:spacing w:val="-3"/>
          <w:sz w:val="22"/>
          <w:szCs w:val="22"/>
        </w:rPr>
        <w:t>e</w:t>
      </w:r>
      <w:r>
        <w:rPr>
          <w:rFonts w:ascii="Arial" w:eastAsia="Arial" w:hAnsi="Arial" w:cs="Arial"/>
          <w:b/>
          <w:sz w:val="22"/>
          <w:szCs w:val="22"/>
        </w:rPr>
        <w:t>l</w:t>
      </w:r>
      <w:r>
        <w:rPr>
          <w:rFonts w:ascii="Arial" w:eastAsia="Arial" w:hAnsi="Arial" w:cs="Arial"/>
          <w:b/>
          <w:spacing w:val="58"/>
          <w:sz w:val="22"/>
          <w:szCs w:val="22"/>
        </w:rPr>
        <w:t xml:space="preserve"> </w:t>
      </w:r>
      <w:r>
        <w:rPr>
          <w:rFonts w:ascii="Arial" w:eastAsia="Arial" w:hAnsi="Arial" w:cs="Arial"/>
          <w:spacing w:val="1"/>
          <w:sz w:val="22"/>
          <w:szCs w:val="22"/>
        </w:rPr>
        <w:t>t</w:t>
      </w:r>
      <w:r>
        <w:rPr>
          <w:rFonts w:ascii="Arial" w:eastAsia="Arial" w:hAnsi="Arial" w:cs="Arial"/>
          <w:sz w:val="22"/>
          <w:szCs w:val="22"/>
        </w:rPr>
        <w:t>o 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o 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 i</w:t>
      </w:r>
      <w:r>
        <w:rPr>
          <w:rFonts w:ascii="Arial" w:eastAsia="Arial" w:hAnsi="Arial" w:cs="Arial"/>
          <w:spacing w:val="-2"/>
          <w:sz w:val="22"/>
          <w:szCs w:val="22"/>
        </w:rPr>
        <w:t>t</w:t>
      </w:r>
      <w:r>
        <w:rPr>
          <w:rFonts w:ascii="Arial" w:eastAsia="Arial" w:hAnsi="Arial" w:cs="Arial"/>
          <w:sz w:val="22"/>
          <w:szCs w:val="22"/>
        </w:rPr>
        <w:t>.</w:t>
      </w:r>
    </w:p>
    <w:p w14:paraId="7490E582" w14:textId="77777777" w:rsidR="00FF281B" w:rsidRDefault="005A71F4">
      <w:pPr>
        <w:tabs>
          <w:tab w:val="left" w:pos="3600"/>
        </w:tabs>
        <w:spacing w:before="59" w:line="275" w:lineRule="auto"/>
        <w:ind w:left="3611" w:right="251" w:hanging="360"/>
        <w:jc w:val="both"/>
        <w:rPr>
          <w:rFonts w:ascii="Arial" w:eastAsia="Arial" w:hAnsi="Arial" w:cs="Arial"/>
          <w:sz w:val="22"/>
          <w:szCs w:val="22"/>
        </w:rPr>
      </w:pPr>
      <w:proofErr w:type="gramStart"/>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54"/>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4"/>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55"/>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ck</w:t>
      </w:r>
      <w:r>
        <w:rPr>
          <w:rFonts w:ascii="Arial" w:eastAsia="Arial" w:hAnsi="Arial" w:cs="Arial"/>
          <w:spacing w:val="5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5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53"/>
          <w:sz w:val="22"/>
          <w:szCs w:val="22"/>
        </w:rPr>
        <w:t xml:space="preserve"> </w:t>
      </w:r>
      <w:r>
        <w:rPr>
          <w:rFonts w:ascii="Arial" w:eastAsia="Arial" w:hAnsi="Arial" w:cs="Arial"/>
          <w:spacing w:val="1"/>
          <w:sz w:val="22"/>
          <w:szCs w:val="22"/>
        </w:rPr>
        <w:t>r</w:t>
      </w:r>
      <w:r>
        <w:rPr>
          <w:rFonts w:ascii="Arial" w:eastAsia="Arial" w:hAnsi="Arial" w:cs="Arial"/>
          <w:sz w:val="22"/>
          <w:szCs w:val="22"/>
        </w:rPr>
        <w:t>est</w:t>
      </w:r>
      <w:r>
        <w:rPr>
          <w:rFonts w:ascii="Arial" w:eastAsia="Arial" w:hAnsi="Arial" w:cs="Arial"/>
          <w:spacing w:val="5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 c</w:t>
      </w:r>
      <w:r>
        <w:rPr>
          <w:rFonts w:ascii="Arial" w:eastAsia="Arial" w:hAnsi="Arial" w:cs="Arial"/>
          <w:spacing w:val="-1"/>
          <w:sz w:val="22"/>
          <w:szCs w:val="22"/>
        </w:rPr>
        <w:t>l</w:t>
      </w:r>
      <w:r>
        <w:rPr>
          <w:rFonts w:ascii="Arial" w:eastAsia="Arial" w:hAnsi="Arial" w:cs="Arial"/>
          <w:sz w:val="22"/>
          <w:szCs w:val="22"/>
        </w:rPr>
        <w:t>ass.</w:t>
      </w:r>
      <w:proofErr w:type="gramEnd"/>
    </w:p>
    <w:p w14:paraId="75C1A156" w14:textId="77777777" w:rsidR="00FF281B" w:rsidRDefault="005A71F4">
      <w:pPr>
        <w:tabs>
          <w:tab w:val="left" w:pos="3600"/>
        </w:tabs>
        <w:spacing w:before="63" w:line="275" w:lineRule="auto"/>
        <w:ind w:left="3611" w:right="246"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6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61"/>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pacing w:val="2"/>
          <w:sz w:val="22"/>
          <w:szCs w:val="22"/>
        </w:rPr>
        <w:t>b</w:t>
      </w:r>
      <w:r>
        <w:rPr>
          <w:rFonts w:ascii="Arial" w:eastAsia="Arial" w:hAnsi="Arial" w:cs="Arial"/>
          <w:sz w:val="22"/>
          <w:szCs w:val="22"/>
        </w:rPr>
        <w:t>y</w:t>
      </w:r>
      <w:r>
        <w:rPr>
          <w:rFonts w:ascii="Arial" w:eastAsia="Arial" w:hAnsi="Arial" w:cs="Arial"/>
          <w:spacing w:val="59"/>
          <w:sz w:val="22"/>
          <w:szCs w:val="22"/>
        </w:rPr>
        <w:t xml:space="preserve"> </w:t>
      </w:r>
      <w:proofErr w:type="gramStart"/>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pacing w:val="1"/>
          <w:sz w:val="22"/>
          <w:szCs w:val="22"/>
        </w:rPr>
        <w:t>l</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roofErr w:type="gramEnd"/>
      <w:r>
        <w:rPr>
          <w:rFonts w:ascii="Arial" w:eastAsia="Arial" w:hAnsi="Arial" w:cs="Arial"/>
          <w:spacing w:val="59"/>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nk</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d</w:t>
      </w:r>
      <w:r>
        <w:rPr>
          <w:rFonts w:ascii="Arial" w:eastAsia="Arial" w:hAnsi="Arial" w:cs="Arial"/>
          <w:sz w:val="22"/>
          <w:szCs w:val="22"/>
        </w:rPr>
        <w:t xml:space="preserve">el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peo</w:t>
      </w:r>
      <w:r>
        <w:rPr>
          <w:rFonts w:ascii="Arial" w:eastAsia="Arial" w:hAnsi="Arial" w:cs="Arial"/>
          <w:spacing w:val="-1"/>
          <w:sz w:val="22"/>
          <w:szCs w:val="22"/>
        </w:rPr>
        <w:t>pl</w:t>
      </w:r>
      <w:r>
        <w:rPr>
          <w:rFonts w:ascii="Arial" w:eastAsia="Arial" w:hAnsi="Arial" w:cs="Arial"/>
          <w:sz w:val="22"/>
          <w:szCs w:val="22"/>
        </w:rPr>
        <w:t>e a</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em.</w:t>
      </w:r>
    </w:p>
    <w:p w14:paraId="20575CDA"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5291CD5E"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3E807580"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61288DFC"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6BDBD842"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6C044267"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7A744EF1"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5B05788C"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7BEE7C94"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072E4549"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1524BD64"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3D825DD3" w14:textId="77777777" w:rsidR="00972E2D" w:rsidRDefault="00120EE5">
      <w:pPr>
        <w:tabs>
          <w:tab w:val="left" w:pos="3600"/>
        </w:tabs>
        <w:spacing w:before="63" w:line="275" w:lineRule="auto"/>
        <w:ind w:left="3611" w:right="246" w:hanging="360"/>
        <w:jc w:val="both"/>
        <w:rPr>
          <w:rFonts w:ascii="Arial" w:eastAsia="Arial" w:hAnsi="Arial"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47769AE4" wp14:editId="2C20E6A2">
                <wp:simplePos x="0" y="0"/>
                <wp:positionH relativeFrom="column">
                  <wp:posOffset>5372100</wp:posOffset>
                </wp:positionH>
                <wp:positionV relativeFrom="paragraph">
                  <wp:posOffset>321945</wp:posOffset>
                </wp:positionV>
                <wp:extent cx="469900" cy="228600"/>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FCF3B"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0" o:spid="_x0000_s1056" type="#_x0000_t202" style="position:absolute;left:0;text-align:left;margin-left:423pt;margin-top:25.3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" filled="f" stroked="f">
                <v:textbox>
                  <w:txbxContent>
                    <w:p w14:paraId="58AFCF3B"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31</w:t>
                      </w:r>
                    </w:p>
                  </w:txbxContent>
                </v:textbox>
                <w10:wrap type="square"/>
              </v:shape>
            </w:pict>
          </mc:Fallback>
        </mc:AlternateContent>
      </w:r>
    </w:p>
    <w:p w14:paraId="4D563FD8" w14:textId="77777777" w:rsidR="00972E2D" w:rsidRDefault="00972E2D" w:rsidP="00972E2D">
      <w:pPr>
        <w:spacing w:before="54" w:line="360" w:lineRule="exact"/>
        <w:ind w:left="2677"/>
        <w:rPr>
          <w:rFonts w:ascii="Arial" w:eastAsia="Arial" w:hAnsi="Arial" w:cs="Arial"/>
          <w:sz w:val="32"/>
          <w:szCs w:val="32"/>
        </w:rPr>
      </w:pPr>
      <w:r>
        <w:rPr>
          <w:rFonts w:ascii="Arial" w:eastAsia="Arial" w:hAnsi="Arial" w:cs="Arial"/>
          <w:b/>
          <w:position w:val="-1"/>
          <w:sz w:val="32"/>
          <w:szCs w:val="32"/>
        </w:rPr>
        <w:lastRenderedPageBreak/>
        <w:t>Mind</w:t>
      </w:r>
      <w:r>
        <w:rPr>
          <w:rFonts w:ascii="Arial" w:eastAsia="Arial" w:hAnsi="Arial" w:cs="Arial"/>
          <w:b/>
          <w:spacing w:val="-7"/>
          <w:position w:val="-1"/>
          <w:sz w:val="32"/>
          <w:szCs w:val="32"/>
        </w:rPr>
        <w:t xml:space="preserve"> </w:t>
      </w:r>
      <w:r>
        <w:rPr>
          <w:rFonts w:ascii="Arial" w:eastAsia="Arial" w:hAnsi="Arial" w:cs="Arial"/>
          <w:b/>
          <w:position w:val="-1"/>
          <w:sz w:val="32"/>
          <w:szCs w:val="32"/>
        </w:rPr>
        <w:t>M</w:t>
      </w:r>
      <w:r>
        <w:rPr>
          <w:rFonts w:ascii="Arial" w:eastAsia="Arial" w:hAnsi="Arial" w:cs="Arial"/>
          <w:b/>
          <w:spacing w:val="2"/>
          <w:position w:val="-1"/>
          <w:sz w:val="32"/>
          <w:szCs w:val="32"/>
        </w:rPr>
        <w:t>a</w:t>
      </w:r>
      <w:r>
        <w:rPr>
          <w:rFonts w:ascii="Arial" w:eastAsia="Arial" w:hAnsi="Arial" w:cs="Arial"/>
          <w:b/>
          <w:position w:val="-1"/>
          <w:sz w:val="32"/>
          <w:szCs w:val="32"/>
        </w:rPr>
        <w:t>p</w:t>
      </w:r>
      <w:r>
        <w:rPr>
          <w:rFonts w:ascii="Arial" w:eastAsia="Arial" w:hAnsi="Arial" w:cs="Arial"/>
          <w:b/>
          <w:spacing w:val="-6"/>
          <w:position w:val="-1"/>
          <w:sz w:val="32"/>
          <w:szCs w:val="32"/>
        </w:rPr>
        <w:t xml:space="preserve"> </w:t>
      </w:r>
      <w:r>
        <w:rPr>
          <w:rFonts w:ascii="Arial" w:eastAsia="Arial" w:hAnsi="Arial" w:cs="Arial"/>
          <w:b/>
          <w:position w:val="-1"/>
          <w:sz w:val="32"/>
          <w:szCs w:val="32"/>
        </w:rPr>
        <w:t>–</w:t>
      </w:r>
      <w:r>
        <w:rPr>
          <w:rFonts w:ascii="Arial" w:eastAsia="Arial" w:hAnsi="Arial" w:cs="Arial"/>
          <w:b/>
          <w:spacing w:val="1"/>
          <w:position w:val="-1"/>
          <w:sz w:val="32"/>
          <w:szCs w:val="32"/>
        </w:rPr>
        <w:t xml:space="preserve"> </w:t>
      </w:r>
      <w:r>
        <w:rPr>
          <w:rFonts w:ascii="Arial" w:eastAsia="Arial" w:hAnsi="Arial" w:cs="Arial"/>
          <w:b/>
          <w:spacing w:val="-1"/>
          <w:position w:val="-1"/>
          <w:sz w:val="32"/>
          <w:szCs w:val="32"/>
        </w:rPr>
        <w:t>O</w:t>
      </w:r>
      <w:r>
        <w:rPr>
          <w:rFonts w:ascii="Arial" w:eastAsia="Arial" w:hAnsi="Arial" w:cs="Arial"/>
          <w:b/>
          <w:spacing w:val="2"/>
          <w:position w:val="-1"/>
          <w:sz w:val="32"/>
          <w:szCs w:val="32"/>
        </w:rPr>
        <w:t>u</w:t>
      </w:r>
      <w:r>
        <w:rPr>
          <w:rFonts w:ascii="Arial" w:eastAsia="Arial" w:hAnsi="Arial" w:cs="Arial"/>
          <w:b/>
          <w:spacing w:val="1"/>
          <w:position w:val="-1"/>
          <w:sz w:val="32"/>
          <w:szCs w:val="32"/>
        </w:rPr>
        <w:t>t</w:t>
      </w:r>
      <w:r>
        <w:rPr>
          <w:rFonts w:ascii="Arial" w:eastAsia="Arial" w:hAnsi="Arial" w:cs="Arial"/>
          <w:b/>
          <w:position w:val="-1"/>
          <w:sz w:val="32"/>
          <w:szCs w:val="32"/>
        </w:rPr>
        <w:t>er</w:t>
      </w:r>
      <w:r>
        <w:rPr>
          <w:rFonts w:ascii="Arial" w:eastAsia="Arial" w:hAnsi="Arial" w:cs="Arial"/>
          <w:b/>
          <w:spacing w:val="-9"/>
          <w:position w:val="-1"/>
          <w:sz w:val="32"/>
          <w:szCs w:val="32"/>
        </w:rPr>
        <w:t xml:space="preserve"> </w:t>
      </w:r>
      <w:r>
        <w:rPr>
          <w:rFonts w:ascii="Arial" w:eastAsia="Arial" w:hAnsi="Arial" w:cs="Arial"/>
          <w:b/>
          <w:position w:val="-1"/>
          <w:sz w:val="32"/>
          <w:szCs w:val="32"/>
        </w:rPr>
        <w:t>Ide</w:t>
      </w:r>
      <w:r>
        <w:rPr>
          <w:rFonts w:ascii="Arial" w:eastAsia="Arial" w:hAnsi="Arial" w:cs="Arial"/>
          <w:b/>
          <w:spacing w:val="2"/>
          <w:position w:val="-1"/>
          <w:sz w:val="32"/>
          <w:szCs w:val="32"/>
        </w:rPr>
        <w:t>n</w:t>
      </w:r>
      <w:r>
        <w:rPr>
          <w:rFonts w:ascii="Arial" w:eastAsia="Arial" w:hAnsi="Arial" w:cs="Arial"/>
          <w:b/>
          <w:position w:val="-1"/>
          <w:sz w:val="32"/>
          <w:szCs w:val="32"/>
        </w:rPr>
        <w:t>ti</w:t>
      </w:r>
      <w:r>
        <w:rPr>
          <w:rFonts w:ascii="Arial" w:eastAsia="Arial" w:hAnsi="Arial" w:cs="Arial"/>
          <w:b/>
          <w:spacing w:val="3"/>
          <w:position w:val="-1"/>
          <w:sz w:val="32"/>
          <w:szCs w:val="32"/>
        </w:rPr>
        <w:t>t</w:t>
      </w:r>
      <w:r>
        <w:rPr>
          <w:rFonts w:ascii="Arial" w:eastAsia="Arial" w:hAnsi="Arial" w:cs="Arial"/>
          <w:b/>
          <w:position w:val="-1"/>
          <w:sz w:val="32"/>
          <w:szCs w:val="32"/>
        </w:rPr>
        <w:t>y</w:t>
      </w:r>
    </w:p>
    <w:p w14:paraId="00DC134B" w14:textId="77777777" w:rsidR="00972E2D" w:rsidRDefault="00972E2D" w:rsidP="00972E2D">
      <w:pPr>
        <w:spacing w:line="200" w:lineRule="exact"/>
      </w:pPr>
    </w:p>
    <w:p w14:paraId="15DCE536" w14:textId="77777777" w:rsidR="00972E2D" w:rsidRDefault="00972E2D" w:rsidP="00972E2D">
      <w:pPr>
        <w:spacing w:line="200" w:lineRule="exact"/>
      </w:pPr>
    </w:p>
    <w:p w14:paraId="56520E9A" w14:textId="77777777" w:rsidR="00972E2D" w:rsidRDefault="00972E2D" w:rsidP="00972E2D">
      <w:pPr>
        <w:spacing w:line="200" w:lineRule="exact"/>
      </w:pPr>
    </w:p>
    <w:p w14:paraId="250701F3" w14:textId="77777777" w:rsidR="00972E2D" w:rsidRDefault="00972E2D" w:rsidP="00972E2D">
      <w:pPr>
        <w:spacing w:line="200" w:lineRule="exact"/>
      </w:pPr>
    </w:p>
    <w:p w14:paraId="18E29AE6" w14:textId="77777777" w:rsidR="00972E2D" w:rsidRDefault="00972E2D" w:rsidP="00972E2D">
      <w:pPr>
        <w:spacing w:line="200" w:lineRule="exact"/>
      </w:pPr>
    </w:p>
    <w:p w14:paraId="485D384E" w14:textId="77777777" w:rsidR="00972E2D" w:rsidRDefault="00972E2D" w:rsidP="00972E2D">
      <w:pPr>
        <w:spacing w:line="200" w:lineRule="exact"/>
      </w:pPr>
    </w:p>
    <w:p w14:paraId="3B45DE81" w14:textId="77777777" w:rsidR="00972E2D" w:rsidRDefault="00972E2D" w:rsidP="00972E2D">
      <w:pPr>
        <w:spacing w:line="200" w:lineRule="exact"/>
      </w:pPr>
    </w:p>
    <w:p w14:paraId="0275D05C" w14:textId="77777777" w:rsidR="00972E2D" w:rsidRDefault="00972E2D" w:rsidP="00972E2D">
      <w:pPr>
        <w:spacing w:before="5" w:line="220" w:lineRule="exact"/>
        <w:rPr>
          <w:sz w:val="22"/>
          <w:szCs w:val="22"/>
        </w:rPr>
      </w:pPr>
    </w:p>
    <w:p w14:paraId="7CC7168F" w14:textId="77777777" w:rsidR="00972E2D" w:rsidRDefault="00972E2D" w:rsidP="00972E2D">
      <w:pPr>
        <w:ind w:left="118"/>
      </w:pPr>
      <w:r>
        <w:rPr>
          <w:noProof/>
        </w:rPr>
        <w:drawing>
          <wp:inline distT="0" distB="0" distL="0" distR="0" wp14:anchorId="053CAB79" wp14:editId="038AF38A">
            <wp:extent cx="5725795" cy="5323205"/>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795" cy="5323205"/>
                    </a:xfrm>
                    <a:prstGeom prst="rect">
                      <a:avLst/>
                    </a:prstGeom>
                    <a:noFill/>
                    <a:ln>
                      <a:noFill/>
                    </a:ln>
                  </pic:spPr>
                </pic:pic>
              </a:graphicData>
            </a:graphic>
          </wp:inline>
        </w:drawing>
      </w:r>
    </w:p>
    <w:p w14:paraId="7CB9748B"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71B8EE5B" w14:textId="77777777" w:rsidR="00972E2D" w:rsidRDefault="00972E2D">
      <w:pPr>
        <w:tabs>
          <w:tab w:val="left" w:pos="3600"/>
        </w:tabs>
        <w:spacing w:before="63" w:line="275" w:lineRule="auto"/>
        <w:ind w:left="3611" w:right="246" w:hanging="360"/>
        <w:jc w:val="both"/>
        <w:rPr>
          <w:rFonts w:ascii="Arial" w:eastAsia="Arial" w:hAnsi="Arial" w:cs="Arial"/>
          <w:sz w:val="22"/>
          <w:szCs w:val="22"/>
        </w:rPr>
      </w:pPr>
    </w:p>
    <w:p w14:paraId="5E9D0E9F" w14:textId="77777777" w:rsidR="00972E2D" w:rsidRDefault="00120EE5" w:rsidP="00972E2D">
      <w:pPr>
        <w:tabs>
          <w:tab w:val="left" w:pos="3600"/>
        </w:tabs>
        <w:spacing w:before="63" w:line="275" w:lineRule="auto"/>
        <w:ind w:right="246"/>
        <w:jc w:val="both"/>
        <w:rPr>
          <w:rFonts w:ascii="Arial" w:eastAsia="Arial" w:hAnsi="Arial" w:cs="Arial"/>
          <w:sz w:val="22"/>
          <w:szCs w:val="22"/>
        </w:rPr>
        <w:sectPr w:rsidR="00972E2D">
          <w:pgSz w:w="11920" w:h="16840"/>
          <w:pgMar w:top="1400" w:right="1360" w:bottom="280" w:left="1680" w:header="0" w:footer="1458"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4AD998D" wp14:editId="12E87457">
                <wp:simplePos x="0" y="0"/>
                <wp:positionH relativeFrom="column">
                  <wp:posOffset>5359400</wp:posOffset>
                </wp:positionH>
                <wp:positionV relativeFrom="paragraph">
                  <wp:posOffset>1656715</wp:posOffset>
                </wp:positionV>
                <wp:extent cx="469900" cy="228600"/>
                <wp:effectExtent l="0" t="0" r="0" b="0"/>
                <wp:wrapSquare wrapText="bothSides"/>
                <wp:docPr id="251" name="Text Box 251"/>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BBE6D"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1" o:spid="_x0000_s1057" type="#_x0000_t202" style="position:absolute;left:0;text-align:left;margin-left:422pt;margin-top:130.4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djdM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" filled="f" stroked="f">
                <v:textbox>
                  <w:txbxContent>
                    <w:p w14:paraId="07FBBE6D"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32</w:t>
                      </w:r>
                    </w:p>
                  </w:txbxContent>
                </v:textbox>
                <w10:wrap type="square"/>
              </v:shape>
            </w:pict>
          </mc:Fallback>
        </mc:AlternateContent>
      </w:r>
    </w:p>
    <w:p w14:paraId="4A46C373" w14:textId="77777777" w:rsidR="00FF281B" w:rsidRDefault="005A71F4">
      <w:pPr>
        <w:spacing w:before="18" w:line="360" w:lineRule="exact"/>
        <w:ind w:left="2713"/>
        <w:rPr>
          <w:rFonts w:ascii="Arial" w:eastAsia="Arial" w:hAnsi="Arial" w:cs="Arial"/>
          <w:sz w:val="32"/>
          <w:szCs w:val="32"/>
        </w:rPr>
      </w:pPr>
      <w:r>
        <w:rPr>
          <w:rFonts w:ascii="Arial" w:eastAsia="Arial" w:hAnsi="Arial" w:cs="Arial"/>
          <w:b/>
          <w:position w:val="-1"/>
          <w:sz w:val="32"/>
          <w:szCs w:val="32"/>
        </w:rPr>
        <w:lastRenderedPageBreak/>
        <w:t>Mind</w:t>
      </w:r>
      <w:r>
        <w:rPr>
          <w:rFonts w:ascii="Arial" w:eastAsia="Arial" w:hAnsi="Arial" w:cs="Arial"/>
          <w:b/>
          <w:spacing w:val="-7"/>
          <w:position w:val="-1"/>
          <w:sz w:val="32"/>
          <w:szCs w:val="32"/>
        </w:rPr>
        <w:t xml:space="preserve"> </w:t>
      </w:r>
      <w:r>
        <w:rPr>
          <w:rFonts w:ascii="Arial" w:eastAsia="Arial" w:hAnsi="Arial" w:cs="Arial"/>
          <w:b/>
          <w:position w:val="-1"/>
          <w:sz w:val="32"/>
          <w:szCs w:val="32"/>
        </w:rPr>
        <w:t>M</w:t>
      </w:r>
      <w:r>
        <w:rPr>
          <w:rFonts w:ascii="Arial" w:eastAsia="Arial" w:hAnsi="Arial" w:cs="Arial"/>
          <w:b/>
          <w:spacing w:val="2"/>
          <w:position w:val="-1"/>
          <w:sz w:val="32"/>
          <w:szCs w:val="32"/>
        </w:rPr>
        <w:t>a</w:t>
      </w:r>
      <w:r>
        <w:rPr>
          <w:rFonts w:ascii="Arial" w:eastAsia="Arial" w:hAnsi="Arial" w:cs="Arial"/>
          <w:b/>
          <w:position w:val="-1"/>
          <w:sz w:val="32"/>
          <w:szCs w:val="32"/>
        </w:rPr>
        <w:t>p</w:t>
      </w:r>
      <w:r>
        <w:rPr>
          <w:rFonts w:ascii="Arial" w:eastAsia="Arial" w:hAnsi="Arial" w:cs="Arial"/>
          <w:b/>
          <w:spacing w:val="-6"/>
          <w:position w:val="-1"/>
          <w:sz w:val="32"/>
          <w:szCs w:val="32"/>
        </w:rPr>
        <w:t xml:space="preserve"> </w:t>
      </w:r>
      <w:r>
        <w:rPr>
          <w:rFonts w:ascii="Arial" w:eastAsia="Arial" w:hAnsi="Arial" w:cs="Arial"/>
          <w:b/>
          <w:position w:val="-1"/>
          <w:sz w:val="32"/>
          <w:szCs w:val="32"/>
        </w:rPr>
        <w:t>–</w:t>
      </w:r>
      <w:r>
        <w:rPr>
          <w:rFonts w:ascii="Arial" w:eastAsia="Arial" w:hAnsi="Arial" w:cs="Arial"/>
          <w:b/>
          <w:spacing w:val="-2"/>
          <w:position w:val="-1"/>
          <w:sz w:val="32"/>
          <w:szCs w:val="32"/>
        </w:rPr>
        <w:t xml:space="preserve"> </w:t>
      </w:r>
      <w:r>
        <w:rPr>
          <w:rFonts w:ascii="Arial" w:eastAsia="Arial" w:hAnsi="Arial" w:cs="Arial"/>
          <w:b/>
          <w:spacing w:val="2"/>
          <w:position w:val="-1"/>
          <w:sz w:val="32"/>
          <w:szCs w:val="32"/>
        </w:rPr>
        <w:t>I</w:t>
      </w:r>
      <w:r>
        <w:rPr>
          <w:rFonts w:ascii="Arial" w:eastAsia="Arial" w:hAnsi="Arial" w:cs="Arial"/>
          <w:b/>
          <w:position w:val="-1"/>
          <w:sz w:val="32"/>
          <w:szCs w:val="32"/>
        </w:rPr>
        <w:t>n</w:t>
      </w:r>
      <w:r>
        <w:rPr>
          <w:rFonts w:ascii="Arial" w:eastAsia="Arial" w:hAnsi="Arial" w:cs="Arial"/>
          <w:b/>
          <w:spacing w:val="1"/>
          <w:position w:val="-1"/>
          <w:sz w:val="32"/>
          <w:szCs w:val="32"/>
        </w:rPr>
        <w:t>n</w:t>
      </w:r>
      <w:r>
        <w:rPr>
          <w:rFonts w:ascii="Arial" w:eastAsia="Arial" w:hAnsi="Arial" w:cs="Arial"/>
          <w:b/>
          <w:position w:val="-1"/>
          <w:sz w:val="32"/>
          <w:szCs w:val="32"/>
        </w:rPr>
        <w:t>er</w:t>
      </w:r>
      <w:r>
        <w:rPr>
          <w:rFonts w:ascii="Arial" w:eastAsia="Arial" w:hAnsi="Arial" w:cs="Arial"/>
          <w:b/>
          <w:spacing w:val="-7"/>
          <w:position w:val="-1"/>
          <w:sz w:val="32"/>
          <w:szCs w:val="32"/>
        </w:rPr>
        <w:t xml:space="preserve"> </w:t>
      </w:r>
      <w:r>
        <w:rPr>
          <w:rFonts w:ascii="Arial" w:eastAsia="Arial" w:hAnsi="Arial" w:cs="Arial"/>
          <w:b/>
          <w:position w:val="-1"/>
          <w:sz w:val="32"/>
          <w:szCs w:val="32"/>
        </w:rPr>
        <w:t>Ide</w:t>
      </w:r>
      <w:r>
        <w:rPr>
          <w:rFonts w:ascii="Arial" w:eastAsia="Arial" w:hAnsi="Arial" w:cs="Arial"/>
          <w:b/>
          <w:spacing w:val="2"/>
          <w:position w:val="-1"/>
          <w:sz w:val="32"/>
          <w:szCs w:val="32"/>
        </w:rPr>
        <w:t>n</w:t>
      </w:r>
      <w:r>
        <w:rPr>
          <w:rFonts w:ascii="Arial" w:eastAsia="Arial" w:hAnsi="Arial" w:cs="Arial"/>
          <w:b/>
          <w:position w:val="-1"/>
          <w:sz w:val="32"/>
          <w:szCs w:val="32"/>
        </w:rPr>
        <w:t>ti</w:t>
      </w:r>
      <w:r>
        <w:rPr>
          <w:rFonts w:ascii="Arial" w:eastAsia="Arial" w:hAnsi="Arial" w:cs="Arial"/>
          <w:b/>
          <w:spacing w:val="3"/>
          <w:position w:val="-1"/>
          <w:sz w:val="32"/>
          <w:szCs w:val="32"/>
        </w:rPr>
        <w:t>t</w:t>
      </w:r>
      <w:r>
        <w:rPr>
          <w:rFonts w:ascii="Arial" w:eastAsia="Arial" w:hAnsi="Arial" w:cs="Arial"/>
          <w:b/>
          <w:position w:val="-1"/>
          <w:sz w:val="32"/>
          <w:szCs w:val="32"/>
        </w:rPr>
        <w:t>y</w:t>
      </w:r>
    </w:p>
    <w:p w14:paraId="17C4FCE1" w14:textId="77777777" w:rsidR="00FF281B" w:rsidRDefault="00FF281B">
      <w:pPr>
        <w:spacing w:line="200" w:lineRule="exact"/>
      </w:pPr>
    </w:p>
    <w:p w14:paraId="7B25FF01" w14:textId="77777777" w:rsidR="00FF281B" w:rsidRDefault="00FF281B">
      <w:pPr>
        <w:spacing w:line="200" w:lineRule="exact"/>
      </w:pPr>
    </w:p>
    <w:p w14:paraId="7BB4BD33" w14:textId="77777777" w:rsidR="00FF281B" w:rsidRDefault="00FF281B">
      <w:pPr>
        <w:spacing w:line="200" w:lineRule="exact"/>
      </w:pPr>
    </w:p>
    <w:p w14:paraId="5FCB46D6" w14:textId="77777777" w:rsidR="00FF281B" w:rsidRDefault="00FF281B">
      <w:pPr>
        <w:spacing w:line="200" w:lineRule="exact"/>
      </w:pPr>
    </w:p>
    <w:p w14:paraId="14695C95" w14:textId="77777777" w:rsidR="00FF281B" w:rsidRDefault="00FF281B">
      <w:pPr>
        <w:spacing w:line="200" w:lineRule="exact"/>
      </w:pPr>
    </w:p>
    <w:p w14:paraId="291175A1" w14:textId="77777777" w:rsidR="00FF281B" w:rsidRDefault="00FF281B">
      <w:pPr>
        <w:spacing w:line="200" w:lineRule="exact"/>
      </w:pPr>
    </w:p>
    <w:p w14:paraId="1DDA6F7E" w14:textId="77777777" w:rsidR="00FF281B" w:rsidRDefault="00FF281B">
      <w:pPr>
        <w:spacing w:line="200" w:lineRule="exact"/>
      </w:pPr>
    </w:p>
    <w:p w14:paraId="5FF3EB9F" w14:textId="77777777" w:rsidR="00FF281B" w:rsidRDefault="00FF281B">
      <w:pPr>
        <w:spacing w:before="4" w:line="220" w:lineRule="exact"/>
        <w:rPr>
          <w:sz w:val="22"/>
          <w:szCs w:val="22"/>
        </w:rPr>
      </w:pPr>
    </w:p>
    <w:p w14:paraId="2BA30B1B" w14:textId="77777777" w:rsidR="00FF281B" w:rsidRDefault="005A71F4">
      <w:pPr>
        <w:ind w:left="118"/>
      </w:pPr>
      <w:r>
        <w:pict w14:anchorId="7AC3F755">
          <v:shape id="_x0000_i1033" type="#_x0000_t75" style="width:450.85pt;height:419.15pt">
            <v:imagedata r:id="rId34" o:title=""/>
          </v:shape>
        </w:pict>
      </w:r>
    </w:p>
    <w:p w14:paraId="28EDC435" w14:textId="77777777" w:rsidR="00FF281B" w:rsidRDefault="00FF281B">
      <w:pPr>
        <w:spacing w:line="200" w:lineRule="exact"/>
      </w:pPr>
    </w:p>
    <w:p w14:paraId="448CDDFA" w14:textId="77777777" w:rsidR="00FF281B" w:rsidRDefault="00FF281B">
      <w:pPr>
        <w:spacing w:line="200" w:lineRule="exact"/>
      </w:pPr>
    </w:p>
    <w:p w14:paraId="6B2C868D" w14:textId="77777777" w:rsidR="00FF281B" w:rsidRDefault="00FF281B">
      <w:pPr>
        <w:spacing w:line="200" w:lineRule="exact"/>
      </w:pPr>
    </w:p>
    <w:p w14:paraId="2632BB0C" w14:textId="77777777" w:rsidR="00FF281B" w:rsidRDefault="00FF281B">
      <w:pPr>
        <w:spacing w:line="200" w:lineRule="exact"/>
      </w:pPr>
    </w:p>
    <w:p w14:paraId="033E7D86" w14:textId="77777777" w:rsidR="00FF281B" w:rsidRDefault="00FF281B">
      <w:pPr>
        <w:spacing w:line="200" w:lineRule="exact"/>
      </w:pPr>
    </w:p>
    <w:p w14:paraId="0F624012" w14:textId="77777777" w:rsidR="00FF281B" w:rsidRDefault="00FF281B">
      <w:pPr>
        <w:spacing w:line="200" w:lineRule="exact"/>
      </w:pPr>
    </w:p>
    <w:p w14:paraId="4740A378" w14:textId="77777777" w:rsidR="00FF281B" w:rsidRDefault="00FF281B">
      <w:pPr>
        <w:spacing w:line="200" w:lineRule="exact"/>
      </w:pPr>
    </w:p>
    <w:p w14:paraId="15CC1487" w14:textId="77777777" w:rsidR="00FF281B" w:rsidRDefault="00FF281B">
      <w:pPr>
        <w:spacing w:line="200" w:lineRule="exact"/>
      </w:pPr>
    </w:p>
    <w:p w14:paraId="513C4207" w14:textId="77777777" w:rsidR="00FF281B" w:rsidRDefault="00FF281B">
      <w:pPr>
        <w:spacing w:line="200" w:lineRule="exact"/>
      </w:pPr>
    </w:p>
    <w:p w14:paraId="0FBDEF39" w14:textId="77777777" w:rsidR="00FF281B" w:rsidRDefault="00FF281B">
      <w:pPr>
        <w:spacing w:line="200" w:lineRule="exact"/>
      </w:pPr>
    </w:p>
    <w:p w14:paraId="048F07AC" w14:textId="77777777" w:rsidR="00FF281B" w:rsidRDefault="00FF281B">
      <w:pPr>
        <w:spacing w:line="200" w:lineRule="exact"/>
      </w:pPr>
    </w:p>
    <w:p w14:paraId="7E25FA2B" w14:textId="77777777" w:rsidR="00FF281B" w:rsidRDefault="00FF281B">
      <w:pPr>
        <w:spacing w:line="200" w:lineRule="exact"/>
      </w:pPr>
    </w:p>
    <w:p w14:paraId="11FB35AA" w14:textId="77777777" w:rsidR="00FF281B" w:rsidRDefault="00FF281B">
      <w:pPr>
        <w:spacing w:line="200" w:lineRule="exact"/>
      </w:pPr>
    </w:p>
    <w:p w14:paraId="6D467FEA" w14:textId="77777777" w:rsidR="00FF281B" w:rsidRDefault="00120EE5">
      <w:pPr>
        <w:spacing w:before="8" w:line="280" w:lineRule="exact"/>
        <w:rPr>
          <w:sz w:val="28"/>
          <w:szCs w:val="28"/>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4AF46DE4" wp14:editId="1E28A0F7">
                <wp:simplePos x="0" y="0"/>
                <wp:positionH relativeFrom="column">
                  <wp:posOffset>5600700</wp:posOffset>
                </wp:positionH>
                <wp:positionV relativeFrom="paragraph">
                  <wp:posOffset>442595</wp:posOffset>
                </wp:positionV>
                <wp:extent cx="469900" cy="228600"/>
                <wp:effectExtent l="0" t="0" r="0" b="0"/>
                <wp:wrapSquare wrapText="bothSides"/>
                <wp:docPr id="252" name="Text Box 252"/>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13771"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2" o:spid="_x0000_s1058" type="#_x0000_t202" style="position:absolute;margin-left:441pt;margin-top:34.8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" filled="f" stroked="f">
                <v:textbox>
                  <w:txbxContent>
                    <w:p w14:paraId="23A13771"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33</w:t>
                      </w:r>
                    </w:p>
                  </w:txbxContent>
                </v:textbox>
                <w10:wrap type="square"/>
              </v:shape>
            </w:pict>
          </mc:Fallback>
        </mc:AlternateContent>
      </w:r>
    </w:p>
    <w:p w14:paraId="44A626F3" w14:textId="77777777" w:rsidR="00FF281B" w:rsidRDefault="005A71F4">
      <w:pPr>
        <w:spacing w:before="54" w:line="360" w:lineRule="exact"/>
        <w:ind w:left="3443" w:right="3566"/>
        <w:jc w:val="center"/>
        <w:rPr>
          <w:rFonts w:ascii="Arial" w:eastAsia="Arial" w:hAnsi="Arial" w:cs="Arial"/>
          <w:sz w:val="32"/>
          <w:szCs w:val="32"/>
        </w:rPr>
      </w:pPr>
      <w:r>
        <w:rPr>
          <w:rFonts w:ascii="Arial" w:eastAsia="Arial" w:hAnsi="Arial" w:cs="Arial"/>
          <w:b/>
          <w:position w:val="-1"/>
          <w:sz w:val="32"/>
          <w:szCs w:val="32"/>
        </w:rPr>
        <w:lastRenderedPageBreak/>
        <w:t>Step</w:t>
      </w:r>
      <w:r>
        <w:rPr>
          <w:rFonts w:ascii="Arial" w:eastAsia="Arial" w:hAnsi="Arial" w:cs="Arial"/>
          <w:b/>
          <w:spacing w:val="-5"/>
          <w:position w:val="-1"/>
          <w:sz w:val="32"/>
          <w:szCs w:val="32"/>
        </w:rPr>
        <w:t xml:space="preserve"> </w:t>
      </w:r>
      <w:r>
        <w:rPr>
          <w:rFonts w:ascii="Arial" w:eastAsia="Arial" w:hAnsi="Arial" w:cs="Arial"/>
          <w:b/>
          <w:spacing w:val="-1"/>
          <w:w w:val="99"/>
          <w:position w:val="-1"/>
          <w:sz w:val="32"/>
          <w:szCs w:val="32"/>
        </w:rPr>
        <w:t>O</w:t>
      </w:r>
      <w:r>
        <w:rPr>
          <w:rFonts w:ascii="Arial" w:eastAsia="Arial" w:hAnsi="Arial" w:cs="Arial"/>
          <w:b/>
          <w:spacing w:val="2"/>
          <w:w w:val="99"/>
          <w:position w:val="-1"/>
          <w:sz w:val="32"/>
          <w:szCs w:val="32"/>
        </w:rPr>
        <w:t>u</w:t>
      </w:r>
      <w:r>
        <w:rPr>
          <w:rFonts w:ascii="Arial" w:eastAsia="Arial" w:hAnsi="Arial" w:cs="Arial"/>
          <w:b/>
          <w:w w:val="99"/>
          <w:position w:val="-1"/>
          <w:sz w:val="32"/>
          <w:szCs w:val="32"/>
        </w:rPr>
        <w:t>tsi</w:t>
      </w:r>
      <w:r>
        <w:rPr>
          <w:rFonts w:ascii="Arial" w:eastAsia="Arial" w:hAnsi="Arial" w:cs="Arial"/>
          <w:b/>
          <w:spacing w:val="-1"/>
          <w:w w:val="99"/>
          <w:position w:val="-1"/>
          <w:sz w:val="32"/>
          <w:szCs w:val="32"/>
        </w:rPr>
        <w:t>d</w:t>
      </w:r>
      <w:r>
        <w:rPr>
          <w:rFonts w:ascii="Arial" w:eastAsia="Arial" w:hAnsi="Arial" w:cs="Arial"/>
          <w:b/>
          <w:w w:val="99"/>
          <w:position w:val="-1"/>
          <w:sz w:val="32"/>
          <w:szCs w:val="32"/>
        </w:rPr>
        <w:t>e</w:t>
      </w:r>
    </w:p>
    <w:p w14:paraId="35310455" w14:textId="77777777" w:rsidR="00FF281B" w:rsidRDefault="00FF281B">
      <w:pPr>
        <w:spacing w:before="11" w:line="220" w:lineRule="exact"/>
        <w:rPr>
          <w:sz w:val="22"/>
          <w:szCs w:val="22"/>
        </w:rPr>
      </w:pPr>
    </w:p>
    <w:p w14:paraId="347FF25E" w14:textId="77777777" w:rsidR="00FF281B" w:rsidRDefault="005A71F4">
      <w:pPr>
        <w:spacing w:before="32"/>
        <w:ind w:left="318"/>
        <w:rPr>
          <w:rFonts w:ascii="Arial" w:eastAsia="Arial" w:hAnsi="Arial" w:cs="Arial"/>
          <w:sz w:val="22"/>
          <w:szCs w:val="22"/>
        </w:rPr>
      </w:pPr>
      <w:r>
        <w:pict w14:anchorId="17B3F51B">
          <v:shape id="_x0000_s2141" type="#_x0000_t75" style="position:absolute;left:0;text-align:left;margin-left:170.85pt;margin-top:292.25pt;width:27pt;height:37pt;z-index:-3077;mso-position-horizontal-relative:page">
            <v:imagedata r:id="rId35" o:title=""/>
            <w10:wrap anchorx="page"/>
          </v:shape>
        </w:pict>
      </w:r>
      <w:r>
        <w:pict w14:anchorId="6DCECA52">
          <v:group id="_x0000_s2139" style="position:absolute;left:0;text-align:left;margin-left:89.9pt;margin-top:26.35pt;width:379.4pt;height:0;z-index:-3076;mso-position-horizontal-relative:page" coordorigin="1798,527" coordsize="7589,0">
            <v:polyline id="_x0000_s2140" style="position:absolute" points="3596,1054,11185,1054" coordorigin="1798,527" coordsize="7589,0" filled="f" strokeweight="8833emu">
              <v:path arrowok="t"/>
            </v:polyline>
            <w10:wrap anchorx="page"/>
          </v:group>
        </w:pict>
      </w:r>
      <w:r>
        <w:pict w14:anchorId="3134B0DD">
          <v:group id="_x0000_s2137" style="position:absolute;left:0;text-align:left;margin-left:89.9pt;margin-top:39.05pt;width:379.45pt;height:0;z-index:-3075;mso-position-horizontal-relative:page" coordorigin="1798,782" coordsize="7590,0">
            <v:polyline id="_x0000_s2138" style="position:absolute" points="3596,1564,11186,1564" coordorigin="1798,782" coordsize="7590,0" filled="f" strokeweight="8833emu">
              <v:path arrowok="t"/>
            </v:polyline>
            <w10:wrap anchorx="page"/>
          </v:group>
        </w:pict>
      </w:r>
      <w:r>
        <w:pict w14:anchorId="4D71D88A">
          <v:group id="_x0000_s2135" style="position:absolute;left:0;text-align:left;margin-left:89.9pt;margin-top:51.65pt;width:379.4pt;height:0;z-index:-3074;mso-position-horizontal-relative:page" coordorigin="1798,1034" coordsize="7589,0">
            <v:polyline id="_x0000_s2136" style="position:absolute" points="3596,2068,11185,2068" coordorigin="1798,1034" coordsize="7589,0" filled="f" strokeweight="8833emu">
              <v:path arrowok="t"/>
            </v:polyline>
            <w10:wrap anchorx="page"/>
          </v:group>
        </w:pict>
      </w:r>
      <w:r>
        <w:pict w14:anchorId="238D0033">
          <v:group id="_x0000_s2133" style="position:absolute;left:0;text-align:left;margin-left:89.9pt;margin-top:64.4pt;width:379.4pt;height:0;z-index:-3073;mso-position-horizontal-relative:page" coordorigin="1798,1288" coordsize="7589,0">
            <v:polyline id="_x0000_s2134" style="position:absolute" points="3596,2576,11185,2576" coordorigin="1798,1288" coordsize="7589,0" filled="f" strokeweight="8833emu">
              <v:path arrowok="t"/>
            </v:polyline>
            <w10:wrap anchorx="page"/>
          </v:group>
        </w:pict>
      </w:r>
      <w:r>
        <w:rPr>
          <w:rFonts w:ascii="Arial" w:eastAsia="Arial" w:hAnsi="Arial" w:cs="Arial"/>
          <w:spacing w:val="-1"/>
          <w:sz w:val="22"/>
          <w:szCs w:val="22"/>
        </w:rPr>
        <w:t>Si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2B81D08C" w14:textId="77777777" w:rsidR="00FF281B" w:rsidRDefault="00FF281B">
      <w:pPr>
        <w:spacing w:line="200" w:lineRule="exact"/>
      </w:pPr>
    </w:p>
    <w:p w14:paraId="2E2A60E1" w14:textId="77777777" w:rsidR="00FF281B" w:rsidRDefault="00FF281B">
      <w:pPr>
        <w:spacing w:line="200" w:lineRule="exact"/>
      </w:pPr>
    </w:p>
    <w:p w14:paraId="2AD35F4C" w14:textId="77777777" w:rsidR="00FF281B" w:rsidRDefault="00FF281B">
      <w:pPr>
        <w:spacing w:line="200" w:lineRule="exact"/>
      </w:pPr>
    </w:p>
    <w:p w14:paraId="09FBABFF" w14:textId="77777777" w:rsidR="00FF281B" w:rsidRDefault="00FF281B">
      <w:pPr>
        <w:spacing w:line="200" w:lineRule="exact"/>
      </w:pPr>
    </w:p>
    <w:p w14:paraId="170210C2" w14:textId="77777777" w:rsidR="00FF281B" w:rsidRDefault="00FF281B">
      <w:pPr>
        <w:spacing w:line="200" w:lineRule="exact"/>
      </w:pPr>
    </w:p>
    <w:p w14:paraId="4549A204" w14:textId="77777777" w:rsidR="00FF281B" w:rsidRDefault="00FF281B">
      <w:pPr>
        <w:spacing w:line="260" w:lineRule="exact"/>
        <w:rPr>
          <w:sz w:val="26"/>
          <w:szCs w:val="26"/>
        </w:rPr>
      </w:pPr>
    </w:p>
    <w:tbl>
      <w:tblPr>
        <w:tblW w:w="0" w:type="auto"/>
        <w:tblInd w:w="96" w:type="dxa"/>
        <w:tblLayout w:type="fixed"/>
        <w:tblCellMar>
          <w:left w:w="0" w:type="dxa"/>
          <w:right w:w="0" w:type="dxa"/>
        </w:tblCellMar>
        <w:tblLook w:val="01E0" w:firstRow="1" w:lastRow="1" w:firstColumn="1" w:lastColumn="1" w:noHBand="0" w:noVBand="0"/>
      </w:tblPr>
      <w:tblGrid>
        <w:gridCol w:w="4265"/>
        <w:gridCol w:w="4264"/>
      </w:tblGrid>
      <w:tr w:rsidR="00FF281B" w14:paraId="48DE3A03" w14:textId="77777777">
        <w:trPr>
          <w:trHeight w:hRule="exact" w:val="2036"/>
        </w:trPr>
        <w:tc>
          <w:tcPr>
            <w:tcW w:w="8529" w:type="dxa"/>
            <w:gridSpan w:val="2"/>
            <w:tcBorders>
              <w:top w:val="single" w:sz="5" w:space="0" w:color="000000"/>
              <w:left w:val="single" w:sz="5" w:space="0" w:color="000000"/>
              <w:bottom w:val="nil"/>
              <w:right w:val="single" w:sz="5" w:space="0" w:color="000000"/>
            </w:tcBorders>
          </w:tcPr>
          <w:p w14:paraId="34D94E7E" w14:textId="77777777" w:rsidR="00FF281B" w:rsidRDefault="00FF281B">
            <w:pPr>
              <w:spacing w:before="11" w:line="240" w:lineRule="exact"/>
              <w:rPr>
                <w:sz w:val="24"/>
                <w:szCs w:val="24"/>
              </w:rPr>
            </w:pPr>
          </w:p>
          <w:p w14:paraId="0FA505DA" w14:textId="77777777" w:rsidR="00FF281B" w:rsidRDefault="005A71F4">
            <w:pPr>
              <w:ind w:left="102"/>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ha</w:t>
            </w:r>
            <w:r>
              <w:rPr>
                <w:rFonts w:ascii="Arial" w:eastAsia="Arial" w:hAnsi="Arial" w:cs="Arial"/>
                <w:sz w:val="22"/>
                <w:szCs w:val="22"/>
              </w:rPr>
              <w:t>t co</w:t>
            </w:r>
            <w:r>
              <w:rPr>
                <w:rFonts w:ascii="Arial" w:eastAsia="Arial" w:hAnsi="Arial" w:cs="Arial"/>
                <w:spacing w:val="-1"/>
                <w:sz w:val="22"/>
                <w:szCs w:val="22"/>
              </w:rPr>
              <w:t>ul</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 xml:space="preserve">e </w:t>
            </w:r>
            <w:r>
              <w:rPr>
                <w:rFonts w:ascii="Arial" w:eastAsia="Arial" w:hAnsi="Arial" w:cs="Arial"/>
                <w:spacing w:val="-2"/>
                <w:sz w:val="22"/>
                <w:szCs w:val="22"/>
              </w:rPr>
              <w:t>a</w:t>
            </w:r>
            <w:r>
              <w:rPr>
                <w:rFonts w:ascii="Arial" w:eastAsia="Arial" w:hAnsi="Arial" w:cs="Arial"/>
                <w:spacing w:val="1"/>
                <w:sz w:val="22"/>
                <w:szCs w:val="22"/>
              </w:rPr>
              <w:t>fr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d </w:t>
            </w:r>
            <w:r>
              <w:rPr>
                <w:rFonts w:ascii="Arial" w:eastAsia="Arial" w:hAnsi="Arial" w:cs="Arial"/>
                <w:spacing w:val="-2"/>
                <w:sz w:val="22"/>
                <w:szCs w:val="22"/>
              </w:rPr>
              <w:t>o</w:t>
            </w:r>
            <w:r>
              <w:rPr>
                <w:rFonts w:ascii="Arial" w:eastAsia="Arial" w:hAnsi="Arial" w:cs="Arial"/>
                <w:spacing w:val="3"/>
                <w:sz w:val="22"/>
                <w:szCs w:val="22"/>
              </w:rPr>
              <w:t>f</w:t>
            </w:r>
            <w:r>
              <w:rPr>
                <w:rFonts w:ascii="Arial" w:eastAsia="Arial" w:hAnsi="Arial" w:cs="Arial"/>
                <w:sz w:val="22"/>
                <w:szCs w:val="22"/>
              </w:rPr>
              <w:t>?</w:t>
            </w:r>
          </w:p>
        </w:tc>
      </w:tr>
      <w:tr w:rsidR="00FF281B" w14:paraId="5371409A" w14:textId="77777777" w:rsidTr="00120EE5">
        <w:trPr>
          <w:trHeight w:hRule="exact" w:val="3298"/>
        </w:trPr>
        <w:tc>
          <w:tcPr>
            <w:tcW w:w="4265" w:type="dxa"/>
            <w:tcBorders>
              <w:top w:val="single" w:sz="5" w:space="0" w:color="000000"/>
              <w:left w:val="single" w:sz="5" w:space="0" w:color="000000"/>
              <w:bottom w:val="single" w:sz="5" w:space="0" w:color="000000"/>
              <w:right w:val="single" w:sz="5" w:space="0" w:color="000000"/>
            </w:tcBorders>
          </w:tcPr>
          <w:p w14:paraId="10645950" w14:textId="77777777" w:rsidR="00FF281B" w:rsidRDefault="00FF281B">
            <w:pPr>
              <w:spacing w:before="3" w:line="100" w:lineRule="exact"/>
              <w:rPr>
                <w:sz w:val="10"/>
                <w:szCs w:val="10"/>
              </w:rPr>
            </w:pPr>
          </w:p>
          <w:p w14:paraId="74C30BD4" w14:textId="77777777" w:rsidR="00FF281B" w:rsidRDefault="00FF281B">
            <w:pPr>
              <w:spacing w:line="200" w:lineRule="exact"/>
            </w:pPr>
          </w:p>
          <w:p w14:paraId="79A9C5F0" w14:textId="77777777" w:rsidR="00FF281B" w:rsidRDefault="00FF281B">
            <w:pPr>
              <w:spacing w:line="200" w:lineRule="exact"/>
            </w:pPr>
          </w:p>
          <w:p w14:paraId="011B8732" w14:textId="77777777" w:rsidR="00FF281B" w:rsidRDefault="005A71F4">
            <w:pPr>
              <w:ind w:left="102"/>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d be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w:t>
            </w:r>
          </w:p>
        </w:tc>
        <w:tc>
          <w:tcPr>
            <w:tcW w:w="4264" w:type="dxa"/>
            <w:tcBorders>
              <w:top w:val="single" w:sz="5" w:space="0" w:color="000000"/>
              <w:left w:val="single" w:sz="5" w:space="0" w:color="000000"/>
              <w:bottom w:val="single" w:sz="5" w:space="0" w:color="000000"/>
              <w:right w:val="single" w:sz="5" w:space="0" w:color="000000"/>
            </w:tcBorders>
          </w:tcPr>
          <w:p w14:paraId="181E3826" w14:textId="77777777" w:rsidR="00FF281B" w:rsidRDefault="00FF281B">
            <w:pPr>
              <w:spacing w:before="3" w:line="100" w:lineRule="exact"/>
              <w:rPr>
                <w:sz w:val="10"/>
                <w:szCs w:val="10"/>
              </w:rPr>
            </w:pPr>
          </w:p>
          <w:p w14:paraId="5A5CB902" w14:textId="77777777" w:rsidR="00FF281B" w:rsidRDefault="00FF281B">
            <w:pPr>
              <w:spacing w:line="200" w:lineRule="exact"/>
            </w:pPr>
          </w:p>
          <w:p w14:paraId="323277B4" w14:textId="77777777" w:rsidR="00FF281B" w:rsidRDefault="00FF281B">
            <w:pPr>
              <w:spacing w:line="200" w:lineRule="exact"/>
            </w:pPr>
          </w:p>
          <w:p w14:paraId="5526FAD2" w14:textId="77777777" w:rsidR="00FF281B" w:rsidRDefault="005A71F4">
            <w:pPr>
              <w:ind w:left="100"/>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ul</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2"/>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w:t>
            </w:r>
          </w:p>
        </w:tc>
      </w:tr>
      <w:tr w:rsidR="00FF281B" w14:paraId="533F2C72" w14:textId="77777777" w:rsidTr="00120EE5">
        <w:trPr>
          <w:trHeight w:hRule="exact" w:val="3300"/>
        </w:trPr>
        <w:tc>
          <w:tcPr>
            <w:tcW w:w="4265" w:type="dxa"/>
            <w:tcBorders>
              <w:top w:val="single" w:sz="5" w:space="0" w:color="000000"/>
              <w:left w:val="single" w:sz="5" w:space="0" w:color="000000"/>
              <w:bottom w:val="single" w:sz="5" w:space="0" w:color="000000"/>
              <w:right w:val="single" w:sz="5" w:space="0" w:color="000000"/>
            </w:tcBorders>
          </w:tcPr>
          <w:p w14:paraId="3AC82684" w14:textId="77777777" w:rsidR="00FF281B" w:rsidRDefault="00FF281B">
            <w:pPr>
              <w:spacing w:before="3" w:line="100" w:lineRule="exact"/>
              <w:rPr>
                <w:sz w:val="10"/>
                <w:szCs w:val="10"/>
              </w:rPr>
            </w:pPr>
          </w:p>
          <w:p w14:paraId="2B7A763D" w14:textId="77777777" w:rsidR="00FF281B" w:rsidRDefault="00FF281B">
            <w:pPr>
              <w:spacing w:line="200" w:lineRule="exact"/>
            </w:pPr>
          </w:p>
          <w:p w14:paraId="1416C54D" w14:textId="77777777" w:rsidR="00FF281B" w:rsidRDefault="00FF281B">
            <w:pPr>
              <w:spacing w:line="200" w:lineRule="exact"/>
            </w:pPr>
          </w:p>
          <w:p w14:paraId="489BC4DB" w14:textId="77777777" w:rsidR="00FF281B" w:rsidRDefault="005A71F4">
            <w:pPr>
              <w:ind w:left="102"/>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ut</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w:t>
            </w:r>
          </w:p>
        </w:tc>
        <w:tc>
          <w:tcPr>
            <w:tcW w:w="4264" w:type="dxa"/>
            <w:tcBorders>
              <w:top w:val="single" w:sz="5" w:space="0" w:color="000000"/>
              <w:left w:val="single" w:sz="5" w:space="0" w:color="000000"/>
              <w:bottom w:val="single" w:sz="5" w:space="0" w:color="000000"/>
              <w:right w:val="single" w:sz="5" w:space="0" w:color="000000"/>
            </w:tcBorders>
          </w:tcPr>
          <w:p w14:paraId="1ADBF401" w14:textId="77777777" w:rsidR="00FF281B" w:rsidRDefault="00FF281B">
            <w:pPr>
              <w:spacing w:before="3" w:line="100" w:lineRule="exact"/>
              <w:rPr>
                <w:sz w:val="10"/>
                <w:szCs w:val="10"/>
              </w:rPr>
            </w:pPr>
          </w:p>
          <w:p w14:paraId="032C9A2A" w14:textId="77777777" w:rsidR="00FF281B" w:rsidRDefault="00FF281B">
            <w:pPr>
              <w:spacing w:line="200" w:lineRule="exact"/>
            </w:pPr>
          </w:p>
          <w:p w14:paraId="612301E4" w14:textId="77777777" w:rsidR="00FF281B" w:rsidRDefault="00FF281B">
            <w:pPr>
              <w:spacing w:line="200" w:lineRule="exact"/>
            </w:pPr>
          </w:p>
          <w:p w14:paraId="170C705C" w14:textId="77777777" w:rsidR="00FF281B" w:rsidRDefault="005A71F4">
            <w:pPr>
              <w:ind w:left="100"/>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ut</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ul</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w:t>
            </w:r>
          </w:p>
        </w:tc>
      </w:tr>
    </w:tbl>
    <w:p w14:paraId="39990601" w14:textId="77777777" w:rsidR="00FF281B" w:rsidRDefault="00120EE5">
      <w:pPr>
        <w:sectPr w:rsidR="00FF281B" w:rsidSect="00972E2D">
          <w:footerReference w:type="default" r:id="rId36"/>
          <w:pgSz w:w="11920" w:h="16840"/>
          <w:pgMar w:top="1420" w:right="1360" w:bottom="280" w:left="1480" w:header="0" w:footer="1491" w:gutter="0"/>
          <w:pgNumType w:start="34"/>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734D64BD" wp14:editId="7B1E9A0C">
                <wp:simplePos x="0" y="0"/>
                <wp:positionH relativeFrom="column">
                  <wp:posOffset>5435600</wp:posOffset>
                </wp:positionH>
                <wp:positionV relativeFrom="paragraph">
                  <wp:posOffset>1700530</wp:posOffset>
                </wp:positionV>
                <wp:extent cx="469900" cy="228600"/>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7B66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3" o:spid="_x0000_s1059" type="#_x0000_t202" style="position:absolute;margin-left:428pt;margin-top:133.9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XAqdM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" filled="f" stroked="f">
                <v:textbox>
                  <w:txbxContent>
                    <w:p w14:paraId="65D7B66A"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34</w:t>
                      </w:r>
                    </w:p>
                  </w:txbxContent>
                </v:textbox>
                <w10:wrap type="square"/>
              </v:shape>
            </w:pict>
          </mc:Fallback>
        </mc:AlternateContent>
      </w:r>
    </w:p>
    <w:p w14:paraId="3E88201E" w14:textId="77777777" w:rsidR="00FF281B" w:rsidRDefault="005A71F4">
      <w:pPr>
        <w:spacing w:before="18"/>
        <w:ind w:left="2470"/>
        <w:rPr>
          <w:rFonts w:ascii="Arial" w:eastAsia="Arial" w:hAnsi="Arial" w:cs="Arial"/>
          <w:sz w:val="32"/>
          <w:szCs w:val="32"/>
        </w:rPr>
      </w:pPr>
      <w:r>
        <w:rPr>
          <w:rFonts w:ascii="Arial" w:eastAsia="Arial" w:hAnsi="Arial" w:cs="Arial"/>
          <w:b/>
          <w:sz w:val="32"/>
          <w:szCs w:val="32"/>
        </w:rPr>
        <w:lastRenderedPageBreak/>
        <w:t>Step</w:t>
      </w:r>
      <w:r>
        <w:rPr>
          <w:rFonts w:ascii="Arial" w:eastAsia="Arial" w:hAnsi="Arial" w:cs="Arial"/>
          <w:b/>
          <w:spacing w:val="-5"/>
          <w:sz w:val="32"/>
          <w:szCs w:val="32"/>
        </w:rPr>
        <w:t xml:space="preserve"> </w:t>
      </w:r>
      <w:r>
        <w:rPr>
          <w:rFonts w:ascii="Arial" w:eastAsia="Arial" w:hAnsi="Arial" w:cs="Arial"/>
          <w:b/>
          <w:spacing w:val="-1"/>
          <w:sz w:val="32"/>
          <w:szCs w:val="32"/>
        </w:rPr>
        <w:t>O</w:t>
      </w:r>
      <w:r>
        <w:rPr>
          <w:rFonts w:ascii="Arial" w:eastAsia="Arial" w:hAnsi="Arial" w:cs="Arial"/>
          <w:b/>
          <w:spacing w:val="2"/>
          <w:sz w:val="32"/>
          <w:szCs w:val="32"/>
        </w:rPr>
        <w:t>u</w:t>
      </w:r>
      <w:r>
        <w:rPr>
          <w:rFonts w:ascii="Arial" w:eastAsia="Arial" w:hAnsi="Arial" w:cs="Arial"/>
          <w:b/>
          <w:sz w:val="32"/>
          <w:szCs w:val="32"/>
        </w:rPr>
        <w:t>tsi</w:t>
      </w:r>
      <w:r>
        <w:rPr>
          <w:rFonts w:ascii="Arial" w:eastAsia="Arial" w:hAnsi="Arial" w:cs="Arial"/>
          <w:b/>
          <w:spacing w:val="-1"/>
          <w:sz w:val="32"/>
          <w:szCs w:val="32"/>
        </w:rPr>
        <w:t>d</w:t>
      </w:r>
      <w:r>
        <w:rPr>
          <w:rFonts w:ascii="Arial" w:eastAsia="Arial" w:hAnsi="Arial" w:cs="Arial"/>
          <w:b/>
          <w:sz w:val="32"/>
          <w:szCs w:val="32"/>
        </w:rPr>
        <w:t>e</w:t>
      </w:r>
      <w:r>
        <w:rPr>
          <w:rFonts w:ascii="Arial" w:eastAsia="Arial" w:hAnsi="Arial" w:cs="Arial"/>
          <w:b/>
          <w:spacing w:val="-9"/>
          <w:sz w:val="32"/>
          <w:szCs w:val="32"/>
        </w:rPr>
        <w:t xml:space="preserve"> </w:t>
      </w:r>
      <w:r>
        <w:rPr>
          <w:rFonts w:ascii="Arial" w:eastAsia="Arial" w:hAnsi="Arial" w:cs="Arial"/>
          <w:b/>
          <w:sz w:val="32"/>
          <w:szCs w:val="32"/>
        </w:rPr>
        <w:t>-</w:t>
      </w:r>
      <w:r>
        <w:rPr>
          <w:rFonts w:ascii="Arial" w:eastAsia="Arial" w:hAnsi="Arial" w:cs="Arial"/>
          <w:b/>
          <w:spacing w:val="1"/>
          <w:sz w:val="32"/>
          <w:szCs w:val="32"/>
        </w:rPr>
        <w:t xml:space="preserve"> </w:t>
      </w:r>
      <w:r>
        <w:rPr>
          <w:rFonts w:ascii="Arial" w:eastAsia="Arial" w:hAnsi="Arial" w:cs="Arial"/>
          <w:b/>
          <w:sz w:val="32"/>
          <w:szCs w:val="32"/>
        </w:rPr>
        <w:t>Situa</w:t>
      </w:r>
      <w:r>
        <w:rPr>
          <w:rFonts w:ascii="Arial" w:eastAsia="Arial" w:hAnsi="Arial" w:cs="Arial"/>
          <w:b/>
          <w:spacing w:val="-1"/>
          <w:sz w:val="32"/>
          <w:szCs w:val="32"/>
        </w:rPr>
        <w:t>t</w:t>
      </w:r>
      <w:r>
        <w:rPr>
          <w:rFonts w:ascii="Arial" w:eastAsia="Arial" w:hAnsi="Arial" w:cs="Arial"/>
          <w:b/>
          <w:spacing w:val="2"/>
          <w:sz w:val="32"/>
          <w:szCs w:val="32"/>
        </w:rPr>
        <w:t>i</w:t>
      </w:r>
      <w:r>
        <w:rPr>
          <w:rFonts w:ascii="Arial" w:eastAsia="Arial" w:hAnsi="Arial" w:cs="Arial"/>
          <w:b/>
          <w:sz w:val="32"/>
          <w:szCs w:val="32"/>
        </w:rPr>
        <w:t>o</w:t>
      </w:r>
      <w:r>
        <w:rPr>
          <w:rFonts w:ascii="Arial" w:eastAsia="Arial" w:hAnsi="Arial" w:cs="Arial"/>
          <w:b/>
          <w:spacing w:val="1"/>
          <w:sz w:val="32"/>
          <w:szCs w:val="32"/>
        </w:rPr>
        <w:t>n</w:t>
      </w:r>
      <w:r>
        <w:rPr>
          <w:rFonts w:ascii="Arial" w:eastAsia="Arial" w:hAnsi="Arial" w:cs="Arial"/>
          <w:b/>
          <w:sz w:val="32"/>
          <w:szCs w:val="32"/>
        </w:rPr>
        <w:t>s</w:t>
      </w:r>
    </w:p>
    <w:p w14:paraId="0744EAE1" w14:textId="77777777" w:rsidR="00FF281B" w:rsidRDefault="00FF281B">
      <w:pPr>
        <w:spacing w:before="14" w:line="240" w:lineRule="exact"/>
        <w:rPr>
          <w:sz w:val="24"/>
          <w:szCs w:val="24"/>
        </w:rPr>
      </w:pPr>
    </w:p>
    <w:p w14:paraId="79F37441" w14:textId="77777777" w:rsidR="00FF281B" w:rsidRDefault="005A71F4">
      <w:pPr>
        <w:ind w:left="218"/>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oc</w:t>
      </w:r>
      <w:r>
        <w:rPr>
          <w:rFonts w:ascii="Arial" w:eastAsia="Arial" w:hAnsi="Arial" w:cs="Arial"/>
          <w:spacing w:val="-1"/>
          <w:sz w:val="22"/>
          <w:szCs w:val="22"/>
        </w:rPr>
        <w:t>o</w:t>
      </w:r>
      <w:r>
        <w:rPr>
          <w:rFonts w:ascii="Arial" w:eastAsia="Arial" w:hAnsi="Arial" w:cs="Arial"/>
          <w:sz w:val="22"/>
          <w:szCs w:val="22"/>
        </w:rPr>
        <w:t>py</w:t>
      </w:r>
      <w:r>
        <w:rPr>
          <w:rFonts w:ascii="Arial" w:eastAsia="Arial" w:hAnsi="Arial" w:cs="Arial"/>
          <w:spacing w:val="-2"/>
          <w:sz w:val="22"/>
          <w:szCs w:val="22"/>
        </w:rPr>
        <w:t xml:space="preserve"> </w:t>
      </w:r>
      <w:r>
        <w:rPr>
          <w:rFonts w:ascii="Arial" w:eastAsia="Arial" w:hAnsi="Arial" w:cs="Arial"/>
          <w:sz w:val="22"/>
          <w:szCs w:val="22"/>
        </w:rPr>
        <w:t>sh</w:t>
      </w:r>
      <w:r>
        <w:rPr>
          <w:rFonts w:ascii="Arial" w:eastAsia="Arial" w:hAnsi="Arial" w:cs="Arial"/>
          <w:spacing w:val="-1"/>
          <w:sz w:val="22"/>
          <w:szCs w:val="22"/>
        </w:rPr>
        <w:t>e</w:t>
      </w:r>
      <w:r>
        <w:rPr>
          <w:rFonts w:ascii="Arial" w:eastAsia="Arial" w:hAnsi="Arial" w:cs="Arial"/>
          <w:sz w:val="22"/>
          <w:szCs w:val="22"/>
        </w:rPr>
        <w:t>et a</w:t>
      </w:r>
      <w:r>
        <w:rPr>
          <w:rFonts w:ascii="Arial" w:eastAsia="Arial" w:hAnsi="Arial" w:cs="Arial"/>
          <w:spacing w:val="-1"/>
          <w:sz w:val="22"/>
          <w:szCs w:val="22"/>
        </w:rPr>
        <w:t>n</w:t>
      </w:r>
      <w:r>
        <w:rPr>
          <w:rFonts w:ascii="Arial" w:eastAsia="Arial" w:hAnsi="Arial" w:cs="Arial"/>
          <w:sz w:val="22"/>
          <w:szCs w:val="22"/>
        </w:rPr>
        <w:t>d c</w:t>
      </w:r>
      <w:r>
        <w:rPr>
          <w:rFonts w:ascii="Arial" w:eastAsia="Arial" w:hAnsi="Arial" w:cs="Arial"/>
          <w:spacing w:val="-2"/>
          <w:sz w:val="22"/>
          <w:szCs w:val="22"/>
        </w:rPr>
        <w:t>u</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nto</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s</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7"/>
          <w:sz w:val="22"/>
          <w:szCs w:val="22"/>
        </w:rPr>
        <w:t>W</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 su</w:t>
      </w:r>
      <w:r>
        <w:rPr>
          <w:rFonts w:ascii="Arial" w:eastAsia="Arial" w:hAnsi="Arial" w:cs="Arial"/>
          <w:spacing w:val="-1"/>
          <w:sz w:val="22"/>
          <w:szCs w:val="22"/>
        </w:rPr>
        <w:t>g</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card</w:t>
      </w:r>
      <w:r>
        <w:rPr>
          <w:rFonts w:ascii="Arial" w:eastAsia="Arial" w:hAnsi="Arial" w:cs="Arial"/>
          <w:spacing w:val="-2"/>
          <w:sz w:val="22"/>
          <w:szCs w:val="22"/>
        </w:rPr>
        <w:t>s</w:t>
      </w:r>
      <w:r>
        <w:rPr>
          <w:rFonts w:ascii="Arial" w:eastAsia="Arial" w:hAnsi="Arial" w:cs="Arial"/>
          <w:sz w:val="22"/>
          <w:szCs w:val="22"/>
        </w:rPr>
        <w:t>.</w:t>
      </w:r>
    </w:p>
    <w:p w14:paraId="0BBFDC80" w14:textId="77777777" w:rsidR="00FF281B" w:rsidRDefault="00FF281B">
      <w:pPr>
        <w:spacing w:before="10"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263"/>
        <w:gridCol w:w="4261"/>
      </w:tblGrid>
      <w:tr w:rsidR="00FF281B" w14:paraId="17843D03" w14:textId="77777777">
        <w:trPr>
          <w:trHeight w:hRule="exact" w:val="1651"/>
        </w:trPr>
        <w:tc>
          <w:tcPr>
            <w:tcW w:w="4263" w:type="dxa"/>
            <w:tcBorders>
              <w:top w:val="single" w:sz="5" w:space="0" w:color="000000"/>
              <w:left w:val="nil"/>
              <w:bottom w:val="single" w:sz="5" w:space="0" w:color="000000"/>
              <w:right w:val="single" w:sz="5" w:space="0" w:color="000000"/>
            </w:tcBorders>
          </w:tcPr>
          <w:p w14:paraId="5A7AC9C7" w14:textId="77777777" w:rsidR="00FF281B" w:rsidRDefault="00FF281B">
            <w:pPr>
              <w:spacing w:before="1" w:line="100" w:lineRule="exact"/>
              <w:rPr>
                <w:sz w:val="11"/>
                <w:szCs w:val="11"/>
              </w:rPr>
            </w:pPr>
          </w:p>
          <w:p w14:paraId="339BC8BC" w14:textId="77777777" w:rsidR="00FF281B" w:rsidRDefault="00FF281B">
            <w:pPr>
              <w:spacing w:line="200" w:lineRule="exact"/>
            </w:pPr>
          </w:p>
          <w:p w14:paraId="7A70AE48" w14:textId="77777777" w:rsidR="00FF281B" w:rsidRDefault="005A71F4">
            <w:pPr>
              <w:ind w:left="108" w:right="85"/>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h</w:t>
            </w:r>
            <w:r>
              <w:rPr>
                <w:rFonts w:ascii="Arial" w:eastAsia="Arial" w:hAnsi="Arial" w:cs="Arial"/>
                <w:spacing w:val="-1"/>
                <w:sz w:val="22"/>
                <w:szCs w:val="22"/>
              </w:rPr>
              <w:t>il</w:t>
            </w:r>
            <w:r>
              <w:rPr>
                <w:rFonts w:ascii="Arial" w:eastAsia="Arial" w:hAnsi="Arial" w:cs="Arial"/>
                <w:sz w:val="22"/>
                <w:szCs w:val="22"/>
              </w:rPr>
              <w:t>e J</w:t>
            </w:r>
            <w:r>
              <w:rPr>
                <w:rFonts w:ascii="Arial" w:eastAsia="Arial" w:hAnsi="Arial" w:cs="Arial"/>
                <w:spacing w:val="-2"/>
                <w:sz w:val="22"/>
                <w:szCs w:val="22"/>
              </w:rPr>
              <w:t>a</w:t>
            </w:r>
            <w:r>
              <w:rPr>
                <w:rFonts w:ascii="Arial" w:eastAsia="Arial" w:hAnsi="Arial" w:cs="Arial"/>
                <w:sz w:val="22"/>
                <w:szCs w:val="22"/>
              </w:rPr>
              <w:t>son</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as bab</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he acc</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dropp</w:t>
            </w:r>
            <w:r>
              <w:rPr>
                <w:rFonts w:ascii="Arial" w:eastAsia="Arial" w:hAnsi="Arial" w:cs="Arial"/>
                <w:spacing w:val="-1"/>
                <w:sz w:val="22"/>
                <w:szCs w:val="22"/>
              </w:rPr>
              <w:t>e</w:t>
            </w:r>
            <w:r>
              <w:rPr>
                <w:rFonts w:ascii="Arial" w:eastAsia="Arial" w:hAnsi="Arial" w:cs="Arial"/>
                <w:sz w:val="22"/>
                <w:szCs w:val="22"/>
              </w:rPr>
              <w:t>d a</w:t>
            </w:r>
            <w:r>
              <w:rPr>
                <w:rFonts w:ascii="Arial" w:eastAsia="Arial" w:hAnsi="Arial" w:cs="Arial"/>
                <w:spacing w:val="2"/>
                <w:sz w:val="22"/>
                <w:szCs w:val="22"/>
              </w:rPr>
              <w:t xml:space="preserve"> </w:t>
            </w:r>
            <w:r>
              <w:rPr>
                <w:rFonts w:ascii="Arial" w:eastAsia="Arial" w:hAnsi="Arial" w:cs="Arial"/>
                <w:spacing w:val="-2"/>
                <w:sz w:val="22"/>
                <w:szCs w:val="22"/>
              </w:rPr>
              <w:t>c</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pacing w:val="3"/>
                <w:sz w:val="22"/>
                <w:szCs w:val="22"/>
              </w:rPr>
              <w:t>f</w:t>
            </w:r>
            <w:r>
              <w:rPr>
                <w:rFonts w:ascii="Arial" w:eastAsia="Arial" w:hAnsi="Arial" w:cs="Arial"/>
                <w:sz w:val="22"/>
                <w:szCs w:val="22"/>
              </w:rPr>
              <w:t>ee</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g 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 br</w:t>
            </w:r>
            <w:r>
              <w:rPr>
                <w:rFonts w:ascii="Arial" w:eastAsia="Arial" w:hAnsi="Arial" w:cs="Arial"/>
                <w:spacing w:val="-2"/>
                <w:sz w:val="22"/>
                <w:szCs w:val="22"/>
              </w:rPr>
              <w:t>o</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3"/>
                <w:sz w:val="22"/>
                <w:szCs w:val="22"/>
              </w:rPr>
              <w:t>w</w:t>
            </w:r>
            <w:r>
              <w:rPr>
                <w:rFonts w:ascii="Arial" w:eastAsia="Arial" w:hAnsi="Arial" w:cs="Arial"/>
                <w:sz w:val="22"/>
                <w:szCs w:val="22"/>
              </w:rPr>
              <w:t xml:space="preserve">as one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a set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2"/>
                <w:sz w:val="22"/>
                <w:szCs w:val="22"/>
              </w:rPr>
              <w:t>x</w:t>
            </w:r>
            <w:r>
              <w:rPr>
                <w:rFonts w:ascii="Arial" w:eastAsia="Arial" w:hAnsi="Arial" w:cs="Arial"/>
                <w:sz w:val="22"/>
                <w:szCs w:val="22"/>
              </w:rPr>
              <w:t>.</w:t>
            </w:r>
          </w:p>
        </w:tc>
        <w:tc>
          <w:tcPr>
            <w:tcW w:w="4261" w:type="dxa"/>
            <w:tcBorders>
              <w:top w:val="single" w:sz="5" w:space="0" w:color="000000"/>
              <w:left w:val="single" w:sz="5" w:space="0" w:color="000000"/>
              <w:bottom w:val="single" w:sz="5" w:space="0" w:color="000000"/>
              <w:right w:val="nil"/>
            </w:tcBorders>
          </w:tcPr>
          <w:p w14:paraId="4FDB0621" w14:textId="77777777" w:rsidR="00FF281B" w:rsidRDefault="00FF281B">
            <w:pPr>
              <w:spacing w:line="200" w:lineRule="exact"/>
            </w:pPr>
          </w:p>
          <w:p w14:paraId="2086F123" w14:textId="77777777" w:rsidR="00FF281B" w:rsidRDefault="00FF281B">
            <w:pPr>
              <w:spacing w:before="18" w:line="220" w:lineRule="exact"/>
              <w:rPr>
                <w:sz w:val="22"/>
                <w:szCs w:val="22"/>
              </w:rPr>
            </w:pPr>
          </w:p>
          <w:p w14:paraId="73DD9AB0" w14:textId="77777777" w:rsidR="00FF281B" w:rsidRDefault="005A71F4">
            <w:pPr>
              <w:ind w:left="100" w:right="154"/>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ark</w:t>
            </w:r>
            <w:r>
              <w:rPr>
                <w:rFonts w:ascii="Arial" w:eastAsia="Arial" w:hAnsi="Arial" w:cs="Arial"/>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z w:val="22"/>
                <w:szCs w:val="22"/>
              </w:rPr>
              <w:t>ured</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c</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pacing w:val="1"/>
                <w:sz w:val="22"/>
                <w:szCs w:val="22"/>
              </w:rPr>
              <w:t>t</w:t>
            </w:r>
            <w:r>
              <w:rPr>
                <w:rFonts w:ascii="Arial" w:eastAsia="Arial" w:hAnsi="Arial" w:cs="Arial"/>
                <w:sz w:val="22"/>
                <w:szCs w:val="22"/>
              </w:rPr>
              <w:t>b</w:t>
            </w:r>
            <w:r>
              <w:rPr>
                <w:rFonts w:ascii="Arial" w:eastAsia="Arial" w:hAnsi="Arial" w:cs="Arial"/>
                <w:spacing w:val="-1"/>
                <w:sz w:val="22"/>
                <w:szCs w:val="22"/>
              </w:rPr>
              <w:t>all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 ho</w:t>
            </w:r>
            <w:r>
              <w:rPr>
                <w:rFonts w:ascii="Arial" w:eastAsia="Arial" w:hAnsi="Arial" w:cs="Arial"/>
                <w:spacing w:val="-2"/>
                <w:sz w:val="22"/>
                <w:szCs w:val="22"/>
              </w:rPr>
              <w:t>s</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e 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z w:val="22"/>
                <w:szCs w:val="22"/>
              </w:rPr>
              <w:t>.</w:t>
            </w:r>
          </w:p>
        </w:tc>
      </w:tr>
      <w:tr w:rsidR="00FF281B" w14:paraId="62EDC19C" w14:textId="77777777">
        <w:trPr>
          <w:trHeight w:hRule="exact" w:val="1649"/>
        </w:trPr>
        <w:tc>
          <w:tcPr>
            <w:tcW w:w="4263" w:type="dxa"/>
            <w:tcBorders>
              <w:top w:val="single" w:sz="5" w:space="0" w:color="000000"/>
              <w:left w:val="nil"/>
              <w:bottom w:val="single" w:sz="5" w:space="0" w:color="000000"/>
              <w:right w:val="single" w:sz="5" w:space="0" w:color="000000"/>
            </w:tcBorders>
          </w:tcPr>
          <w:p w14:paraId="4725654B" w14:textId="77777777" w:rsidR="00FF281B" w:rsidRDefault="00FF281B">
            <w:pPr>
              <w:spacing w:before="3" w:line="160" w:lineRule="exact"/>
              <w:rPr>
                <w:sz w:val="16"/>
                <w:szCs w:val="16"/>
              </w:rPr>
            </w:pPr>
          </w:p>
          <w:p w14:paraId="00ABD9D9" w14:textId="77777777" w:rsidR="00FF281B" w:rsidRDefault="00FF281B">
            <w:pPr>
              <w:spacing w:line="200" w:lineRule="exact"/>
            </w:pPr>
          </w:p>
          <w:p w14:paraId="5BD10703" w14:textId="77777777" w:rsidR="00FF281B" w:rsidRDefault="00FF281B">
            <w:pPr>
              <w:spacing w:line="200" w:lineRule="exact"/>
            </w:pPr>
          </w:p>
          <w:p w14:paraId="7D06EC3B" w14:textId="77777777" w:rsidR="00FF281B" w:rsidRDefault="005A71F4">
            <w:pPr>
              <w:ind w:left="108"/>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ol</w:t>
            </w:r>
            <w:r>
              <w:rPr>
                <w:rFonts w:ascii="Arial" w:eastAsia="Arial" w:hAnsi="Arial" w:cs="Arial"/>
                <w:spacing w:val="-2"/>
                <w:sz w:val="22"/>
                <w:szCs w:val="22"/>
              </w:rPr>
              <w:t xml:space="preserve"> </w:t>
            </w:r>
            <w:r>
              <w:rPr>
                <w:rFonts w:ascii="Arial" w:eastAsia="Arial" w:hAnsi="Arial" w:cs="Arial"/>
                <w:sz w:val="22"/>
                <w:szCs w:val="22"/>
              </w:rPr>
              <w:t>cam</w:t>
            </w:r>
            <w:r>
              <w:rPr>
                <w:rFonts w:ascii="Arial" w:eastAsia="Arial" w:hAnsi="Arial" w:cs="Arial"/>
                <w:spacing w:val="-2"/>
                <w:sz w:val="22"/>
                <w:szCs w:val="22"/>
              </w:rPr>
              <w:t>p</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3"/>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p>
          <w:p w14:paraId="0DA19F8E" w14:textId="77777777" w:rsidR="00FF281B" w:rsidRDefault="005A71F4">
            <w:pPr>
              <w:spacing w:line="240" w:lineRule="exact"/>
              <w:ind w:left="108"/>
              <w:rPr>
                <w:rFonts w:ascii="Arial" w:eastAsia="Arial" w:hAnsi="Arial" w:cs="Arial"/>
                <w:sz w:val="22"/>
                <w:szCs w:val="22"/>
              </w:rPr>
            </w:pPr>
            <w:proofErr w:type="gramStart"/>
            <w:r>
              <w:rPr>
                <w:rFonts w:ascii="Arial" w:eastAsia="Arial" w:hAnsi="Arial" w:cs="Arial"/>
                <w:sz w:val="22"/>
                <w:szCs w:val="22"/>
              </w:rPr>
              <w:t>d</w:t>
            </w:r>
            <w:r>
              <w:rPr>
                <w:rFonts w:ascii="Arial" w:eastAsia="Arial" w:hAnsi="Arial" w:cs="Arial"/>
                <w:spacing w:val="-1"/>
                <w:sz w:val="22"/>
                <w:szCs w:val="22"/>
              </w:rPr>
              <w:t>oi</w:t>
            </w:r>
            <w:r>
              <w:rPr>
                <w:rFonts w:ascii="Arial" w:eastAsia="Arial" w:hAnsi="Arial" w:cs="Arial"/>
                <w:sz w:val="22"/>
                <w:szCs w:val="22"/>
              </w:rPr>
              <w:t>ng</w:t>
            </w:r>
            <w:proofErr w:type="gramEnd"/>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z w:val="22"/>
                <w:szCs w:val="22"/>
              </w:rPr>
              <w:t>se</w:t>
            </w:r>
            <w:r>
              <w:rPr>
                <w:rFonts w:ascii="Arial" w:eastAsia="Arial" w:hAnsi="Arial" w:cs="Arial"/>
                <w:spacing w:val="-1"/>
                <w:sz w:val="22"/>
                <w:szCs w:val="22"/>
              </w:rPr>
              <w:t>ili</w:t>
            </w:r>
            <w:r>
              <w:rPr>
                <w:rFonts w:ascii="Arial" w:eastAsia="Arial" w:hAnsi="Arial" w:cs="Arial"/>
                <w:sz w:val="22"/>
                <w:szCs w:val="22"/>
              </w:rPr>
              <w:t>n</w:t>
            </w:r>
            <w:r>
              <w:rPr>
                <w:rFonts w:ascii="Arial" w:eastAsia="Arial" w:hAnsi="Arial" w:cs="Arial"/>
                <w:spacing w:val="-1"/>
                <w:sz w:val="22"/>
                <w:szCs w:val="22"/>
              </w:rPr>
              <w:t>g</w:t>
            </w:r>
            <w:r>
              <w:rPr>
                <w:rFonts w:ascii="Arial" w:eastAsia="Arial" w:hAnsi="Arial" w:cs="Arial"/>
                <w:sz w:val="22"/>
                <w:szCs w:val="22"/>
              </w:rPr>
              <w:t>.</w:t>
            </w:r>
          </w:p>
        </w:tc>
        <w:tc>
          <w:tcPr>
            <w:tcW w:w="4261" w:type="dxa"/>
            <w:tcBorders>
              <w:top w:val="single" w:sz="5" w:space="0" w:color="000000"/>
              <w:left w:val="single" w:sz="5" w:space="0" w:color="000000"/>
              <w:bottom w:val="single" w:sz="5" w:space="0" w:color="000000"/>
              <w:right w:val="nil"/>
            </w:tcBorders>
          </w:tcPr>
          <w:p w14:paraId="0C72B17A" w14:textId="77777777" w:rsidR="00FF281B" w:rsidRDefault="00FF281B">
            <w:pPr>
              <w:spacing w:before="3" w:line="160" w:lineRule="exact"/>
              <w:rPr>
                <w:sz w:val="16"/>
                <w:szCs w:val="16"/>
              </w:rPr>
            </w:pPr>
          </w:p>
          <w:p w14:paraId="270F5337" w14:textId="77777777" w:rsidR="00FF281B" w:rsidRDefault="00FF281B">
            <w:pPr>
              <w:spacing w:line="200" w:lineRule="exact"/>
            </w:pPr>
          </w:p>
          <w:p w14:paraId="11F819CF" w14:textId="77777777" w:rsidR="00FF281B" w:rsidRDefault="00FF281B">
            <w:pPr>
              <w:spacing w:line="200" w:lineRule="exact"/>
            </w:pPr>
          </w:p>
          <w:p w14:paraId="7602CFD8" w14:textId="77777777" w:rsidR="00FF281B" w:rsidRDefault="005A71F4">
            <w:pPr>
              <w:spacing w:line="240" w:lineRule="exact"/>
              <w:ind w:left="100"/>
              <w:rPr>
                <w:rFonts w:ascii="Arial" w:eastAsia="Arial" w:hAnsi="Arial" w:cs="Arial"/>
                <w:sz w:val="22"/>
                <w:szCs w:val="22"/>
              </w:rPr>
            </w:pPr>
            <w:r>
              <w:rPr>
                <w:rFonts w:ascii="Arial" w:eastAsia="Arial" w:hAnsi="Arial" w:cs="Arial"/>
                <w:spacing w:val="-1"/>
                <w:position w:val="-1"/>
                <w:sz w:val="22"/>
                <w:szCs w:val="22"/>
              </w:rPr>
              <w:t>Cl</w:t>
            </w:r>
            <w:r>
              <w:rPr>
                <w:rFonts w:ascii="Arial" w:eastAsia="Arial" w:hAnsi="Arial" w:cs="Arial"/>
                <w:position w:val="-1"/>
                <w:sz w:val="22"/>
                <w:szCs w:val="22"/>
              </w:rPr>
              <w:t>a</w:t>
            </w:r>
            <w:r>
              <w:rPr>
                <w:rFonts w:ascii="Arial" w:eastAsia="Arial" w:hAnsi="Arial" w:cs="Arial"/>
                <w:spacing w:val="-1"/>
                <w:position w:val="-1"/>
                <w:sz w:val="22"/>
                <w:szCs w:val="22"/>
              </w:rPr>
              <w:t>i</w:t>
            </w:r>
            <w:r>
              <w:rPr>
                <w:rFonts w:ascii="Arial" w:eastAsia="Arial" w:hAnsi="Arial" w:cs="Arial"/>
                <w:spacing w:val="1"/>
                <w:position w:val="-1"/>
                <w:sz w:val="22"/>
                <w:szCs w:val="22"/>
              </w:rPr>
              <w:t>r</w:t>
            </w:r>
            <w:r>
              <w:rPr>
                <w:rFonts w:ascii="Arial" w:eastAsia="Arial" w:hAnsi="Arial" w:cs="Arial"/>
                <w:position w:val="-1"/>
                <w:sz w:val="22"/>
                <w:szCs w:val="22"/>
              </w:rPr>
              <w:t>e has</w:t>
            </w:r>
            <w:r>
              <w:rPr>
                <w:rFonts w:ascii="Arial" w:eastAsia="Arial" w:hAnsi="Arial" w:cs="Arial"/>
                <w:spacing w:val="1"/>
                <w:position w:val="-1"/>
                <w:sz w:val="22"/>
                <w:szCs w:val="22"/>
              </w:rPr>
              <w:t xml:space="preserve"> </w:t>
            </w:r>
            <w:r>
              <w:rPr>
                <w:rFonts w:ascii="Arial" w:eastAsia="Arial" w:hAnsi="Arial" w:cs="Arial"/>
                <w:position w:val="-1"/>
                <w:sz w:val="22"/>
                <w:szCs w:val="22"/>
              </w:rPr>
              <w:t>b</w:t>
            </w:r>
            <w:r>
              <w:rPr>
                <w:rFonts w:ascii="Arial" w:eastAsia="Arial" w:hAnsi="Arial" w:cs="Arial"/>
                <w:spacing w:val="-1"/>
                <w:position w:val="-1"/>
                <w:sz w:val="22"/>
                <w:szCs w:val="22"/>
              </w:rPr>
              <w:t>e</w:t>
            </w:r>
            <w:r>
              <w:rPr>
                <w:rFonts w:ascii="Arial" w:eastAsia="Arial" w:hAnsi="Arial" w:cs="Arial"/>
                <w:position w:val="-1"/>
                <w:sz w:val="22"/>
                <w:szCs w:val="22"/>
              </w:rPr>
              <w:t>en</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a</w:t>
            </w:r>
            <w:r>
              <w:rPr>
                <w:rFonts w:ascii="Arial" w:eastAsia="Arial" w:hAnsi="Arial" w:cs="Arial"/>
                <w:spacing w:val="-2"/>
                <w:position w:val="-1"/>
                <w:sz w:val="22"/>
                <w:szCs w:val="22"/>
              </w:rPr>
              <w:t>s</w:t>
            </w:r>
            <w:r>
              <w:rPr>
                <w:rFonts w:ascii="Arial" w:eastAsia="Arial" w:hAnsi="Arial" w:cs="Arial"/>
                <w:spacing w:val="2"/>
                <w:position w:val="-1"/>
                <w:sz w:val="22"/>
                <w:szCs w:val="22"/>
              </w:rPr>
              <w:t>k</w:t>
            </w:r>
            <w:r>
              <w:rPr>
                <w:rFonts w:ascii="Arial" w:eastAsia="Arial" w:hAnsi="Arial" w:cs="Arial"/>
                <w:position w:val="-1"/>
                <w:sz w:val="22"/>
                <w:szCs w:val="22"/>
              </w:rPr>
              <w:t>ed</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r</w:t>
            </w:r>
            <w:r>
              <w:rPr>
                <w:rFonts w:ascii="Arial" w:eastAsia="Arial" w:hAnsi="Arial" w:cs="Arial"/>
                <w:position w:val="-1"/>
                <w:sz w:val="22"/>
                <w:szCs w:val="22"/>
              </w:rPr>
              <w:t>e</w:t>
            </w:r>
            <w:r>
              <w:rPr>
                <w:rFonts w:ascii="Arial" w:eastAsia="Arial" w:hAnsi="Arial" w:cs="Arial"/>
                <w:spacing w:val="-1"/>
                <w:position w:val="-1"/>
                <w:sz w:val="22"/>
                <w:szCs w:val="22"/>
              </w:rPr>
              <w:t>a</w:t>
            </w:r>
            <w:r>
              <w:rPr>
                <w:rFonts w:ascii="Arial" w:eastAsia="Arial" w:hAnsi="Arial" w:cs="Arial"/>
                <w:position w:val="-1"/>
                <w:sz w:val="22"/>
                <w:szCs w:val="22"/>
              </w:rPr>
              <w:t>d</w:t>
            </w:r>
            <w:r>
              <w:rPr>
                <w:rFonts w:ascii="Arial" w:eastAsia="Arial" w:hAnsi="Arial" w:cs="Arial"/>
                <w:spacing w:val="-2"/>
                <w:position w:val="-1"/>
                <w:sz w:val="22"/>
                <w:szCs w:val="22"/>
              </w:rPr>
              <w:t xml:space="preserve"> </w:t>
            </w:r>
            <w:r>
              <w:rPr>
                <w:rFonts w:ascii="Arial" w:eastAsia="Arial" w:hAnsi="Arial" w:cs="Arial"/>
                <w:position w:val="-1"/>
                <w:sz w:val="22"/>
                <w:szCs w:val="22"/>
              </w:rPr>
              <w:t>a po</w:t>
            </w:r>
            <w:r>
              <w:rPr>
                <w:rFonts w:ascii="Arial" w:eastAsia="Arial" w:hAnsi="Arial" w:cs="Arial"/>
                <w:spacing w:val="-3"/>
                <w:position w:val="-1"/>
                <w:sz w:val="22"/>
                <w:szCs w:val="22"/>
              </w:rPr>
              <w:t>e</w:t>
            </w:r>
            <w:r>
              <w:rPr>
                <w:rFonts w:ascii="Arial" w:eastAsia="Arial" w:hAnsi="Arial" w:cs="Arial"/>
                <w:position w:val="-1"/>
                <w:sz w:val="22"/>
                <w:szCs w:val="22"/>
              </w:rPr>
              <w:t>m</w:t>
            </w:r>
            <w:r>
              <w:rPr>
                <w:rFonts w:ascii="Arial" w:eastAsia="Arial" w:hAnsi="Arial" w:cs="Arial"/>
                <w:spacing w:val="2"/>
                <w:position w:val="-1"/>
                <w:sz w:val="22"/>
                <w:szCs w:val="22"/>
              </w:rPr>
              <w:t xml:space="preserve"> </w:t>
            </w:r>
            <w:r>
              <w:rPr>
                <w:rFonts w:ascii="Arial" w:eastAsia="Arial" w:hAnsi="Arial" w:cs="Arial"/>
                <w:spacing w:val="-3"/>
                <w:position w:val="-1"/>
                <w:sz w:val="22"/>
                <w:szCs w:val="22"/>
              </w:rPr>
              <w:t>a</w:t>
            </w:r>
            <w:r>
              <w:rPr>
                <w:rFonts w:ascii="Arial" w:eastAsia="Arial" w:hAnsi="Arial" w:cs="Arial"/>
                <w:position w:val="-1"/>
                <w:sz w:val="22"/>
                <w:szCs w:val="22"/>
              </w:rPr>
              <w:t>t</w:t>
            </w:r>
          </w:p>
          <w:p w14:paraId="64EC93C4" w14:textId="77777777" w:rsidR="00FF281B" w:rsidRDefault="005A71F4">
            <w:pPr>
              <w:spacing w:line="240" w:lineRule="exact"/>
              <w:ind w:left="100"/>
              <w:rPr>
                <w:rFonts w:ascii="Arial" w:eastAsia="Arial" w:hAnsi="Arial" w:cs="Arial"/>
                <w:sz w:val="22"/>
                <w:szCs w:val="22"/>
              </w:rPr>
            </w:pPr>
            <w:proofErr w:type="gramStart"/>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proofErr w:type="gramEnd"/>
            <w:r>
              <w:rPr>
                <w:rFonts w:ascii="Arial" w:eastAsia="Arial" w:hAnsi="Arial" w:cs="Arial"/>
                <w:sz w:val="22"/>
                <w:szCs w:val="22"/>
              </w:rPr>
              <w:t xml:space="preserve"> gran</w:t>
            </w:r>
            <w:r>
              <w:rPr>
                <w:rFonts w:ascii="Arial" w:eastAsia="Arial" w:hAnsi="Arial" w:cs="Arial"/>
                <w:spacing w:val="-3"/>
                <w:sz w:val="22"/>
                <w:szCs w:val="22"/>
              </w:rPr>
              <w:t>d</w:t>
            </w:r>
            <w:r>
              <w:rPr>
                <w:rFonts w:ascii="Arial" w:eastAsia="Arial" w:hAnsi="Arial" w:cs="Arial"/>
                <w:spacing w:val="3"/>
                <w:sz w:val="22"/>
                <w:szCs w:val="22"/>
              </w:rPr>
              <w:t>f</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3"/>
                <w:sz w:val="22"/>
                <w:szCs w:val="22"/>
              </w:rPr>
              <w:t>8</w:t>
            </w:r>
            <w:r>
              <w:rPr>
                <w:rFonts w:ascii="Arial" w:eastAsia="Arial" w:hAnsi="Arial" w:cs="Arial"/>
                <w:sz w:val="22"/>
                <w:szCs w:val="22"/>
              </w:rPr>
              <w:t>0</w:t>
            </w:r>
            <w:proofErr w:type="spellStart"/>
            <w:r>
              <w:rPr>
                <w:rFonts w:ascii="Arial" w:eastAsia="Arial" w:hAnsi="Arial" w:cs="Arial"/>
                <w:position w:val="10"/>
                <w:sz w:val="14"/>
                <w:szCs w:val="14"/>
              </w:rPr>
              <w:t>th</w:t>
            </w:r>
            <w:proofErr w:type="spellEnd"/>
            <w:r>
              <w:rPr>
                <w:rFonts w:ascii="Arial" w:eastAsia="Arial" w:hAnsi="Arial" w:cs="Arial"/>
                <w:spacing w:val="22"/>
                <w:position w:val="10"/>
                <w:sz w:val="14"/>
                <w:szCs w:val="14"/>
              </w:rPr>
              <w:t xml:space="preserve"> </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d</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rt</w:t>
            </w:r>
            <w:r>
              <w:rPr>
                <w:rFonts w:ascii="Arial" w:eastAsia="Arial" w:hAnsi="Arial" w:cs="Arial"/>
                <w:spacing w:val="-2"/>
                <w:sz w:val="22"/>
                <w:szCs w:val="22"/>
              </w:rPr>
              <w:t>y</w:t>
            </w:r>
            <w:r>
              <w:rPr>
                <w:rFonts w:ascii="Arial" w:eastAsia="Arial" w:hAnsi="Arial" w:cs="Arial"/>
                <w:sz w:val="22"/>
                <w:szCs w:val="22"/>
              </w:rPr>
              <w:t>.</w:t>
            </w:r>
          </w:p>
        </w:tc>
      </w:tr>
      <w:tr w:rsidR="00FF281B" w14:paraId="3A504946" w14:textId="77777777">
        <w:trPr>
          <w:trHeight w:hRule="exact" w:val="1651"/>
        </w:trPr>
        <w:tc>
          <w:tcPr>
            <w:tcW w:w="4263" w:type="dxa"/>
            <w:tcBorders>
              <w:top w:val="single" w:sz="5" w:space="0" w:color="000000"/>
              <w:left w:val="nil"/>
              <w:bottom w:val="single" w:sz="5" w:space="0" w:color="000000"/>
              <w:right w:val="single" w:sz="5" w:space="0" w:color="000000"/>
            </w:tcBorders>
          </w:tcPr>
          <w:p w14:paraId="56295DBB" w14:textId="77777777" w:rsidR="00FF281B" w:rsidRDefault="005A71F4">
            <w:pPr>
              <w:spacing w:before="59"/>
              <w:ind w:left="108" w:right="161"/>
              <w:rPr>
                <w:rFonts w:ascii="Arial" w:eastAsia="Arial" w:hAnsi="Arial" w:cs="Arial"/>
                <w:sz w:val="22"/>
                <w:szCs w:val="22"/>
              </w:rPr>
            </w:pPr>
            <w:r>
              <w:rPr>
                <w:rFonts w:ascii="Arial" w:eastAsia="Arial" w:hAnsi="Arial" w:cs="Arial"/>
                <w:sz w:val="22"/>
                <w:szCs w:val="22"/>
              </w:rPr>
              <w:t>Jos</w:t>
            </w:r>
            <w:r>
              <w:rPr>
                <w:rFonts w:ascii="Arial" w:eastAsia="Arial" w:hAnsi="Arial" w:cs="Arial"/>
                <w:spacing w:val="-1"/>
                <w:sz w:val="22"/>
                <w:szCs w:val="22"/>
              </w:rPr>
              <w:t>i</w:t>
            </w:r>
            <w:r>
              <w:rPr>
                <w:rFonts w:ascii="Arial" w:eastAsia="Arial" w:hAnsi="Arial" w:cs="Arial"/>
                <w:sz w:val="22"/>
                <w:szCs w:val="22"/>
              </w:rPr>
              <w:t xml:space="preserve">e is out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her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ds and it’s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o</w:t>
            </w:r>
            <w:r>
              <w:rPr>
                <w:rFonts w:ascii="Arial" w:eastAsia="Arial" w:hAnsi="Arial" w:cs="Arial"/>
                <w:sz w:val="22"/>
                <w:szCs w:val="22"/>
              </w:rPr>
              <w:t>ne</w:t>
            </w:r>
            <w:r>
              <w:rPr>
                <w:rFonts w:ascii="Arial" w:eastAsia="Arial" w:hAnsi="Arial" w:cs="Arial"/>
                <w:spacing w:val="-2"/>
                <w:sz w:val="22"/>
                <w:szCs w:val="22"/>
              </w:rPr>
              <w:t xml:space="preserve"> s</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 s</w:t>
            </w:r>
            <w:r>
              <w:rPr>
                <w:rFonts w:ascii="Arial" w:eastAsia="Arial" w:hAnsi="Arial" w:cs="Arial"/>
                <w:spacing w:val="1"/>
                <w:sz w:val="22"/>
                <w:szCs w:val="22"/>
              </w:rPr>
              <w:t>t</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 l</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z w:val="22"/>
                <w:szCs w:val="22"/>
              </w:rPr>
              <w:t>g</w:t>
            </w:r>
            <w:r>
              <w:rPr>
                <w:rFonts w:ascii="Arial" w:eastAsia="Arial" w:hAnsi="Arial" w:cs="Arial"/>
                <w:spacing w:val="-1"/>
                <w:sz w:val="22"/>
                <w:szCs w:val="22"/>
              </w:rPr>
              <w:t>e</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s. Jos</w:t>
            </w:r>
            <w:r>
              <w:rPr>
                <w:rFonts w:ascii="Arial" w:eastAsia="Arial" w:hAnsi="Arial" w:cs="Arial"/>
                <w:spacing w:val="-1"/>
                <w:sz w:val="22"/>
                <w:szCs w:val="22"/>
              </w:rPr>
              <w:t>i</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 now</w:t>
            </w:r>
            <w:r>
              <w:rPr>
                <w:rFonts w:ascii="Arial" w:eastAsia="Arial" w:hAnsi="Arial" w:cs="Arial"/>
                <w:spacing w:val="-2"/>
                <w:sz w:val="22"/>
                <w:szCs w:val="22"/>
              </w:rPr>
              <w:t xml:space="preserve"> </w:t>
            </w:r>
            <w:r>
              <w:rPr>
                <w:rFonts w:ascii="Arial" w:eastAsia="Arial" w:hAnsi="Arial" w:cs="Arial"/>
                <w:spacing w:val="-3"/>
                <w:sz w:val="22"/>
                <w:szCs w:val="22"/>
              </w:rPr>
              <w:t>b</w:t>
            </w:r>
            <w:r>
              <w:rPr>
                <w:rFonts w:ascii="Arial" w:eastAsia="Arial" w:hAnsi="Arial" w:cs="Arial"/>
                <w:sz w:val="22"/>
                <w:szCs w:val="22"/>
              </w:rPr>
              <w:t>ec</w:t>
            </w:r>
            <w:r>
              <w:rPr>
                <w:rFonts w:ascii="Arial" w:eastAsia="Arial" w:hAnsi="Arial" w:cs="Arial"/>
                <w:spacing w:val="-1"/>
                <w:sz w:val="22"/>
                <w:szCs w:val="22"/>
              </w:rPr>
              <w:t>a</w:t>
            </w:r>
            <w:r>
              <w:rPr>
                <w:rFonts w:ascii="Arial" w:eastAsia="Arial" w:hAnsi="Arial" w:cs="Arial"/>
                <w:sz w:val="22"/>
                <w:szCs w:val="22"/>
              </w:rPr>
              <w:t>use</w:t>
            </w:r>
            <w:r>
              <w:rPr>
                <w:rFonts w:ascii="Arial" w:eastAsia="Arial" w:hAnsi="Arial" w:cs="Arial"/>
                <w:spacing w:val="1"/>
                <w:sz w:val="22"/>
                <w:szCs w:val="22"/>
              </w:rPr>
              <w:t xml:space="preserve"> </w:t>
            </w:r>
            <w:r>
              <w:rPr>
                <w:rFonts w:ascii="Arial" w:eastAsia="Arial" w:hAnsi="Arial" w:cs="Arial"/>
                <w:sz w:val="22"/>
                <w:szCs w:val="22"/>
              </w:rPr>
              <w:t>she pro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sed</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pacing w:val="1"/>
                <w:sz w:val="22"/>
                <w:szCs w:val="22"/>
              </w:rPr>
              <w:t>tt</w:t>
            </w:r>
            <w:r>
              <w:rPr>
                <w:rFonts w:ascii="Arial" w:eastAsia="Arial" w:hAnsi="Arial" w:cs="Arial"/>
                <w:spacing w:val="-3"/>
                <w:sz w:val="22"/>
                <w:szCs w:val="22"/>
              </w:rPr>
              <w:t>l</w:t>
            </w:r>
            <w:r>
              <w:rPr>
                <w:rFonts w:ascii="Arial" w:eastAsia="Arial" w:hAnsi="Arial" w:cs="Arial"/>
                <w:sz w:val="22"/>
                <w:szCs w:val="22"/>
              </w:rPr>
              <w:t>e b</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 p</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ore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n</w:t>
            </w:r>
            <w:r>
              <w:rPr>
                <w:rFonts w:ascii="Arial" w:eastAsia="Arial" w:hAnsi="Arial" w:cs="Arial"/>
                <w:sz w:val="22"/>
                <w:szCs w:val="22"/>
              </w:rPr>
              <w:t>er.</w:t>
            </w:r>
          </w:p>
        </w:tc>
        <w:tc>
          <w:tcPr>
            <w:tcW w:w="4261" w:type="dxa"/>
            <w:tcBorders>
              <w:top w:val="single" w:sz="5" w:space="0" w:color="000000"/>
              <w:left w:val="single" w:sz="5" w:space="0" w:color="000000"/>
              <w:bottom w:val="single" w:sz="5" w:space="0" w:color="000000"/>
              <w:right w:val="nil"/>
            </w:tcBorders>
          </w:tcPr>
          <w:p w14:paraId="0BFDA388" w14:textId="77777777" w:rsidR="00FF281B" w:rsidRDefault="00FF281B">
            <w:pPr>
              <w:spacing w:before="1" w:line="100" w:lineRule="exact"/>
              <w:rPr>
                <w:sz w:val="11"/>
                <w:szCs w:val="11"/>
              </w:rPr>
            </w:pPr>
          </w:p>
          <w:p w14:paraId="1C774EA8" w14:textId="77777777" w:rsidR="00FF281B" w:rsidRDefault="00FF281B">
            <w:pPr>
              <w:spacing w:line="200" w:lineRule="exact"/>
            </w:pPr>
          </w:p>
          <w:p w14:paraId="281149FD" w14:textId="77777777" w:rsidR="00FF281B" w:rsidRDefault="005A71F4">
            <w:pPr>
              <w:ind w:left="100" w:right="119"/>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ari</w:t>
            </w:r>
            <w:r>
              <w:rPr>
                <w:rFonts w:ascii="Arial" w:eastAsia="Arial" w:hAnsi="Arial" w:cs="Arial"/>
                <w:spacing w:val="1"/>
                <w:sz w:val="22"/>
                <w:szCs w:val="22"/>
              </w:rPr>
              <w:t>o</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z w:val="22"/>
                <w:szCs w:val="22"/>
              </w:rPr>
              <w:t>ath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z w:val="22"/>
                <w:szCs w:val="22"/>
              </w:rPr>
              <w:t>q</w:t>
            </w:r>
            <w:r>
              <w:rPr>
                <w:rFonts w:ascii="Arial" w:eastAsia="Arial" w:hAnsi="Arial" w:cs="Arial"/>
                <w:spacing w:val="-1"/>
                <w:sz w:val="22"/>
                <w:szCs w:val="22"/>
              </w:rPr>
              <w:t>ui</w:t>
            </w:r>
            <w:r>
              <w:rPr>
                <w:rFonts w:ascii="Arial" w:eastAsia="Arial" w:hAnsi="Arial" w:cs="Arial"/>
                <w:spacing w:val="1"/>
                <w:sz w:val="22"/>
                <w:szCs w:val="22"/>
              </w:rPr>
              <w:t>t</w:t>
            </w:r>
            <w:r>
              <w:rPr>
                <w:rFonts w:ascii="Arial" w:eastAsia="Arial" w:hAnsi="Arial" w:cs="Arial"/>
                <w:sz w:val="22"/>
                <w:szCs w:val="22"/>
              </w:rPr>
              <w:t>e a</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ew</w:t>
            </w:r>
            <w:r>
              <w:rPr>
                <w:rFonts w:ascii="Arial" w:eastAsia="Arial" w:hAnsi="Arial" w:cs="Arial"/>
                <w:spacing w:val="-2"/>
                <w:sz w:val="22"/>
                <w:szCs w:val="22"/>
              </w:rPr>
              <w:t xml:space="preserve"> </w:t>
            </w:r>
            <w:r>
              <w:rPr>
                <w:rFonts w:ascii="Arial" w:eastAsia="Arial" w:hAnsi="Arial" w:cs="Arial"/>
                <w:sz w:val="22"/>
                <w:szCs w:val="22"/>
              </w:rPr>
              <w:t>dri</w:t>
            </w:r>
            <w:r>
              <w:rPr>
                <w:rFonts w:ascii="Arial" w:eastAsia="Arial" w:hAnsi="Arial" w:cs="Arial"/>
                <w:spacing w:val="-1"/>
                <w:sz w:val="22"/>
                <w:szCs w:val="22"/>
              </w:rPr>
              <w:t>n</w:t>
            </w:r>
            <w:r>
              <w:rPr>
                <w:rFonts w:ascii="Arial" w:eastAsia="Arial" w:hAnsi="Arial" w:cs="Arial"/>
                <w:sz w:val="22"/>
                <w:szCs w:val="22"/>
              </w:rPr>
              <w:t>ks by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ari</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d</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1"/>
                <w:sz w:val="22"/>
                <w:szCs w:val="22"/>
              </w:rPr>
              <w:t>rt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 xml:space="preserve">s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dri</w:t>
            </w:r>
            <w:r>
              <w:rPr>
                <w:rFonts w:ascii="Arial" w:eastAsia="Arial" w:hAnsi="Arial" w:cs="Arial"/>
                <w:spacing w:val="-3"/>
                <w:sz w:val="22"/>
                <w:szCs w:val="22"/>
              </w:rPr>
              <w:t>v</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e ho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as 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d.</w:t>
            </w:r>
          </w:p>
        </w:tc>
      </w:tr>
      <w:tr w:rsidR="00FF281B" w14:paraId="305DCDF8" w14:textId="77777777">
        <w:trPr>
          <w:trHeight w:hRule="exact" w:val="1649"/>
        </w:trPr>
        <w:tc>
          <w:tcPr>
            <w:tcW w:w="4263" w:type="dxa"/>
            <w:tcBorders>
              <w:top w:val="single" w:sz="5" w:space="0" w:color="000000"/>
              <w:left w:val="nil"/>
              <w:bottom w:val="single" w:sz="5" w:space="0" w:color="000000"/>
              <w:right w:val="single" w:sz="5" w:space="0" w:color="000000"/>
            </w:tcBorders>
          </w:tcPr>
          <w:p w14:paraId="3517DE84" w14:textId="77777777" w:rsidR="00FF281B" w:rsidRDefault="00FF281B">
            <w:pPr>
              <w:spacing w:before="4" w:line="180" w:lineRule="exact"/>
              <w:rPr>
                <w:sz w:val="18"/>
                <w:szCs w:val="18"/>
              </w:rPr>
            </w:pPr>
          </w:p>
          <w:p w14:paraId="6FC050DB" w14:textId="77777777" w:rsidR="00FF281B" w:rsidRDefault="005A71F4">
            <w:pPr>
              <w:ind w:left="108" w:right="212"/>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her </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r>
              <w:rPr>
                <w:rFonts w:ascii="Arial" w:eastAsia="Arial" w:hAnsi="Arial" w:cs="Arial"/>
                <w:spacing w:val="-2"/>
                <w:sz w:val="22"/>
                <w:szCs w:val="22"/>
              </w:rPr>
              <w:t xml:space="preserve"> </w:t>
            </w:r>
            <w:r>
              <w:rPr>
                <w:rFonts w:ascii="Arial" w:eastAsia="Arial" w:hAnsi="Arial" w:cs="Arial"/>
                <w:sz w:val="22"/>
                <w:szCs w:val="22"/>
              </w:rPr>
              <w:t>are</w:t>
            </w:r>
            <w:r>
              <w:rPr>
                <w:rFonts w:ascii="Arial" w:eastAsia="Arial" w:hAnsi="Arial" w:cs="Arial"/>
                <w:spacing w:val="-1"/>
                <w:sz w:val="22"/>
                <w:szCs w:val="22"/>
              </w:rPr>
              <w:t xml:space="preserve"> </w:t>
            </w:r>
            <w:r>
              <w:rPr>
                <w:rFonts w:ascii="Arial" w:eastAsia="Arial" w:hAnsi="Arial" w:cs="Arial"/>
                <w:sz w:val="22"/>
                <w:szCs w:val="22"/>
              </w:rPr>
              <w:t xml:space="preserve">at </w:t>
            </w:r>
            <w:r>
              <w:rPr>
                <w:rFonts w:ascii="Arial" w:eastAsia="Arial" w:hAnsi="Arial" w:cs="Arial"/>
                <w:spacing w:val="1"/>
                <w:sz w:val="22"/>
                <w:szCs w:val="22"/>
              </w:rPr>
              <w:t>t</w:t>
            </w:r>
            <w:r>
              <w:rPr>
                <w:rFonts w:ascii="Arial" w:eastAsia="Arial" w:hAnsi="Arial" w:cs="Arial"/>
                <w:sz w:val="22"/>
                <w:szCs w:val="22"/>
              </w:rPr>
              <w:t>he b</w:t>
            </w:r>
            <w:r>
              <w:rPr>
                <w:rFonts w:ascii="Arial" w:eastAsia="Arial" w:hAnsi="Arial" w:cs="Arial"/>
                <w:spacing w:val="-1"/>
                <w:sz w:val="22"/>
                <w:szCs w:val="22"/>
              </w:rPr>
              <w:t>e</w:t>
            </w:r>
            <w:r>
              <w:rPr>
                <w:rFonts w:ascii="Arial" w:eastAsia="Arial" w:hAnsi="Arial" w:cs="Arial"/>
                <w:sz w:val="22"/>
                <w:szCs w:val="22"/>
              </w:rPr>
              <w:t>ac</w:t>
            </w:r>
            <w:r>
              <w:rPr>
                <w:rFonts w:ascii="Arial" w:eastAsia="Arial" w:hAnsi="Arial" w:cs="Arial"/>
                <w:spacing w:val="-1"/>
                <w:sz w:val="22"/>
                <w:szCs w:val="22"/>
              </w:rPr>
              <w:t>h</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r br</w:t>
            </w:r>
            <w:r>
              <w:rPr>
                <w:rFonts w:ascii="Arial" w:eastAsia="Arial" w:hAnsi="Arial" w:cs="Arial"/>
                <w:spacing w:val="-2"/>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dri</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x</w:t>
            </w:r>
            <w:r>
              <w:rPr>
                <w:rFonts w:ascii="Arial" w:eastAsia="Arial" w:hAnsi="Arial" w:cs="Arial"/>
                <w:sz w:val="22"/>
                <w:szCs w:val="22"/>
              </w:rPr>
              <w:t>t b</w:t>
            </w:r>
            <w:r>
              <w:rPr>
                <w:rFonts w:ascii="Arial" w:eastAsia="Arial" w:hAnsi="Arial" w:cs="Arial"/>
                <w:spacing w:val="-1"/>
                <w:sz w:val="22"/>
                <w:szCs w:val="22"/>
              </w:rPr>
              <w:t>e</w:t>
            </w:r>
            <w:r>
              <w:rPr>
                <w:rFonts w:ascii="Arial" w:eastAsia="Arial" w:hAnsi="Arial" w:cs="Arial"/>
                <w:sz w:val="22"/>
                <w:szCs w:val="22"/>
              </w:rPr>
              <w:t>ach</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 h</w:t>
            </w:r>
            <w:r>
              <w:rPr>
                <w:rFonts w:ascii="Arial" w:eastAsia="Arial" w:hAnsi="Arial" w:cs="Arial"/>
                <w:spacing w:val="-1"/>
                <w:sz w:val="22"/>
                <w:szCs w:val="22"/>
              </w:rPr>
              <w:t>i</w:t>
            </w:r>
            <w:r>
              <w:rPr>
                <w:rFonts w:ascii="Arial" w:eastAsia="Arial" w:hAnsi="Arial" w:cs="Arial"/>
                <w:sz w:val="22"/>
                <w:szCs w:val="22"/>
              </w:rPr>
              <w:t>m a</w:t>
            </w:r>
            <w:r>
              <w:rPr>
                <w:rFonts w:ascii="Arial" w:eastAsia="Arial" w:hAnsi="Arial" w:cs="Arial"/>
                <w:spacing w:val="-1"/>
                <w:sz w:val="22"/>
                <w:szCs w:val="22"/>
              </w:rPr>
              <w:t>n</w:t>
            </w:r>
            <w:r>
              <w:rPr>
                <w:rFonts w:ascii="Arial" w:eastAsia="Arial" w:hAnsi="Arial" w:cs="Arial"/>
                <w:sz w:val="22"/>
                <w:szCs w:val="22"/>
              </w:rPr>
              <w:t>d 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been dri</w:t>
            </w:r>
            <w:r>
              <w:rPr>
                <w:rFonts w:ascii="Arial" w:eastAsia="Arial" w:hAnsi="Arial" w:cs="Arial"/>
                <w:spacing w:val="-1"/>
                <w:sz w:val="22"/>
                <w:szCs w:val="22"/>
              </w:rPr>
              <w:t>n</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2"/>
                <w:sz w:val="22"/>
                <w:szCs w:val="22"/>
              </w:rPr>
              <w:t>g</w:t>
            </w:r>
            <w:r>
              <w:rPr>
                <w:rFonts w:ascii="Arial" w:eastAsia="Arial" w:hAnsi="Arial" w:cs="Arial"/>
                <w:sz w:val="22"/>
                <w:szCs w:val="22"/>
              </w:rPr>
              <w:t>o.</w:t>
            </w:r>
          </w:p>
        </w:tc>
        <w:tc>
          <w:tcPr>
            <w:tcW w:w="4261" w:type="dxa"/>
            <w:tcBorders>
              <w:top w:val="single" w:sz="5" w:space="0" w:color="000000"/>
              <w:left w:val="single" w:sz="5" w:space="0" w:color="000000"/>
              <w:bottom w:val="single" w:sz="5" w:space="0" w:color="000000"/>
              <w:right w:val="nil"/>
            </w:tcBorders>
          </w:tcPr>
          <w:p w14:paraId="3FEAD8C5" w14:textId="77777777" w:rsidR="00FF281B" w:rsidRDefault="00FF281B">
            <w:pPr>
              <w:spacing w:line="200" w:lineRule="exact"/>
            </w:pPr>
          </w:p>
          <w:p w14:paraId="2F8AD71B" w14:textId="77777777" w:rsidR="00FF281B" w:rsidRDefault="00FF281B">
            <w:pPr>
              <w:spacing w:before="16" w:line="220" w:lineRule="exact"/>
              <w:rPr>
                <w:sz w:val="22"/>
                <w:szCs w:val="22"/>
              </w:rPr>
            </w:pPr>
          </w:p>
          <w:p w14:paraId="7C6B02F8" w14:textId="77777777" w:rsidR="00FF281B" w:rsidRDefault="005A71F4">
            <w:pPr>
              <w:ind w:left="100" w:right="30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am</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eli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bl</w:t>
            </w:r>
            <w:r>
              <w:rPr>
                <w:rFonts w:ascii="Arial" w:eastAsia="Arial" w:hAnsi="Arial" w:cs="Arial"/>
                <w:sz w:val="22"/>
                <w:szCs w:val="22"/>
              </w:rPr>
              <w:t>e abo</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sa</w:t>
            </w:r>
            <w:r>
              <w:rPr>
                <w:rFonts w:ascii="Arial" w:eastAsia="Arial" w:hAnsi="Arial" w:cs="Arial"/>
                <w:spacing w:val="-3"/>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p</w:t>
            </w:r>
            <w:r>
              <w:rPr>
                <w:rFonts w:ascii="Arial" w:eastAsia="Arial" w:hAnsi="Arial" w:cs="Arial"/>
                <w:sz w:val="22"/>
                <w:szCs w:val="22"/>
              </w:rPr>
              <w:t>.</w:t>
            </w:r>
          </w:p>
        </w:tc>
      </w:tr>
      <w:tr w:rsidR="00FF281B" w14:paraId="07EEAFB1" w14:textId="77777777">
        <w:trPr>
          <w:trHeight w:hRule="exact" w:val="1651"/>
        </w:trPr>
        <w:tc>
          <w:tcPr>
            <w:tcW w:w="4263" w:type="dxa"/>
            <w:tcBorders>
              <w:top w:val="single" w:sz="5" w:space="0" w:color="000000"/>
              <w:left w:val="nil"/>
              <w:bottom w:val="single" w:sz="5" w:space="0" w:color="000000"/>
              <w:right w:val="single" w:sz="5" w:space="0" w:color="000000"/>
            </w:tcBorders>
          </w:tcPr>
          <w:p w14:paraId="19B36FE6" w14:textId="77777777" w:rsidR="00FF281B" w:rsidRDefault="00FF281B">
            <w:pPr>
              <w:spacing w:line="200" w:lineRule="exact"/>
            </w:pPr>
          </w:p>
          <w:p w14:paraId="13D88500" w14:textId="77777777" w:rsidR="00FF281B" w:rsidRDefault="00FF281B">
            <w:pPr>
              <w:spacing w:before="18" w:line="220" w:lineRule="exact"/>
              <w:rPr>
                <w:sz w:val="22"/>
                <w:szCs w:val="22"/>
              </w:rPr>
            </w:pPr>
          </w:p>
          <w:p w14:paraId="74731E8C" w14:textId="77777777" w:rsidR="00FF281B" w:rsidRDefault="005A71F4">
            <w:pPr>
              <w:ind w:left="108" w:right="88"/>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f</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ny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se h</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1"/>
                <w:sz w:val="22"/>
                <w:szCs w:val="22"/>
              </w:rPr>
              <w:t>li</w:t>
            </w:r>
            <w:r>
              <w:rPr>
                <w:rFonts w:ascii="Arial" w:eastAsia="Arial" w:hAnsi="Arial" w:cs="Arial"/>
                <w:spacing w:val="1"/>
                <w:sz w:val="22"/>
                <w:szCs w:val="22"/>
              </w:rPr>
              <w:t>tt</w:t>
            </w:r>
            <w:r>
              <w:rPr>
                <w:rFonts w:ascii="Arial" w:eastAsia="Arial" w:hAnsi="Arial" w:cs="Arial"/>
                <w:spacing w:val="-1"/>
                <w:sz w:val="22"/>
                <w:szCs w:val="22"/>
              </w:rPr>
              <w:t>l</w:t>
            </w:r>
            <w:r>
              <w:rPr>
                <w:rFonts w:ascii="Arial" w:eastAsia="Arial" w:hAnsi="Arial" w:cs="Arial"/>
                <w:sz w:val="22"/>
                <w:szCs w:val="22"/>
              </w:rPr>
              <w:t>e siste</w:t>
            </w:r>
            <w:r>
              <w:rPr>
                <w:rFonts w:ascii="Arial" w:eastAsia="Arial" w:hAnsi="Arial" w:cs="Arial"/>
                <w:spacing w:val="-1"/>
                <w:sz w:val="22"/>
                <w:szCs w:val="22"/>
              </w:rPr>
              <w:t>r</w:t>
            </w:r>
            <w:r>
              <w:rPr>
                <w:rFonts w:ascii="Arial" w:eastAsia="Arial" w:hAnsi="Arial" w:cs="Arial"/>
                <w:sz w:val="22"/>
                <w:szCs w:val="22"/>
              </w:rPr>
              <w:t>, b</w:t>
            </w:r>
            <w:r>
              <w:rPr>
                <w:rFonts w:ascii="Arial" w:eastAsia="Arial" w:hAnsi="Arial" w:cs="Arial"/>
                <w:spacing w:val="-1"/>
                <w:sz w:val="22"/>
                <w:szCs w:val="22"/>
              </w:rPr>
              <w:t>u</w:t>
            </w:r>
            <w:r>
              <w:rPr>
                <w:rFonts w:ascii="Arial" w:eastAsia="Arial" w:hAnsi="Arial" w:cs="Arial"/>
                <w:sz w:val="22"/>
                <w:szCs w:val="22"/>
              </w:rPr>
              <w:t xml:space="preserve">t </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es</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j</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i</w:t>
            </w:r>
            <w:r>
              <w:rPr>
                <w:rFonts w:ascii="Arial" w:eastAsia="Arial" w:hAnsi="Arial" w:cs="Arial"/>
                <w:sz w:val="22"/>
                <w:szCs w:val="22"/>
              </w:rPr>
              <w:t>n beca</w:t>
            </w:r>
            <w:r>
              <w:rPr>
                <w:rFonts w:ascii="Arial" w:eastAsia="Arial" w:hAnsi="Arial" w:cs="Arial"/>
                <w:spacing w:val="-1"/>
                <w:sz w:val="22"/>
                <w:szCs w:val="22"/>
              </w:rPr>
              <w:t>u</w:t>
            </w:r>
            <w:r>
              <w:rPr>
                <w:rFonts w:ascii="Arial" w:eastAsia="Arial" w:hAnsi="Arial" w:cs="Arial"/>
                <w:sz w:val="22"/>
                <w:szCs w:val="22"/>
              </w:rPr>
              <w:t>se he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es</w:t>
            </w:r>
            <w:r>
              <w:rPr>
                <w:rFonts w:ascii="Arial" w:eastAsia="Arial" w:hAnsi="Arial" w:cs="Arial"/>
                <w:spacing w:val="-1"/>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z w:val="22"/>
                <w:szCs w:val="22"/>
              </w:rPr>
              <w:t>nk it’s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w:t>
            </w:r>
          </w:p>
        </w:tc>
        <w:tc>
          <w:tcPr>
            <w:tcW w:w="4261" w:type="dxa"/>
            <w:tcBorders>
              <w:top w:val="single" w:sz="5" w:space="0" w:color="000000"/>
              <w:left w:val="single" w:sz="5" w:space="0" w:color="000000"/>
              <w:bottom w:val="single" w:sz="5" w:space="0" w:color="000000"/>
              <w:right w:val="nil"/>
            </w:tcBorders>
          </w:tcPr>
          <w:p w14:paraId="7F67E0FC" w14:textId="77777777" w:rsidR="00FF281B" w:rsidRDefault="00FF281B">
            <w:pPr>
              <w:spacing w:line="160" w:lineRule="exact"/>
              <w:rPr>
                <w:sz w:val="17"/>
                <w:szCs w:val="17"/>
              </w:rPr>
            </w:pPr>
          </w:p>
          <w:p w14:paraId="4F2F14C3" w14:textId="77777777" w:rsidR="00FF281B" w:rsidRDefault="00FF281B">
            <w:pPr>
              <w:spacing w:line="200" w:lineRule="exact"/>
            </w:pPr>
          </w:p>
          <w:p w14:paraId="5C3C685C" w14:textId="77777777" w:rsidR="00FF281B" w:rsidRDefault="00FF281B">
            <w:pPr>
              <w:spacing w:line="200" w:lineRule="exact"/>
            </w:pPr>
          </w:p>
          <w:p w14:paraId="147C845D" w14:textId="77777777" w:rsidR="00FF281B" w:rsidRDefault="005A71F4">
            <w:pPr>
              <w:spacing w:line="240" w:lineRule="exact"/>
              <w:ind w:left="100" w:right="30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 xml:space="preserve">e is </w:t>
            </w:r>
            <w:r>
              <w:rPr>
                <w:rFonts w:ascii="Arial" w:eastAsia="Arial" w:hAnsi="Arial" w:cs="Arial"/>
                <w:spacing w:val="-3"/>
                <w:sz w:val="22"/>
                <w:szCs w:val="22"/>
              </w:rPr>
              <w:t>w</w:t>
            </w:r>
            <w:r>
              <w:rPr>
                <w:rFonts w:ascii="Arial" w:eastAsia="Arial" w:hAnsi="Arial" w:cs="Arial"/>
                <w:sz w:val="22"/>
                <w:szCs w:val="22"/>
              </w:rPr>
              <w:t>or</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ca</w:t>
            </w:r>
            <w:r>
              <w:rPr>
                <w:rFonts w:ascii="Arial" w:eastAsia="Arial" w:hAnsi="Arial" w:cs="Arial"/>
                <w:spacing w:val="-3"/>
                <w:sz w:val="22"/>
                <w:szCs w:val="22"/>
              </w:rPr>
              <w:t>u</w:t>
            </w:r>
            <w:r>
              <w:rPr>
                <w:rFonts w:ascii="Arial" w:eastAsia="Arial" w:hAnsi="Arial" w:cs="Arial"/>
                <w:sz w:val="22"/>
                <w:szCs w:val="22"/>
              </w:rPr>
              <w:t>se her</w:t>
            </w:r>
            <w:r>
              <w:rPr>
                <w:rFonts w:ascii="Arial" w:eastAsia="Arial" w:hAnsi="Arial" w:cs="Arial"/>
                <w:spacing w:val="-2"/>
                <w:sz w:val="22"/>
                <w:szCs w:val="22"/>
              </w:rPr>
              <w:t xml:space="preserve"> </w:t>
            </w:r>
            <w:r>
              <w:rPr>
                <w:rFonts w:ascii="Arial" w:eastAsia="Arial" w:hAnsi="Arial" w:cs="Arial"/>
                <w:spacing w:val="1"/>
                <w:sz w:val="22"/>
                <w:szCs w:val="22"/>
              </w:rPr>
              <w:t>fr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 is </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ery</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p>
        </w:tc>
      </w:tr>
      <w:tr w:rsidR="00FF281B" w14:paraId="6769AA15" w14:textId="77777777">
        <w:trPr>
          <w:trHeight w:hRule="exact" w:val="1649"/>
        </w:trPr>
        <w:tc>
          <w:tcPr>
            <w:tcW w:w="4263" w:type="dxa"/>
            <w:tcBorders>
              <w:top w:val="single" w:sz="5" w:space="0" w:color="000000"/>
              <w:left w:val="nil"/>
              <w:bottom w:val="single" w:sz="5" w:space="0" w:color="000000"/>
              <w:right w:val="single" w:sz="5" w:space="0" w:color="000000"/>
            </w:tcBorders>
          </w:tcPr>
          <w:p w14:paraId="6AD6CCD9" w14:textId="77777777" w:rsidR="00FF281B" w:rsidRDefault="00FF281B"/>
        </w:tc>
        <w:tc>
          <w:tcPr>
            <w:tcW w:w="4261" w:type="dxa"/>
            <w:tcBorders>
              <w:top w:val="single" w:sz="5" w:space="0" w:color="000000"/>
              <w:left w:val="single" w:sz="5" w:space="0" w:color="000000"/>
              <w:bottom w:val="single" w:sz="5" w:space="0" w:color="000000"/>
              <w:right w:val="nil"/>
            </w:tcBorders>
          </w:tcPr>
          <w:p w14:paraId="4D7D9FD6" w14:textId="77777777" w:rsidR="00FF281B" w:rsidRDefault="00FF281B"/>
        </w:tc>
      </w:tr>
    </w:tbl>
    <w:p w14:paraId="5BAEE38F" w14:textId="77777777" w:rsidR="00FF281B" w:rsidRDefault="00120EE5">
      <w:pPr>
        <w:sectPr w:rsidR="00FF281B">
          <w:pgSz w:w="11920" w:h="16840"/>
          <w:pgMar w:top="1560" w:right="1360" w:bottom="280" w:left="1580" w:header="0" w:footer="1423"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008B412" wp14:editId="48F0FE2A">
                <wp:simplePos x="0" y="0"/>
                <wp:positionH relativeFrom="column">
                  <wp:posOffset>5372100</wp:posOffset>
                </wp:positionH>
                <wp:positionV relativeFrom="paragraph">
                  <wp:posOffset>1666875</wp:posOffset>
                </wp:positionV>
                <wp:extent cx="469900" cy="228600"/>
                <wp:effectExtent l="0" t="0" r="0" b="0"/>
                <wp:wrapSquare wrapText="bothSides"/>
                <wp:docPr id="254" name="Text Box 254"/>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2984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4" o:spid="_x0000_s1060" type="#_x0000_t202" style="position:absolute;margin-left:423pt;margin-top:131.2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jPut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" filled="f" stroked="f">
                <v:textbox>
                  <w:txbxContent>
                    <w:p w14:paraId="3FE2984F" w14:textId="77777777" w:rsidR="00F56B27" w:rsidRPr="00B83EC7" w:rsidRDefault="00F56B27" w:rsidP="00120EE5">
                      <w:pPr>
                        <w:rPr>
                          <w:rFonts w:ascii="Arial" w:hAnsi="Arial" w:cs="Arial"/>
                          <w:b/>
                          <w:color w:val="7F7F7F" w:themeColor="text1" w:themeTint="80"/>
                          <w:sz w:val="22"/>
                          <w:szCs w:val="22"/>
                        </w:rPr>
                      </w:pPr>
                      <w:r>
                        <w:rPr>
                          <w:rFonts w:ascii="Arial" w:hAnsi="Arial" w:cs="Arial"/>
                          <w:b/>
                          <w:color w:val="7F7F7F" w:themeColor="text1" w:themeTint="80"/>
                          <w:sz w:val="22"/>
                          <w:szCs w:val="22"/>
                        </w:rPr>
                        <w:t>35</w:t>
                      </w:r>
                    </w:p>
                  </w:txbxContent>
                </v:textbox>
                <w10:wrap type="square"/>
              </v:shape>
            </w:pict>
          </mc:Fallback>
        </mc:AlternateContent>
      </w:r>
    </w:p>
    <w:p w14:paraId="5F5CCF6C" w14:textId="77777777" w:rsidR="00FF281B" w:rsidRDefault="005A71F4" w:rsidP="00972E2D">
      <w:pPr>
        <w:spacing w:before="11" w:line="260" w:lineRule="exact"/>
        <w:jc w:val="center"/>
        <w:rPr>
          <w:rFonts w:ascii="Arial" w:eastAsia="Arial" w:hAnsi="Arial" w:cs="Arial"/>
          <w:sz w:val="32"/>
          <w:szCs w:val="32"/>
        </w:rPr>
      </w:pPr>
      <w:r>
        <w:rPr>
          <w:rFonts w:ascii="Arial" w:eastAsia="Arial" w:hAnsi="Arial" w:cs="Arial"/>
          <w:b/>
          <w:sz w:val="32"/>
          <w:szCs w:val="32"/>
        </w:rPr>
        <w:lastRenderedPageBreak/>
        <w:t>Posit</w:t>
      </w:r>
      <w:r>
        <w:rPr>
          <w:rFonts w:ascii="Arial" w:eastAsia="Arial" w:hAnsi="Arial" w:cs="Arial"/>
          <w:b/>
          <w:spacing w:val="4"/>
          <w:sz w:val="32"/>
          <w:szCs w:val="32"/>
        </w:rPr>
        <w:t>i</w:t>
      </w:r>
      <w:r>
        <w:rPr>
          <w:rFonts w:ascii="Arial" w:eastAsia="Arial" w:hAnsi="Arial" w:cs="Arial"/>
          <w:b/>
          <w:spacing w:val="-5"/>
          <w:sz w:val="32"/>
          <w:szCs w:val="32"/>
        </w:rPr>
        <w:t>v</w:t>
      </w:r>
      <w:r>
        <w:rPr>
          <w:rFonts w:ascii="Arial" w:eastAsia="Arial" w:hAnsi="Arial" w:cs="Arial"/>
          <w:b/>
          <w:sz w:val="32"/>
          <w:szCs w:val="32"/>
        </w:rPr>
        <w:t>e</w:t>
      </w:r>
      <w:r>
        <w:rPr>
          <w:rFonts w:ascii="Arial" w:eastAsia="Arial" w:hAnsi="Arial" w:cs="Arial"/>
          <w:b/>
          <w:spacing w:val="-10"/>
          <w:sz w:val="32"/>
          <w:szCs w:val="32"/>
        </w:rPr>
        <w:t xml:space="preserve"> </w:t>
      </w:r>
      <w:r>
        <w:rPr>
          <w:rFonts w:ascii="Arial" w:eastAsia="Arial" w:hAnsi="Arial" w:cs="Arial"/>
          <w:b/>
          <w:sz w:val="32"/>
          <w:szCs w:val="32"/>
        </w:rPr>
        <w:t>Role</w:t>
      </w:r>
      <w:r>
        <w:rPr>
          <w:rFonts w:ascii="Arial" w:eastAsia="Arial" w:hAnsi="Arial" w:cs="Arial"/>
          <w:b/>
          <w:spacing w:val="-7"/>
          <w:sz w:val="32"/>
          <w:szCs w:val="32"/>
        </w:rPr>
        <w:t xml:space="preserve"> </w:t>
      </w:r>
      <w:r>
        <w:rPr>
          <w:rFonts w:ascii="Arial" w:eastAsia="Arial" w:hAnsi="Arial" w:cs="Arial"/>
          <w:b/>
          <w:spacing w:val="2"/>
          <w:sz w:val="32"/>
          <w:szCs w:val="32"/>
        </w:rPr>
        <w:t>M</w:t>
      </w:r>
      <w:r>
        <w:rPr>
          <w:rFonts w:ascii="Arial" w:eastAsia="Arial" w:hAnsi="Arial" w:cs="Arial"/>
          <w:b/>
          <w:sz w:val="32"/>
          <w:szCs w:val="32"/>
        </w:rPr>
        <w:t>o</w:t>
      </w:r>
      <w:r>
        <w:rPr>
          <w:rFonts w:ascii="Arial" w:eastAsia="Arial" w:hAnsi="Arial" w:cs="Arial"/>
          <w:b/>
          <w:spacing w:val="-1"/>
          <w:sz w:val="32"/>
          <w:szCs w:val="32"/>
        </w:rPr>
        <w:t>d</w:t>
      </w:r>
      <w:r>
        <w:rPr>
          <w:rFonts w:ascii="Arial" w:eastAsia="Arial" w:hAnsi="Arial" w:cs="Arial"/>
          <w:b/>
          <w:sz w:val="32"/>
          <w:szCs w:val="32"/>
        </w:rPr>
        <w:t>el</w:t>
      </w:r>
    </w:p>
    <w:p w14:paraId="068E4059" w14:textId="77777777" w:rsidR="00FF281B" w:rsidRDefault="00FF281B">
      <w:pPr>
        <w:spacing w:before="14" w:line="240" w:lineRule="exact"/>
        <w:rPr>
          <w:sz w:val="24"/>
          <w:szCs w:val="24"/>
        </w:rPr>
      </w:pPr>
    </w:p>
    <w:p w14:paraId="1A474F35" w14:textId="77777777" w:rsidR="00FF281B" w:rsidRDefault="005A71F4">
      <w:pPr>
        <w:spacing w:line="240" w:lineRule="exact"/>
        <w:ind w:left="218"/>
        <w:rPr>
          <w:rFonts w:ascii="Arial" w:eastAsia="Arial" w:hAnsi="Arial" w:cs="Arial"/>
          <w:sz w:val="22"/>
          <w:szCs w:val="22"/>
        </w:rPr>
      </w:pPr>
      <w:r>
        <w:pict w14:anchorId="6053731D">
          <v:group id="_x0000_s2126" style="position:absolute;left:0;text-align:left;margin-left:89.9pt;margin-top:37.45pt;width:177.45pt;height:0;z-index:-3071;mso-position-horizontal-relative:page" coordorigin="1798,750" coordsize="3550,0">
            <v:polyline id="_x0000_s2127" style="position:absolute" points="3596,1500,7146,1500" coordorigin="1798,750" coordsize="3550,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2"/>
          <w:position w:val="-1"/>
          <w:sz w:val="22"/>
          <w:szCs w:val="22"/>
        </w:rPr>
        <w:t>r</w:t>
      </w:r>
      <w:r>
        <w:rPr>
          <w:rFonts w:ascii="Arial" w:eastAsia="Arial" w:hAnsi="Arial" w:cs="Arial"/>
          <w:spacing w:val="-3"/>
          <w:position w:val="-1"/>
          <w:sz w:val="22"/>
          <w:szCs w:val="22"/>
        </w:rPr>
        <w:t>i</w:t>
      </w:r>
      <w:r>
        <w:rPr>
          <w:rFonts w:ascii="Arial" w:eastAsia="Arial" w:hAnsi="Arial" w:cs="Arial"/>
          <w:spacing w:val="1"/>
          <w:position w:val="-1"/>
          <w:sz w:val="22"/>
          <w:szCs w:val="22"/>
        </w:rPr>
        <w:t>t</w:t>
      </w:r>
      <w:r>
        <w:rPr>
          <w:rFonts w:ascii="Arial" w:eastAsia="Arial" w:hAnsi="Arial" w:cs="Arial"/>
          <w:position w:val="-1"/>
          <w:sz w:val="22"/>
          <w:szCs w:val="22"/>
        </w:rPr>
        <w:t>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w:t>
      </w:r>
      <w:r>
        <w:rPr>
          <w:rFonts w:ascii="Arial" w:eastAsia="Arial" w:hAnsi="Arial" w:cs="Arial"/>
          <w:position w:val="-1"/>
          <w:sz w:val="22"/>
          <w:szCs w:val="22"/>
        </w:rPr>
        <w:t>n</w:t>
      </w:r>
      <w:r>
        <w:rPr>
          <w:rFonts w:ascii="Arial" w:eastAsia="Arial" w:hAnsi="Arial" w:cs="Arial"/>
          <w:spacing w:val="-1"/>
          <w:position w:val="-1"/>
          <w:sz w:val="22"/>
          <w:szCs w:val="22"/>
        </w:rPr>
        <w:t>a</w:t>
      </w:r>
      <w:r>
        <w:rPr>
          <w:rFonts w:ascii="Arial" w:eastAsia="Arial" w:hAnsi="Arial" w:cs="Arial"/>
          <w:spacing w:val="1"/>
          <w:position w:val="-1"/>
          <w:sz w:val="22"/>
          <w:szCs w:val="22"/>
        </w:rPr>
        <w:t>m</w:t>
      </w:r>
      <w:r>
        <w:rPr>
          <w:rFonts w:ascii="Arial" w:eastAsia="Arial" w:hAnsi="Arial" w:cs="Arial"/>
          <w:position w:val="-1"/>
          <w:sz w:val="22"/>
          <w:szCs w:val="22"/>
        </w:rPr>
        <w:t>e</w:t>
      </w:r>
      <w:r>
        <w:rPr>
          <w:rFonts w:ascii="Arial" w:eastAsia="Arial" w:hAnsi="Arial" w:cs="Arial"/>
          <w:spacing w:val="-2"/>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f</w:t>
      </w:r>
      <w:r>
        <w:rPr>
          <w:rFonts w:ascii="Arial" w:eastAsia="Arial" w:hAnsi="Arial" w:cs="Arial"/>
          <w:spacing w:val="2"/>
          <w:position w:val="-1"/>
          <w:sz w:val="22"/>
          <w:szCs w:val="22"/>
        </w:rPr>
        <w:t xml:space="preserve"> </w:t>
      </w:r>
      <w:r>
        <w:rPr>
          <w:rFonts w:ascii="Arial" w:eastAsia="Arial" w:hAnsi="Arial" w:cs="Arial"/>
          <w:position w:val="-1"/>
          <w:sz w:val="22"/>
          <w:szCs w:val="22"/>
        </w:rPr>
        <w:t>a</w:t>
      </w:r>
      <w:r>
        <w:rPr>
          <w:rFonts w:ascii="Arial" w:eastAsia="Arial" w:hAnsi="Arial" w:cs="Arial"/>
          <w:spacing w:val="-2"/>
          <w:position w:val="-1"/>
          <w:sz w:val="22"/>
          <w:szCs w:val="22"/>
        </w:rPr>
        <w:t xml:space="preserve"> </w:t>
      </w:r>
      <w:r>
        <w:rPr>
          <w:rFonts w:ascii="Arial" w:eastAsia="Arial" w:hAnsi="Arial" w:cs="Arial"/>
          <w:position w:val="-1"/>
          <w:sz w:val="22"/>
          <w:szCs w:val="22"/>
        </w:rPr>
        <w:t>p</w:t>
      </w:r>
      <w:r>
        <w:rPr>
          <w:rFonts w:ascii="Arial" w:eastAsia="Arial" w:hAnsi="Arial" w:cs="Arial"/>
          <w:spacing w:val="-1"/>
          <w:position w:val="-1"/>
          <w:sz w:val="22"/>
          <w:szCs w:val="22"/>
        </w:rPr>
        <w:t>e</w:t>
      </w:r>
      <w:r>
        <w:rPr>
          <w:rFonts w:ascii="Arial" w:eastAsia="Arial" w:hAnsi="Arial" w:cs="Arial"/>
          <w:spacing w:val="1"/>
          <w:position w:val="-1"/>
          <w:sz w:val="22"/>
          <w:szCs w:val="22"/>
        </w:rPr>
        <w:t>r</w:t>
      </w:r>
      <w:r>
        <w:rPr>
          <w:rFonts w:ascii="Arial" w:eastAsia="Arial" w:hAnsi="Arial" w:cs="Arial"/>
          <w:spacing w:val="-2"/>
          <w:position w:val="-1"/>
          <w:sz w:val="22"/>
          <w:szCs w:val="22"/>
        </w:rPr>
        <w:t>s</w:t>
      </w:r>
      <w:r>
        <w:rPr>
          <w:rFonts w:ascii="Arial" w:eastAsia="Arial" w:hAnsi="Arial" w:cs="Arial"/>
          <w:position w:val="-1"/>
          <w:sz w:val="22"/>
          <w:szCs w:val="22"/>
        </w:rPr>
        <w:t>on</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spacing w:val="-3"/>
          <w:position w:val="-1"/>
          <w:sz w:val="22"/>
          <w:szCs w:val="22"/>
        </w:rPr>
        <w:t>n</w:t>
      </w:r>
      <w:r>
        <w:rPr>
          <w:rFonts w:ascii="Arial" w:eastAsia="Arial" w:hAnsi="Arial" w:cs="Arial"/>
          <w:position w:val="-1"/>
          <w:sz w:val="22"/>
          <w:szCs w:val="22"/>
        </w:rPr>
        <w:t>k</w:t>
      </w:r>
      <w:r>
        <w:rPr>
          <w:rFonts w:ascii="Arial" w:eastAsia="Arial" w:hAnsi="Arial" w:cs="Arial"/>
          <w:spacing w:val="4"/>
          <w:position w:val="-1"/>
          <w:sz w:val="22"/>
          <w:szCs w:val="22"/>
        </w:rPr>
        <w:t xml:space="preserve"> </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a pos</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spacing w:val="-2"/>
          <w:position w:val="-1"/>
          <w:sz w:val="22"/>
          <w:szCs w:val="22"/>
        </w:rPr>
        <w:t>v</w:t>
      </w:r>
      <w:r>
        <w:rPr>
          <w:rFonts w:ascii="Arial" w:eastAsia="Arial" w:hAnsi="Arial" w:cs="Arial"/>
          <w:position w:val="-1"/>
          <w:sz w:val="22"/>
          <w:szCs w:val="22"/>
        </w:rPr>
        <w:t xml:space="preserve">e </w:t>
      </w:r>
      <w:r>
        <w:rPr>
          <w:rFonts w:ascii="Arial" w:eastAsia="Arial" w:hAnsi="Arial" w:cs="Arial"/>
          <w:spacing w:val="1"/>
          <w:position w:val="-1"/>
          <w:sz w:val="22"/>
          <w:szCs w:val="22"/>
        </w:rPr>
        <w:t>r</w:t>
      </w:r>
      <w:r>
        <w:rPr>
          <w:rFonts w:ascii="Arial" w:eastAsia="Arial" w:hAnsi="Arial" w:cs="Arial"/>
          <w:position w:val="-1"/>
          <w:sz w:val="22"/>
          <w:szCs w:val="22"/>
        </w:rPr>
        <w:t>o</w:t>
      </w:r>
      <w:r>
        <w:rPr>
          <w:rFonts w:ascii="Arial" w:eastAsia="Arial" w:hAnsi="Arial" w:cs="Arial"/>
          <w:spacing w:val="-1"/>
          <w:position w:val="-1"/>
          <w:sz w:val="22"/>
          <w:szCs w:val="22"/>
        </w:rPr>
        <w:t>l</w:t>
      </w:r>
      <w:r>
        <w:rPr>
          <w:rFonts w:ascii="Arial" w:eastAsia="Arial" w:hAnsi="Arial" w:cs="Arial"/>
          <w:position w:val="-1"/>
          <w:sz w:val="22"/>
          <w:szCs w:val="22"/>
        </w:rPr>
        <w:t>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m</w:t>
      </w:r>
      <w:r>
        <w:rPr>
          <w:rFonts w:ascii="Arial" w:eastAsia="Arial" w:hAnsi="Arial" w:cs="Arial"/>
          <w:position w:val="-1"/>
          <w:sz w:val="22"/>
          <w:szCs w:val="22"/>
        </w:rPr>
        <w:t>o</w:t>
      </w:r>
      <w:r>
        <w:rPr>
          <w:rFonts w:ascii="Arial" w:eastAsia="Arial" w:hAnsi="Arial" w:cs="Arial"/>
          <w:spacing w:val="-1"/>
          <w:position w:val="-1"/>
          <w:sz w:val="22"/>
          <w:szCs w:val="22"/>
        </w:rPr>
        <w:t>d</w:t>
      </w:r>
      <w:r>
        <w:rPr>
          <w:rFonts w:ascii="Arial" w:eastAsia="Arial" w:hAnsi="Arial" w:cs="Arial"/>
          <w:position w:val="-1"/>
          <w:sz w:val="22"/>
          <w:szCs w:val="22"/>
        </w:rPr>
        <w:t>e</w:t>
      </w:r>
      <w:r>
        <w:rPr>
          <w:rFonts w:ascii="Arial" w:eastAsia="Arial" w:hAnsi="Arial" w:cs="Arial"/>
          <w:spacing w:val="-1"/>
          <w:position w:val="-1"/>
          <w:sz w:val="22"/>
          <w:szCs w:val="22"/>
        </w:rPr>
        <w:t>l</w:t>
      </w:r>
      <w:r>
        <w:rPr>
          <w:rFonts w:ascii="Arial" w:eastAsia="Arial" w:hAnsi="Arial" w:cs="Arial"/>
          <w:position w:val="-1"/>
          <w:sz w:val="22"/>
          <w:szCs w:val="22"/>
        </w:rPr>
        <w:t>.</w:t>
      </w:r>
    </w:p>
    <w:p w14:paraId="3CB6528F" w14:textId="77777777" w:rsidR="00FF281B" w:rsidRDefault="00FF281B">
      <w:pPr>
        <w:spacing w:before="2" w:line="120" w:lineRule="exact"/>
        <w:rPr>
          <w:sz w:val="13"/>
          <w:szCs w:val="13"/>
        </w:rPr>
      </w:pPr>
    </w:p>
    <w:p w14:paraId="398A1B88" w14:textId="77777777" w:rsidR="00FF281B" w:rsidRDefault="00FF281B">
      <w:pPr>
        <w:spacing w:line="200" w:lineRule="exact"/>
      </w:pPr>
    </w:p>
    <w:p w14:paraId="024EF33F" w14:textId="77777777" w:rsidR="00FF281B" w:rsidRDefault="00FF281B">
      <w:pPr>
        <w:spacing w:line="200" w:lineRule="exact"/>
      </w:pPr>
    </w:p>
    <w:p w14:paraId="29D66C43" w14:textId="77777777" w:rsidR="00FF281B" w:rsidRDefault="00FF281B">
      <w:pPr>
        <w:spacing w:line="200" w:lineRule="exact"/>
      </w:pPr>
    </w:p>
    <w:p w14:paraId="22041EE9" w14:textId="77777777" w:rsidR="00FF281B" w:rsidRDefault="005A71F4">
      <w:pPr>
        <w:spacing w:before="32" w:line="240" w:lineRule="exact"/>
        <w:ind w:left="218"/>
        <w:rPr>
          <w:rFonts w:ascii="Arial" w:eastAsia="Arial" w:hAnsi="Arial" w:cs="Arial"/>
          <w:sz w:val="22"/>
          <w:szCs w:val="22"/>
        </w:rPr>
      </w:pPr>
      <w:r>
        <w:pict w14:anchorId="7C7401EA">
          <v:group id="_x0000_s2124" style="position:absolute;left:0;text-align:left;margin-left:89.9pt;margin-top:39.05pt;width:379.4pt;height:0;z-index:-3070;mso-position-horizontal-relative:page" coordorigin="1798,782" coordsize="7589,0">
            <v:polyline id="_x0000_s2125" style="position:absolute" points="3596,1564,11185,1564" coordorigin="1798,782" coordsize="7589,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 xml:space="preserve">t </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i</w:t>
      </w:r>
      <w:r>
        <w:rPr>
          <w:rFonts w:ascii="Arial" w:eastAsia="Arial" w:hAnsi="Arial" w:cs="Arial"/>
          <w:position w:val="-1"/>
          <w:sz w:val="22"/>
          <w:szCs w:val="22"/>
        </w:rPr>
        <w:t>t a</w:t>
      </w:r>
      <w:r>
        <w:rPr>
          <w:rFonts w:ascii="Arial" w:eastAsia="Arial" w:hAnsi="Arial" w:cs="Arial"/>
          <w:spacing w:val="-1"/>
          <w:position w:val="-1"/>
          <w:sz w:val="22"/>
          <w:szCs w:val="22"/>
        </w:rPr>
        <w:t>b</w:t>
      </w:r>
      <w:r>
        <w:rPr>
          <w:rFonts w:ascii="Arial" w:eastAsia="Arial" w:hAnsi="Arial" w:cs="Arial"/>
          <w:position w:val="-1"/>
          <w:sz w:val="22"/>
          <w:szCs w:val="22"/>
        </w:rPr>
        <w:t>o</w:t>
      </w:r>
      <w:r>
        <w:rPr>
          <w:rFonts w:ascii="Arial" w:eastAsia="Arial" w:hAnsi="Arial" w:cs="Arial"/>
          <w:spacing w:val="-1"/>
          <w:position w:val="-1"/>
          <w:sz w:val="22"/>
          <w:szCs w:val="22"/>
        </w:rPr>
        <w:t>u</w:t>
      </w:r>
      <w:r>
        <w:rPr>
          <w:rFonts w:ascii="Arial" w:eastAsia="Arial" w:hAnsi="Arial" w:cs="Arial"/>
          <w:position w:val="-1"/>
          <w:sz w:val="22"/>
          <w:szCs w:val="22"/>
        </w:rPr>
        <w:t xml:space="preserve">t </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p</w:t>
      </w:r>
      <w:r>
        <w:rPr>
          <w:rFonts w:ascii="Arial" w:eastAsia="Arial" w:hAnsi="Arial" w:cs="Arial"/>
          <w:spacing w:val="-1"/>
          <w:position w:val="-1"/>
          <w:sz w:val="22"/>
          <w:szCs w:val="22"/>
        </w:rPr>
        <w:t>e</w:t>
      </w:r>
      <w:r>
        <w:rPr>
          <w:rFonts w:ascii="Arial" w:eastAsia="Arial" w:hAnsi="Arial" w:cs="Arial"/>
          <w:spacing w:val="1"/>
          <w:position w:val="-1"/>
          <w:sz w:val="22"/>
          <w:szCs w:val="22"/>
        </w:rPr>
        <w:t>r</w:t>
      </w:r>
      <w:r>
        <w:rPr>
          <w:rFonts w:ascii="Arial" w:eastAsia="Arial" w:hAnsi="Arial" w:cs="Arial"/>
          <w:spacing w:val="-1"/>
          <w:position w:val="-1"/>
          <w:sz w:val="22"/>
          <w:szCs w:val="22"/>
        </w:rPr>
        <w:t>s</w:t>
      </w:r>
      <w:r>
        <w:rPr>
          <w:rFonts w:ascii="Arial" w:eastAsia="Arial" w:hAnsi="Arial" w:cs="Arial"/>
          <w:position w:val="-1"/>
          <w:sz w:val="22"/>
          <w:szCs w:val="22"/>
        </w:rPr>
        <w:t>on</w:t>
      </w:r>
      <w:r>
        <w:rPr>
          <w:rFonts w:ascii="Arial" w:eastAsia="Arial" w:hAnsi="Arial" w:cs="Arial"/>
          <w:spacing w:val="1"/>
          <w:position w:val="-1"/>
          <w:sz w:val="22"/>
          <w:szCs w:val="22"/>
        </w:rPr>
        <w:t xml:space="preserve"> t</w:t>
      </w:r>
      <w:r>
        <w:rPr>
          <w:rFonts w:ascii="Arial" w:eastAsia="Arial" w:hAnsi="Arial" w:cs="Arial"/>
          <w:position w:val="-1"/>
          <w:sz w:val="22"/>
          <w:szCs w:val="22"/>
        </w:rPr>
        <w:t>h</w:t>
      </w:r>
      <w:r>
        <w:rPr>
          <w:rFonts w:ascii="Arial" w:eastAsia="Arial" w:hAnsi="Arial" w:cs="Arial"/>
          <w:spacing w:val="-3"/>
          <w:position w:val="-1"/>
          <w:sz w:val="22"/>
          <w:szCs w:val="22"/>
        </w:rPr>
        <w:t>a</w:t>
      </w:r>
      <w:r>
        <w:rPr>
          <w:rFonts w:ascii="Arial" w:eastAsia="Arial" w:hAnsi="Arial" w:cs="Arial"/>
          <w:position w:val="-1"/>
          <w:sz w:val="22"/>
          <w:szCs w:val="22"/>
        </w:rPr>
        <w:t>t</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w:t>
      </w:r>
      <w:r>
        <w:rPr>
          <w:rFonts w:ascii="Arial" w:eastAsia="Arial" w:hAnsi="Arial" w:cs="Arial"/>
          <w:position w:val="-1"/>
          <w:sz w:val="22"/>
          <w:szCs w:val="22"/>
        </w:rPr>
        <w:t>a</w:t>
      </w:r>
      <w:r>
        <w:rPr>
          <w:rFonts w:ascii="Arial" w:eastAsia="Arial" w:hAnsi="Arial" w:cs="Arial"/>
          <w:spacing w:val="-3"/>
          <w:position w:val="-1"/>
          <w:sz w:val="22"/>
          <w:szCs w:val="22"/>
        </w:rPr>
        <w:t>d</w:t>
      </w:r>
      <w:r>
        <w:rPr>
          <w:rFonts w:ascii="Arial" w:eastAsia="Arial" w:hAnsi="Arial" w:cs="Arial"/>
          <w:spacing w:val="1"/>
          <w:position w:val="-1"/>
          <w:sz w:val="22"/>
          <w:szCs w:val="22"/>
        </w:rPr>
        <w:t>m</w:t>
      </w:r>
      <w:r>
        <w:rPr>
          <w:rFonts w:ascii="Arial" w:eastAsia="Arial" w:hAnsi="Arial" w:cs="Arial"/>
          <w:spacing w:val="-1"/>
          <w:position w:val="-1"/>
          <w:sz w:val="22"/>
          <w:szCs w:val="22"/>
        </w:rPr>
        <w:t>i</w:t>
      </w:r>
      <w:r>
        <w:rPr>
          <w:rFonts w:ascii="Arial" w:eastAsia="Arial" w:hAnsi="Arial" w:cs="Arial"/>
          <w:spacing w:val="1"/>
          <w:position w:val="-1"/>
          <w:sz w:val="22"/>
          <w:szCs w:val="22"/>
        </w:rPr>
        <w:t>r</w:t>
      </w:r>
      <w:r>
        <w:rPr>
          <w:rFonts w:ascii="Arial" w:eastAsia="Arial" w:hAnsi="Arial" w:cs="Arial"/>
          <w:position w:val="-1"/>
          <w:sz w:val="22"/>
          <w:szCs w:val="22"/>
        </w:rPr>
        <w:t>e?</w:t>
      </w:r>
    </w:p>
    <w:p w14:paraId="13228F96" w14:textId="77777777" w:rsidR="00FF281B" w:rsidRDefault="00FF281B">
      <w:pPr>
        <w:spacing w:before="2" w:line="120" w:lineRule="exact"/>
        <w:rPr>
          <w:sz w:val="13"/>
          <w:szCs w:val="13"/>
        </w:rPr>
      </w:pPr>
    </w:p>
    <w:p w14:paraId="2FEB3726" w14:textId="77777777" w:rsidR="00FF281B" w:rsidRDefault="00FF281B">
      <w:pPr>
        <w:spacing w:line="200" w:lineRule="exact"/>
      </w:pPr>
    </w:p>
    <w:p w14:paraId="6DAF757C" w14:textId="77777777" w:rsidR="00FF281B" w:rsidRDefault="00FF281B">
      <w:pPr>
        <w:spacing w:line="200" w:lineRule="exact"/>
      </w:pPr>
    </w:p>
    <w:p w14:paraId="7F3AF73A" w14:textId="77777777" w:rsidR="00FF281B" w:rsidRDefault="00FF281B">
      <w:pPr>
        <w:spacing w:line="200" w:lineRule="exact"/>
      </w:pPr>
    </w:p>
    <w:p w14:paraId="142B5C8A" w14:textId="77777777" w:rsidR="00FF281B" w:rsidRDefault="005A71F4">
      <w:pPr>
        <w:spacing w:before="32" w:line="240" w:lineRule="exact"/>
        <w:ind w:left="218"/>
        <w:rPr>
          <w:rFonts w:ascii="Arial" w:eastAsia="Arial" w:hAnsi="Arial" w:cs="Arial"/>
          <w:sz w:val="22"/>
          <w:szCs w:val="22"/>
        </w:rPr>
      </w:pPr>
      <w:r>
        <w:pict w14:anchorId="097A5ACF">
          <v:group id="_x0000_s2122" style="position:absolute;left:0;text-align:left;margin-left:89.9pt;margin-top:38.95pt;width:379.4pt;height:0;z-index:-3069;mso-position-horizontal-relative:page" coordorigin="1798,779" coordsize="7589,0">
            <v:polyline id="_x0000_s2123" style="position:absolute" points="3596,1558,11185,1558" coordorigin="1798,779" coordsize="7589,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 are</w:t>
      </w:r>
      <w:r>
        <w:rPr>
          <w:rFonts w:ascii="Arial" w:eastAsia="Arial" w:hAnsi="Arial" w:cs="Arial"/>
          <w:spacing w:val="-1"/>
          <w:position w:val="-1"/>
          <w:sz w:val="22"/>
          <w:szCs w:val="22"/>
        </w:rPr>
        <w:t xml:space="preserve"> </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or</w:t>
      </w:r>
      <w:r>
        <w:rPr>
          <w:rFonts w:ascii="Arial" w:eastAsia="Arial" w:hAnsi="Arial" w:cs="Arial"/>
          <w:spacing w:val="-1"/>
          <w:position w:val="-1"/>
          <w:sz w:val="22"/>
          <w:szCs w:val="22"/>
        </w:rPr>
        <w:t xml:space="preserve"> </w:t>
      </w:r>
      <w:r>
        <w:rPr>
          <w:rFonts w:ascii="Arial" w:eastAsia="Arial" w:hAnsi="Arial" w:cs="Arial"/>
          <w:position w:val="-1"/>
          <w:sz w:val="22"/>
          <w:szCs w:val="22"/>
        </w:rPr>
        <w:t>h</w:t>
      </w:r>
      <w:r>
        <w:rPr>
          <w:rFonts w:ascii="Arial" w:eastAsia="Arial" w:hAnsi="Arial" w:cs="Arial"/>
          <w:spacing w:val="-1"/>
          <w:position w:val="-1"/>
          <w:sz w:val="22"/>
          <w:szCs w:val="22"/>
        </w:rPr>
        <w:t>e</w:t>
      </w:r>
      <w:r>
        <w:rPr>
          <w:rFonts w:ascii="Arial" w:eastAsia="Arial" w:hAnsi="Arial" w:cs="Arial"/>
          <w:position w:val="-1"/>
          <w:sz w:val="22"/>
          <w:szCs w:val="22"/>
        </w:rPr>
        <w:t>r acc</w:t>
      </w:r>
      <w:r>
        <w:rPr>
          <w:rFonts w:ascii="Arial" w:eastAsia="Arial" w:hAnsi="Arial" w:cs="Arial"/>
          <w:spacing w:val="-3"/>
          <w:position w:val="-1"/>
          <w:sz w:val="22"/>
          <w:szCs w:val="22"/>
        </w:rPr>
        <w:t>o</w:t>
      </w:r>
      <w:r>
        <w:rPr>
          <w:rFonts w:ascii="Arial" w:eastAsia="Arial" w:hAnsi="Arial" w:cs="Arial"/>
          <w:spacing w:val="1"/>
          <w:position w:val="-1"/>
          <w:sz w:val="22"/>
          <w:szCs w:val="22"/>
        </w:rPr>
        <w:t>m</w:t>
      </w:r>
      <w:r>
        <w:rPr>
          <w:rFonts w:ascii="Arial" w:eastAsia="Arial" w:hAnsi="Arial" w:cs="Arial"/>
          <w:position w:val="-1"/>
          <w:sz w:val="22"/>
          <w:szCs w:val="22"/>
        </w:rPr>
        <w:t>p</w:t>
      </w:r>
      <w:r>
        <w:rPr>
          <w:rFonts w:ascii="Arial" w:eastAsia="Arial" w:hAnsi="Arial" w:cs="Arial"/>
          <w:spacing w:val="-1"/>
          <w:position w:val="-1"/>
          <w:sz w:val="22"/>
          <w:szCs w:val="22"/>
        </w:rPr>
        <w:t>li</w:t>
      </w:r>
      <w:r>
        <w:rPr>
          <w:rFonts w:ascii="Arial" w:eastAsia="Arial" w:hAnsi="Arial" w:cs="Arial"/>
          <w:position w:val="-1"/>
          <w:sz w:val="22"/>
          <w:szCs w:val="22"/>
        </w:rPr>
        <w:t>shmen</w:t>
      </w:r>
      <w:r>
        <w:rPr>
          <w:rFonts w:ascii="Arial" w:eastAsia="Arial" w:hAnsi="Arial" w:cs="Arial"/>
          <w:spacing w:val="1"/>
          <w:position w:val="-1"/>
          <w:sz w:val="22"/>
          <w:szCs w:val="22"/>
        </w:rPr>
        <w:t>t</w:t>
      </w:r>
      <w:r>
        <w:rPr>
          <w:rFonts w:ascii="Arial" w:eastAsia="Arial" w:hAnsi="Arial" w:cs="Arial"/>
          <w:position w:val="-1"/>
          <w:sz w:val="22"/>
          <w:szCs w:val="22"/>
        </w:rPr>
        <w:t>s?</w:t>
      </w:r>
    </w:p>
    <w:p w14:paraId="5E89E655" w14:textId="77777777" w:rsidR="00FF281B" w:rsidRDefault="00FF281B">
      <w:pPr>
        <w:spacing w:line="120" w:lineRule="exact"/>
        <w:rPr>
          <w:sz w:val="13"/>
          <w:szCs w:val="13"/>
        </w:rPr>
      </w:pPr>
    </w:p>
    <w:p w14:paraId="6B5640AA" w14:textId="77777777" w:rsidR="00FF281B" w:rsidRDefault="00FF281B">
      <w:pPr>
        <w:spacing w:line="200" w:lineRule="exact"/>
      </w:pPr>
    </w:p>
    <w:p w14:paraId="66FBA846" w14:textId="77777777" w:rsidR="00FF281B" w:rsidRDefault="00FF281B">
      <w:pPr>
        <w:spacing w:line="200" w:lineRule="exact"/>
      </w:pPr>
    </w:p>
    <w:p w14:paraId="5F7382A2" w14:textId="77777777" w:rsidR="00FF281B" w:rsidRDefault="00FF281B">
      <w:pPr>
        <w:spacing w:line="200" w:lineRule="exact"/>
      </w:pPr>
    </w:p>
    <w:p w14:paraId="6D676EB2" w14:textId="77777777" w:rsidR="00FF281B" w:rsidRDefault="005A71F4">
      <w:pPr>
        <w:spacing w:before="32" w:line="240" w:lineRule="exact"/>
        <w:ind w:left="218"/>
        <w:rPr>
          <w:rFonts w:ascii="Arial" w:eastAsia="Arial" w:hAnsi="Arial" w:cs="Arial"/>
          <w:sz w:val="22"/>
          <w:szCs w:val="22"/>
        </w:rPr>
      </w:pPr>
      <w:r>
        <w:pict w14:anchorId="35FA60C9">
          <v:group id="_x0000_s2120" style="position:absolute;left:0;text-align:left;margin-left:89.9pt;margin-top:39.05pt;width:379.45pt;height:0;z-index:-3068;mso-position-horizontal-relative:page" coordorigin="1798,782" coordsize="7589,0">
            <v:polyline id="_x0000_s2121" style="position:absolute" points="3596,1564,11185,1564" coordorigin="1798,782" coordsize="7589,0" filled="f" strokeweight="8833emu">
              <v:path arrowok="t"/>
            </v:polyline>
            <w10:wrap anchorx="page"/>
          </v:group>
        </w:pict>
      </w:r>
      <w:r>
        <w:pict w14:anchorId="615FD197">
          <v:group id="_x0000_s2118" style="position:absolute;left:0;text-align:left;margin-left:89.9pt;margin-top:51.65pt;width:379.4pt;height:0;z-index:-3067;mso-position-horizontal-relative:page" coordorigin="1798,1034" coordsize="7589,0">
            <v:polyline id="_x0000_s2119" style="position:absolute" points="3596,2068,11185,2068" coordorigin="1798,1034" coordsize="7589,0" filled="f" strokeweight="8833emu">
              <v:path arrowok="t"/>
            </v:polyline>
            <w10:wrap anchorx="page"/>
          </v:group>
        </w:pict>
      </w:r>
      <w:r>
        <w:pict w14:anchorId="33F86E24">
          <v:group id="_x0000_s2116" style="position:absolute;left:0;text-align:left;margin-left:89.9pt;margin-top:64.4pt;width:379.4pt;height:0;z-index:-3066;mso-position-horizontal-relative:page" coordorigin="1798,1288" coordsize="7589,0">
            <v:polyline id="_x0000_s2117" style="position:absolute" points="3596,2576,11185,2576" coordorigin="1798,1288" coordsize="7589,0" filled="f" strokeweight="8833emu">
              <v:path arrowok="t"/>
            </v:polyline>
            <w10:wrap anchorx="page"/>
          </v:group>
        </w:pict>
      </w:r>
      <w:r>
        <w:rPr>
          <w:rFonts w:ascii="Arial" w:eastAsia="Arial" w:hAnsi="Arial" w:cs="Arial"/>
          <w:spacing w:val="-1"/>
          <w:position w:val="-1"/>
          <w:sz w:val="22"/>
          <w:szCs w:val="22"/>
        </w:rPr>
        <w:t>H</w:t>
      </w:r>
      <w:r>
        <w:rPr>
          <w:rFonts w:ascii="Arial" w:eastAsia="Arial" w:hAnsi="Arial" w:cs="Arial"/>
          <w:position w:val="-1"/>
          <w:sz w:val="22"/>
          <w:szCs w:val="22"/>
        </w:rPr>
        <w:t>ow</w:t>
      </w:r>
      <w:r>
        <w:rPr>
          <w:rFonts w:ascii="Arial" w:eastAsia="Arial" w:hAnsi="Arial" w:cs="Arial"/>
          <w:spacing w:val="-2"/>
          <w:position w:val="-1"/>
          <w:sz w:val="22"/>
          <w:szCs w:val="22"/>
        </w:rPr>
        <w:t xml:space="preserve"> </w:t>
      </w:r>
      <w:r>
        <w:rPr>
          <w:rFonts w:ascii="Arial" w:eastAsia="Arial" w:hAnsi="Arial" w:cs="Arial"/>
          <w:position w:val="-1"/>
          <w:sz w:val="22"/>
          <w:szCs w:val="22"/>
        </w:rPr>
        <w:t>h</w:t>
      </w:r>
      <w:r>
        <w:rPr>
          <w:rFonts w:ascii="Arial" w:eastAsia="Arial" w:hAnsi="Arial" w:cs="Arial"/>
          <w:spacing w:val="-1"/>
          <w:position w:val="-1"/>
          <w:sz w:val="22"/>
          <w:szCs w:val="22"/>
        </w:rPr>
        <w:t>a</w:t>
      </w:r>
      <w:r>
        <w:rPr>
          <w:rFonts w:ascii="Arial" w:eastAsia="Arial" w:hAnsi="Arial" w:cs="Arial"/>
          <w:position w:val="-1"/>
          <w:sz w:val="22"/>
          <w:szCs w:val="22"/>
        </w:rPr>
        <w:t>s</w:t>
      </w:r>
      <w:r>
        <w:rPr>
          <w:rFonts w:ascii="Arial" w:eastAsia="Arial" w:hAnsi="Arial" w:cs="Arial"/>
          <w:spacing w:val="1"/>
          <w:position w:val="-1"/>
          <w:sz w:val="22"/>
          <w:szCs w:val="22"/>
        </w:rPr>
        <w:t xml:space="preserve"> 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p</w:t>
      </w:r>
      <w:r>
        <w:rPr>
          <w:rFonts w:ascii="Arial" w:eastAsia="Arial" w:hAnsi="Arial" w:cs="Arial"/>
          <w:spacing w:val="-1"/>
          <w:position w:val="-1"/>
          <w:sz w:val="22"/>
          <w:szCs w:val="22"/>
        </w:rPr>
        <w:t>e</w:t>
      </w:r>
      <w:r>
        <w:rPr>
          <w:rFonts w:ascii="Arial" w:eastAsia="Arial" w:hAnsi="Arial" w:cs="Arial"/>
          <w:spacing w:val="1"/>
          <w:position w:val="-1"/>
          <w:sz w:val="22"/>
          <w:szCs w:val="22"/>
        </w:rPr>
        <w:t>r</w:t>
      </w:r>
      <w:r>
        <w:rPr>
          <w:rFonts w:ascii="Arial" w:eastAsia="Arial" w:hAnsi="Arial" w:cs="Arial"/>
          <w:position w:val="-1"/>
          <w:sz w:val="22"/>
          <w:szCs w:val="22"/>
        </w:rPr>
        <w:t>son</w:t>
      </w:r>
      <w:r>
        <w:rPr>
          <w:rFonts w:ascii="Arial" w:eastAsia="Arial" w:hAnsi="Arial" w:cs="Arial"/>
          <w:spacing w:val="-4"/>
          <w:position w:val="-1"/>
          <w:sz w:val="22"/>
          <w:szCs w:val="22"/>
        </w:rPr>
        <w:t xml:space="preserve"> </w:t>
      </w:r>
      <w:r>
        <w:rPr>
          <w:rFonts w:ascii="Arial" w:eastAsia="Arial" w:hAnsi="Arial" w:cs="Arial"/>
          <w:spacing w:val="1"/>
          <w:position w:val="-1"/>
          <w:sz w:val="22"/>
          <w:szCs w:val="22"/>
        </w:rPr>
        <w:t>m</w:t>
      </w:r>
      <w:r>
        <w:rPr>
          <w:rFonts w:ascii="Arial" w:eastAsia="Arial" w:hAnsi="Arial" w:cs="Arial"/>
          <w:spacing w:val="-3"/>
          <w:position w:val="-1"/>
          <w:sz w:val="22"/>
          <w:szCs w:val="22"/>
        </w:rPr>
        <w:t>a</w:t>
      </w:r>
      <w:r>
        <w:rPr>
          <w:rFonts w:ascii="Arial" w:eastAsia="Arial" w:hAnsi="Arial" w:cs="Arial"/>
          <w:position w:val="-1"/>
          <w:sz w:val="22"/>
          <w:szCs w:val="22"/>
        </w:rPr>
        <w:t>de</w:t>
      </w:r>
      <w:r>
        <w:rPr>
          <w:rFonts w:ascii="Arial" w:eastAsia="Arial" w:hAnsi="Arial" w:cs="Arial"/>
          <w:spacing w:val="1"/>
          <w:position w:val="-1"/>
          <w:sz w:val="22"/>
          <w:szCs w:val="22"/>
        </w:rPr>
        <w:t xml:space="preserve"> </w:t>
      </w:r>
      <w:r>
        <w:rPr>
          <w:rFonts w:ascii="Arial" w:eastAsia="Arial" w:hAnsi="Arial" w:cs="Arial"/>
          <w:position w:val="-1"/>
          <w:sz w:val="22"/>
          <w:szCs w:val="22"/>
        </w:rPr>
        <w:t>a d</w:t>
      </w:r>
      <w:r>
        <w:rPr>
          <w:rFonts w:ascii="Arial" w:eastAsia="Arial" w:hAnsi="Arial" w:cs="Arial"/>
          <w:spacing w:val="-3"/>
          <w:position w:val="-1"/>
          <w:sz w:val="22"/>
          <w:szCs w:val="22"/>
        </w:rPr>
        <w:t>i</w:t>
      </w:r>
      <w:r>
        <w:rPr>
          <w:rFonts w:ascii="Arial" w:eastAsia="Arial" w:hAnsi="Arial" w:cs="Arial"/>
          <w:spacing w:val="1"/>
          <w:position w:val="-1"/>
          <w:sz w:val="22"/>
          <w:szCs w:val="22"/>
        </w:rPr>
        <w:t>ff</w:t>
      </w:r>
      <w:r>
        <w:rPr>
          <w:rFonts w:ascii="Arial" w:eastAsia="Arial" w:hAnsi="Arial" w:cs="Arial"/>
          <w:position w:val="-1"/>
          <w:sz w:val="22"/>
          <w:szCs w:val="22"/>
        </w:rPr>
        <w:t>eren</w:t>
      </w:r>
      <w:r>
        <w:rPr>
          <w:rFonts w:ascii="Arial" w:eastAsia="Arial" w:hAnsi="Arial" w:cs="Arial"/>
          <w:spacing w:val="-3"/>
          <w:position w:val="-1"/>
          <w:sz w:val="22"/>
          <w:szCs w:val="22"/>
        </w:rPr>
        <w:t>c</w:t>
      </w:r>
      <w:r>
        <w:rPr>
          <w:rFonts w:ascii="Arial" w:eastAsia="Arial" w:hAnsi="Arial" w:cs="Arial"/>
          <w:position w:val="-1"/>
          <w:sz w:val="22"/>
          <w:szCs w:val="22"/>
        </w:rPr>
        <w:t>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 xml:space="preserve">o </w:t>
      </w:r>
      <w:r>
        <w:rPr>
          <w:rFonts w:ascii="Arial" w:eastAsia="Arial" w:hAnsi="Arial" w:cs="Arial"/>
          <w:spacing w:val="-2"/>
          <w:position w:val="-1"/>
          <w:sz w:val="22"/>
          <w:szCs w:val="22"/>
        </w:rPr>
        <w:t>o</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e</w:t>
      </w:r>
      <w:r>
        <w:rPr>
          <w:rFonts w:ascii="Arial" w:eastAsia="Arial" w:hAnsi="Arial" w:cs="Arial"/>
          <w:spacing w:val="1"/>
          <w:position w:val="-1"/>
          <w:sz w:val="22"/>
          <w:szCs w:val="22"/>
        </w:rPr>
        <w:t>r</w:t>
      </w:r>
      <w:r>
        <w:rPr>
          <w:rFonts w:ascii="Arial" w:eastAsia="Arial" w:hAnsi="Arial" w:cs="Arial"/>
          <w:spacing w:val="-2"/>
          <w:position w:val="-1"/>
          <w:sz w:val="22"/>
          <w:szCs w:val="22"/>
        </w:rPr>
        <w:t>s</w:t>
      </w:r>
      <w:r>
        <w:rPr>
          <w:rFonts w:ascii="Arial" w:eastAsia="Arial" w:hAnsi="Arial" w:cs="Arial"/>
          <w:position w:val="-1"/>
          <w:sz w:val="22"/>
          <w:szCs w:val="22"/>
        </w:rPr>
        <w:t>?</w:t>
      </w:r>
    </w:p>
    <w:p w14:paraId="340E8772" w14:textId="77777777" w:rsidR="00FF281B" w:rsidRDefault="00FF281B">
      <w:pPr>
        <w:spacing w:before="4" w:line="180" w:lineRule="exact"/>
        <w:rPr>
          <w:sz w:val="18"/>
          <w:szCs w:val="18"/>
        </w:rPr>
      </w:pPr>
    </w:p>
    <w:p w14:paraId="2C6EDFBB" w14:textId="77777777" w:rsidR="00FF281B" w:rsidRDefault="00FF281B">
      <w:pPr>
        <w:spacing w:line="200" w:lineRule="exact"/>
      </w:pPr>
    </w:p>
    <w:p w14:paraId="3489CF11" w14:textId="77777777" w:rsidR="00FF281B" w:rsidRDefault="00FF281B">
      <w:pPr>
        <w:spacing w:line="200" w:lineRule="exact"/>
      </w:pPr>
    </w:p>
    <w:p w14:paraId="25D9999E" w14:textId="77777777" w:rsidR="00FF281B" w:rsidRDefault="00FF281B">
      <w:pPr>
        <w:spacing w:line="200" w:lineRule="exact"/>
      </w:pPr>
    </w:p>
    <w:p w14:paraId="27E6FF18" w14:textId="77777777" w:rsidR="00FF281B" w:rsidRDefault="00FF281B">
      <w:pPr>
        <w:spacing w:line="200" w:lineRule="exact"/>
      </w:pPr>
    </w:p>
    <w:p w14:paraId="63D4F423" w14:textId="77777777" w:rsidR="00972E2D" w:rsidRDefault="00972E2D">
      <w:pPr>
        <w:spacing w:before="32" w:line="240" w:lineRule="exact"/>
        <w:ind w:left="218"/>
        <w:rPr>
          <w:rFonts w:ascii="Arial" w:eastAsia="Arial" w:hAnsi="Arial" w:cs="Arial"/>
          <w:spacing w:val="5"/>
          <w:position w:val="-1"/>
          <w:sz w:val="22"/>
          <w:szCs w:val="22"/>
        </w:rPr>
      </w:pPr>
    </w:p>
    <w:p w14:paraId="7BA6DA4C" w14:textId="77777777" w:rsidR="00FF281B" w:rsidRDefault="005A71F4">
      <w:pPr>
        <w:spacing w:before="32" w:line="240" w:lineRule="exact"/>
        <w:ind w:left="218"/>
        <w:rPr>
          <w:rFonts w:ascii="Arial" w:eastAsia="Arial" w:hAnsi="Arial" w:cs="Arial"/>
          <w:sz w:val="22"/>
          <w:szCs w:val="22"/>
        </w:rPr>
      </w:pPr>
      <w:r>
        <w:pict w14:anchorId="5CA61E36">
          <v:group id="_x0000_s2114" style="position:absolute;left:0;text-align:left;margin-left:89.9pt;margin-top:26.45pt;width:379.45pt;height:0;z-index:-3065;mso-position-horizontal-relative:page" coordorigin="1798,530" coordsize="7590,0">
            <v:polyline id="_x0000_s2115" style="position:absolute" points="3596,1060,11186,1060" coordorigin="1798,530" coordsize="7590,0" filled="f" strokeweight="8833emu">
              <v:path arrowok="t"/>
            </v:polyline>
            <w10:wrap anchorx="page"/>
          </v:group>
        </w:pict>
      </w:r>
      <w:r>
        <w:pict w14:anchorId="6BE1F43A">
          <v:group id="_x0000_s2112" style="position:absolute;left:0;text-align:left;margin-left:89.9pt;margin-top:39.05pt;width:379.4pt;height:0;z-index:-3064;mso-position-horizontal-relative:page" coordorigin="1798,782" coordsize="7589,0">
            <v:polyline id="_x0000_s2113" style="position:absolute" points="3596,1564,11185,1564" coordorigin="1798,782" coordsize="7589,0" filled="f" strokeweight="8833emu">
              <v:path arrowok="t"/>
            </v:polyline>
            <w10:wrap anchorx="page"/>
          </v:group>
        </w:pict>
      </w:r>
      <w:r>
        <w:pict w14:anchorId="56634383">
          <v:group id="_x0000_s2110" style="position:absolute;left:0;text-align:left;margin-left:89.9pt;margin-top:51.65pt;width:379.4pt;height:0;z-index:-3063;mso-position-horizontal-relative:page" coordorigin="1798,1034" coordsize="7589,0">
            <v:polyline id="_x0000_s2111" style="position:absolute" points="3596,2068,11185,2068" coordorigin="1798,1034" coordsize="7589,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t</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g</w:t>
      </w:r>
      <w:r>
        <w:rPr>
          <w:rFonts w:ascii="Arial" w:eastAsia="Arial" w:hAnsi="Arial" w:cs="Arial"/>
          <w:position w:val="-1"/>
          <w:sz w:val="22"/>
          <w:szCs w:val="22"/>
        </w:rPr>
        <w:t>o</w:t>
      </w:r>
      <w:r>
        <w:rPr>
          <w:rFonts w:ascii="Arial" w:eastAsia="Arial" w:hAnsi="Arial" w:cs="Arial"/>
          <w:spacing w:val="-1"/>
          <w:position w:val="-1"/>
          <w:sz w:val="22"/>
          <w:szCs w:val="22"/>
        </w:rPr>
        <w:t>al</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do</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spacing w:val="-3"/>
          <w:position w:val="-1"/>
          <w:sz w:val="22"/>
          <w:szCs w:val="22"/>
        </w:rPr>
        <w:t>n</w:t>
      </w:r>
      <w:r>
        <w:rPr>
          <w:rFonts w:ascii="Arial" w:eastAsia="Arial" w:hAnsi="Arial" w:cs="Arial"/>
          <w:position w:val="-1"/>
          <w:sz w:val="22"/>
          <w:szCs w:val="22"/>
        </w:rPr>
        <w:t>k</w:t>
      </w:r>
      <w:r>
        <w:rPr>
          <w:rFonts w:ascii="Arial" w:eastAsia="Arial" w:hAnsi="Arial" w:cs="Arial"/>
          <w:spacing w:val="1"/>
          <w:position w:val="-1"/>
          <w:sz w:val="22"/>
          <w:szCs w:val="22"/>
        </w:rPr>
        <w:t xml:space="preserve"> </w:t>
      </w:r>
      <w:r>
        <w:rPr>
          <w:rFonts w:ascii="Arial" w:eastAsia="Arial" w:hAnsi="Arial" w:cs="Arial"/>
          <w:position w:val="-1"/>
          <w:sz w:val="22"/>
          <w:szCs w:val="22"/>
        </w:rPr>
        <w:t>sh</w:t>
      </w:r>
      <w:r>
        <w:rPr>
          <w:rFonts w:ascii="Arial" w:eastAsia="Arial" w:hAnsi="Arial" w:cs="Arial"/>
          <w:spacing w:val="-1"/>
          <w:position w:val="-1"/>
          <w:sz w:val="22"/>
          <w:szCs w:val="22"/>
        </w:rPr>
        <w:t>e</w:t>
      </w:r>
      <w:r>
        <w:rPr>
          <w:rFonts w:ascii="Arial" w:eastAsia="Arial" w:hAnsi="Arial" w:cs="Arial"/>
          <w:spacing w:val="1"/>
          <w:position w:val="-1"/>
          <w:sz w:val="22"/>
          <w:szCs w:val="22"/>
        </w:rPr>
        <w:t>/</w:t>
      </w:r>
      <w:r>
        <w:rPr>
          <w:rFonts w:ascii="Arial" w:eastAsia="Arial" w:hAnsi="Arial" w:cs="Arial"/>
          <w:position w:val="-1"/>
          <w:sz w:val="22"/>
          <w:szCs w:val="22"/>
        </w:rPr>
        <w:t>he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m</w:t>
      </w:r>
      <w:r>
        <w:rPr>
          <w:rFonts w:ascii="Arial" w:eastAsia="Arial" w:hAnsi="Arial" w:cs="Arial"/>
          <w:spacing w:val="-3"/>
          <w:position w:val="-1"/>
          <w:sz w:val="22"/>
          <w:szCs w:val="22"/>
        </w:rPr>
        <w:t>i</w:t>
      </w:r>
      <w:r>
        <w:rPr>
          <w:rFonts w:ascii="Arial" w:eastAsia="Arial" w:hAnsi="Arial" w:cs="Arial"/>
          <w:spacing w:val="2"/>
          <w:position w:val="-1"/>
          <w:sz w:val="22"/>
          <w:szCs w:val="22"/>
        </w:rPr>
        <w:t>g</w:t>
      </w:r>
      <w:r>
        <w:rPr>
          <w:rFonts w:ascii="Arial" w:eastAsia="Arial" w:hAnsi="Arial" w:cs="Arial"/>
          <w:position w:val="-1"/>
          <w:sz w:val="22"/>
          <w:szCs w:val="22"/>
        </w:rPr>
        <w:t>ht h</w:t>
      </w:r>
      <w:r>
        <w:rPr>
          <w:rFonts w:ascii="Arial" w:eastAsia="Arial" w:hAnsi="Arial" w:cs="Arial"/>
          <w:spacing w:val="-1"/>
          <w:position w:val="-1"/>
          <w:sz w:val="22"/>
          <w:szCs w:val="22"/>
        </w:rPr>
        <w:t>a</w:t>
      </w:r>
      <w:r>
        <w:rPr>
          <w:rFonts w:ascii="Arial" w:eastAsia="Arial" w:hAnsi="Arial" w:cs="Arial"/>
          <w:spacing w:val="-2"/>
          <w:position w:val="-1"/>
          <w:sz w:val="22"/>
          <w:szCs w:val="22"/>
        </w:rPr>
        <w:t>v</w:t>
      </w:r>
      <w:r>
        <w:rPr>
          <w:rFonts w:ascii="Arial" w:eastAsia="Arial" w:hAnsi="Arial" w:cs="Arial"/>
          <w:position w:val="-1"/>
          <w:sz w:val="22"/>
          <w:szCs w:val="22"/>
        </w:rPr>
        <w:t>e se</w:t>
      </w:r>
      <w:r>
        <w:rPr>
          <w:rFonts w:ascii="Arial" w:eastAsia="Arial" w:hAnsi="Arial" w:cs="Arial"/>
          <w:spacing w:val="1"/>
          <w:position w:val="-1"/>
          <w:sz w:val="22"/>
          <w:szCs w:val="22"/>
        </w:rPr>
        <w:t>t</w:t>
      </w:r>
      <w:r>
        <w:rPr>
          <w:rFonts w:ascii="Arial" w:eastAsia="Arial" w:hAnsi="Arial" w:cs="Arial"/>
          <w:position w:val="-1"/>
          <w:sz w:val="22"/>
          <w:szCs w:val="22"/>
        </w:rPr>
        <w:t>?</w:t>
      </w:r>
    </w:p>
    <w:p w14:paraId="4B1191EA" w14:textId="77777777" w:rsidR="00FF281B" w:rsidRDefault="00FF281B">
      <w:pPr>
        <w:spacing w:line="200" w:lineRule="exact"/>
      </w:pPr>
    </w:p>
    <w:p w14:paraId="7C17A508" w14:textId="77777777" w:rsidR="00FF281B" w:rsidRDefault="00FF281B">
      <w:pPr>
        <w:spacing w:line="200" w:lineRule="exact"/>
      </w:pPr>
    </w:p>
    <w:p w14:paraId="32231ABE" w14:textId="77777777" w:rsidR="00FF281B" w:rsidRDefault="00FF281B">
      <w:pPr>
        <w:spacing w:line="200" w:lineRule="exact"/>
      </w:pPr>
    </w:p>
    <w:p w14:paraId="07C5C82A" w14:textId="77777777" w:rsidR="00FF281B" w:rsidRDefault="00FF281B">
      <w:pPr>
        <w:spacing w:line="200" w:lineRule="exact"/>
      </w:pPr>
    </w:p>
    <w:p w14:paraId="499C9E44" w14:textId="77777777" w:rsidR="00FF281B" w:rsidRDefault="00FF281B">
      <w:pPr>
        <w:spacing w:line="200" w:lineRule="exact"/>
      </w:pPr>
    </w:p>
    <w:p w14:paraId="18707A96" w14:textId="77777777" w:rsidR="00972E2D" w:rsidRDefault="00972E2D">
      <w:pPr>
        <w:spacing w:before="13" w:line="240" w:lineRule="exact"/>
        <w:rPr>
          <w:sz w:val="24"/>
          <w:szCs w:val="24"/>
        </w:rPr>
      </w:pPr>
    </w:p>
    <w:p w14:paraId="2E1B84D7" w14:textId="77777777" w:rsidR="00972E2D" w:rsidRDefault="005A71F4" w:rsidP="00972E2D">
      <w:pPr>
        <w:spacing w:before="32"/>
        <w:ind w:left="110"/>
        <w:rPr>
          <w:rFonts w:ascii="Arial" w:eastAsia="Arial" w:hAnsi="Arial" w:cs="Arial"/>
          <w:sz w:val="22"/>
          <w:szCs w:val="22"/>
        </w:rPr>
      </w:pPr>
      <w:r>
        <w:rPr>
          <w:rFonts w:ascii="Arial" w:eastAsia="Arial" w:hAnsi="Arial" w:cs="Arial"/>
          <w:spacing w:val="-1"/>
          <w:sz w:val="22"/>
          <w:szCs w:val="22"/>
        </w:rPr>
        <w:t>Y</w:t>
      </w:r>
      <w:r>
        <w:rPr>
          <w:rFonts w:ascii="Arial" w:eastAsia="Arial" w:hAnsi="Arial" w:cs="Arial"/>
          <w:sz w:val="22"/>
          <w:szCs w:val="22"/>
        </w:rPr>
        <w:t>ou</w:t>
      </w:r>
      <w:r>
        <w:rPr>
          <w:rFonts w:ascii="Arial" w:eastAsia="Arial" w:hAnsi="Arial" w:cs="Arial"/>
          <w:spacing w:val="1"/>
          <w:sz w:val="22"/>
          <w:szCs w:val="22"/>
        </w:rPr>
        <w:t xml:space="preserve"> </w:t>
      </w:r>
      <w:r>
        <w:rPr>
          <w:rFonts w:ascii="Arial" w:eastAsia="Arial" w:hAnsi="Arial" w:cs="Arial"/>
          <w:sz w:val="22"/>
          <w:szCs w:val="22"/>
        </w:rPr>
        <w:t>as a</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w:t>
      </w:r>
    </w:p>
    <w:p w14:paraId="70C3F65B" w14:textId="77777777" w:rsidR="00972E2D" w:rsidRDefault="00972E2D" w:rsidP="00972E2D">
      <w:pPr>
        <w:spacing w:before="32"/>
        <w:ind w:left="110"/>
        <w:rPr>
          <w:rFonts w:ascii="Arial" w:eastAsia="Arial" w:hAnsi="Arial" w:cs="Arial"/>
          <w:sz w:val="22"/>
          <w:szCs w:val="22"/>
        </w:rPr>
      </w:pPr>
      <w:r>
        <w:rPr>
          <w:noProof/>
        </w:rPr>
        <mc:AlternateContent>
          <mc:Choice Requires="wpg">
            <w:drawing>
              <wp:anchor distT="0" distB="0" distL="114300" distR="114300" simplePos="0" relativeHeight="503313408" behindDoc="1" locked="0" layoutInCell="1" allowOverlap="1" wp14:anchorId="3921EEE7" wp14:editId="65D6E67D">
                <wp:simplePos x="0" y="0"/>
                <wp:positionH relativeFrom="page">
                  <wp:posOffset>998855</wp:posOffset>
                </wp:positionH>
                <wp:positionV relativeFrom="page">
                  <wp:posOffset>5366385</wp:posOffset>
                </wp:positionV>
                <wp:extent cx="5426075" cy="1796415"/>
                <wp:effectExtent l="0" t="0" r="13970" b="4445"/>
                <wp:wrapNone/>
                <wp:docPr id="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1796415"/>
                          <a:chOff x="1574" y="8304"/>
                          <a:chExt cx="8545" cy="2830"/>
                        </a:xfrm>
                      </wpg:grpSpPr>
                      <wps:wsp>
                        <wps:cNvPr id="5" name="Freeform 84"/>
                        <wps:cNvSpPr>
                          <a:spLocks/>
                        </wps:cNvSpPr>
                        <wps:spPr bwMode="auto">
                          <a:xfrm>
                            <a:off x="1589" y="8319"/>
                            <a:ext cx="8514" cy="0"/>
                          </a:xfrm>
                          <a:custGeom>
                            <a:avLst/>
                            <a:gdLst>
                              <a:gd name="T0" fmla="+- 0 1589 1589"/>
                              <a:gd name="T1" fmla="*/ T0 w 8514"/>
                              <a:gd name="T2" fmla="+- 0 10103 1589"/>
                              <a:gd name="T3" fmla="*/ T2 w 8514"/>
                            </a:gdLst>
                            <a:ahLst/>
                            <a:cxnLst>
                              <a:cxn ang="0">
                                <a:pos x="T1" y="0"/>
                              </a:cxn>
                              <a:cxn ang="0">
                                <a:pos x="T3" y="0"/>
                              </a:cxn>
                            </a:cxnLst>
                            <a:rect l="0" t="0" r="r" b="b"/>
                            <a:pathLst>
                              <a:path w="8514">
                                <a:moveTo>
                                  <a:pt x="0" y="0"/>
                                </a:moveTo>
                                <a:lnTo>
                                  <a:pt x="851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83"/>
                        <wps:cNvSpPr>
                          <a:spLocks/>
                        </wps:cNvSpPr>
                        <wps:spPr bwMode="auto">
                          <a:xfrm>
                            <a:off x="1582" y="8312"/>
                            <a:ext cx="0" cy="2813"/>
                          </a:xfrm>
                          <a:custGeom>
                            <a:avLst/>
                            <a:gdLst>
                              <a:gd name="T0" fmla="+- 0 8312 8312"/>
                              <a:gd name="T1" fmla="*/ 8312 h 2813"/>
                              <a:gd name="T2" fmla="+- 0 11125 8312"/>
                              <a:gd name="T3" fmla="*/ 11125 h 2813"/>
                            </a:gdLst>
                            <a:ahLst/>
                            <a:cxnLst>
                              <a:cxn ang="0">
                                <a:pos x="0" y="T1"/>
                              </a:cxn>
                              <a:cxn ang="0">
                                <a:pos x="0" y="T3"/>
                              </a:cxn>
                            </a:cxnLst>
                            <a:rect l="0" t="0" r="r" b="b"/>
                            <a:pathLst>
                              <a:path h="2813">
                                <a:moveTo>
                                  <a:pt x="0" y="0"/>
                                </a:moveTo>
                                <a:lnTo>
                                  <a:pt x="0" y="281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2"/>
                        <wps:cNvSpPr>
                          <a:spLocks/>
                        </wps:cNvSpPr>
                        <wps:spPr bwMode="auto">
                          <a:xfrm>
                            <a:off x="1589" y="11118"/>
                            <a:ext cx="8514" cy="0"/>
                          </a:xfrm>
                          <a:custGeom>
                            <a:avLst/>
                            <a:gdLst>
                              <a:gd name="T0" fmla="+- 0 1589 1589"/>
                              <a:gd name="T1" fmla="*/ T0 w 8514"/>
                              <a:gd name="T2" fmla="+- 0 10103 1589"/>
                              <a:gd name="T3" fmla="*/ T2 w 8514"/>
                            </a:gdLst>
                            <a:ahLst/>
                            <a:cxnLst>
                              <a:cxn ang="0">
                                <a:pos x="T1" y="0"/>
                              </a:cxn>
                              <a:cxn ang="0">
                                <a:pos x="T3" y="0"/>
                              </a:cxn>
                            </a:cxnLst>
                            <a:rect l="0" t="0" r="r" b="b"/>
                            <a:pathLst>
                              <a:path w="8514">
                                <a:moveTo>
                                  <a:pt x="0" y="0"/>
                                </a:moveTo>
                                <a:lnTo>
                                  <a:pt x="851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1"/>
                        <wps:cNvSpPr>
                          <a:spLocks/>
                        </wps:cNvSpPr>
                        <wps:spPr bwMode="auto">
                          <a:xfrm>
                            <a:off x="10111" y="8312"/>
                            <a:ext cx="0" cy="2813"/>
                          </a:xfrm>
                          <a:custGeom>
                            <a:avLst/>
                            <a:gdLst>
                              <a:gd name="T0" fmla="+- 0 8312 8312"/>
                              <a:gd name="T1" fmla="*/ 8312 h 2813"/>
                              <a:gd name="T2" fmla="+- 0 11125 8312"/>
                              <a:gd name="T3" fmla="*/ 11125 h 2813"/>
                            </a:gdLst>
                            <a:ahLst/>
                            <a:cxnLst>
                              <a:cxn ang="0">
                                <a:pos x="0" y="T1"/>
                              </a:cxn>
                              <a:cxn ang="0">
                                <a:pos x="0" y="T3"/>
                              </a:cxn>
                            </a:cxnLst>
                            <a:rect l="0" t="0" r="r" b="b"/>
                            <a:pathLst>
                              <a:path h="2813">
                                <a:moveTo>
                                  <a:pt x="0" y="0"/>
                                </a:moveTo>
                                <a:lnTo>
                                  <a:pt x="0" y="281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78.65pt;margin-top:422.55pt;width:427.25pt;height:141.45pt;z-index:-3072;mso-position-horizontal-relative:page;mso-position-vertical-relative:page" coordorigin="1574,8304" coordsize="8545,2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">
                <v:polyline id="Freeform 84" o:spid="_x0000_s1027" style="position:absolute;visibility:visible;mso-wrap-style:square;v-text-anchor:top" points="1589,8319,10103,8319" coordsize="85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lpwQAA&#10;ANoAAAAPAAAAZHJzL2Rvd25yZXYueG1sRI9BawIxFITvQv9DeAVvmrVQ0dUoUlYqqAdtwetj89ws&#10;bl6WTdT4741Q6HGYmW+Y+TLaRtyo87VjBaNhBoK4dLrmSsHvz3owAeEDssbGMSl4kIfl4q03x1y7&#10;Ox/odgyVSBD2OSowIbS5lL40ZNEPXUucvLPrLIYku0rqDu8Jbhv5kWVjabHmtGCwpS9D5eV4tQqK&#10;thihLbb7aPYnP/1eTaI77JTqv8fVDESgGP7Df+2NVvAJryvpBsj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fpacEAAADaAAAADwAAAAAAAAAAAAAAAACXAgAAZHJzL2Rvd25y&#10;ZXYueG1sUEsFBgAAAAAEAAQA9QAAAIUDAAAAAA==&#10;" filled="f" strokeweight=".82pt">
                  <v:path arrowok="t" o:connecttype="custom" o:connectlocs="0,0;8514,0" o:connectangles="0,0"/>
                </v:polyline>
                <v:polyline id="Freeform 83" o:spid="_x0000_s1028" style="position:absolute;visibility:visible;mso-wrap-style:square;v-text-anchor:top" points="1582,8312,1582,11125" coordsize="0,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COywwAA&#10;ANoAAAAPAAAAZHJzL2Rvd25yZXYueG1sRI/BasMwEETvgf6D2EIvIZHTQ0idyCYUUgq9uHZorou1&#10;kUytlbGUxP37qlDIcZiZN8yunFwvrjSGzrOC1TIDQdx63bFRcGwOiw2IEJE19p5JwQ8FKIuH2Q5z&#10;7W/8Sdc6GpEgHHJUYGMccilDa8lhWPqBOHlnPzqMSY5G6hFvCe56+Zxla+mw47RgcaBXS+13fXEK&#10;TmQvxlT6o9fcfO3reeXeXiqlnh6n/RZEpCnew//td61gDX9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dCOywwAAANoAAAAPAAAAAAAAAAAAAAAAAJcCAABkcnMvZG93&#10;bnJldi54bWxQSwUGAAAAAAQABAD1AAAAhwMAAAAA&#10;" filled="f" strokeweight=".28925mm">
                  <v:path arrowok="t" o:connecttype="custom" o:connectlocs="0,8312;0,11125" o:connectangles="0,0"/>
                </v:polyline>
                <v:polyline id="Freeform 82" o:spid="_x0000_s1029" style="position:absolute;visibility:visible;mso-wrap-style:square;v-text-anchor:top" points="1589,11118,10103,11118" coordsize="85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dKFwgAA&#10;ANoAAAAPAAAAZHJzL2Rvd25yZXYueG1sRI9BawIxFITvQv9DeAVvmrWHqqtRpKxUUA/agtfH5rlZ&#10;3Lwsm6jx3xuh0OMwM98w82W0jbhR52vHCkbDDARx6XTNlYLfn/VgAsIHZI2NY1LwIA/LxVtvjrl2&#10;dz7Q7RgqkSDsc1RgQmhzKX1pyKIfupY4eWfXWQxJdpXUHd4T3DbyI8s+pcWa04LBlr4MlZfj1Soo&#10;2mKEttjuo9mf/PR7NYnusFOq/x5XMxCBYvgP/7U3WsEYXlfSD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Z0oXCAAAA2gAAAA8AAAAAAAAAAAAAAAAAlwIAAGRycy9kb3du&#10;cmV2LnhtbFBLBQYAAAAABAAEAPUAAACGAwAAAAA=&#10;" filled="f" strokeweight=".82pt">
                  <v:path arrowok="t" o:connecttype="custom" o:connectlocs="0,0;8514,0" o:connectangles="0,0"/>
                </v:polyline>
                <v:polyline id="Freeform 81" o:spid="_x0000_s1030" style="position:absolute;visibility:visible;mso-wrap-style:square;v-text-anchor:top" points="10111,8312,10111,11125" coordsize="0,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KBFvgAA&#10;ANoAAAAPAAAAZHJzL2Rvd25yZXYueG1sRE/LisIwFN0L/kO4gjtNHVCkGkUEQQZBx8f+2lzbYHNT&#10;m2jr35vFgMvDec+XrS3Fi2pvHCsYDRMQxJnThnMF59NmMAXhA7LG0jEpeJOH5aLbmWOqXcN/9DqG&#10;XMQQ9ikqKEKoUil9VpBFP3QVceRurrYYIqxzqWtsYrgt5U+STKRFw7GhwIrWBWX349MqWB3Ou+sF&#10;f+XeVGa8e54O1/zRKNXvtasZiEBt+Ir/3VutIG6NV+INkI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7gygRb4AAADaAAAADwAAAAAAAAAAAAAAAACXAgAAZHJzL2Rvd25yZXYu&#10;eG1sUEsFBgAAAAAEAAQA9QAAAIIDAAAAAA==&#10;" filled="f" strokeweight=".82pt">
                  <v:path arrowok="t" o:connecttype="custom" o:connectlocs="0,8312;0,11125" o:connectangles="0,0"/>
                </v:polyline>
                <w10:wrap anchorx="page" anchory="page"/>
              </v:group>
            </w:pict>
          </mc:Fallback>
        </mc:AlternateContent>
      </w:r>
    </w:p>
    <w:p w14:paraId="28CF017D" w14:textId="77777777" w:rsidR="00FF281B" w:rsidRDefault="005A71F4">
      <w:pPr>
        <w:spacing w:line="240" w:lineRule="exact"/>
        <w:ind w:left="110"/>
        <w:rPr>
          <w:rFonts w:ascii="Arial" w:eastAsia="Arial" w:hAnsi="Arial" w:cs="Arial"/>
          <w:sz w:val="22"/>
          <w:szCs w:val="22"/>
        </w:rPr>
      </w:pPr>
      <w:r>
        <w:pict w14:anchorId="005529B2">
          <v:group id="_x0000_s2108" style="position:absolute;left:0;text-align:left;margin-left:84.5pt;margin-top:24.8pt;width:153pt;height:0;z-index:-3062;mso-position-horizontal-relative:page" coordorigin="1690,497" coordsize="3060,0">
            <v:polyline id="_x0000_s2109" style="position:absolute" points="3380,994,6440,994" coordorigin="1690,497" coordsize="3060,0" filled="f" strokeweight="8833emu">
              <v:path arrowok="t"/>
            </v:polyline>
            <w10:wrap anchorx="page"/>
          </v:group>
        </w:pict>
      </w:r>
      <w:r>
        <w:pict w14:anchorId="5E2D54CC">
          <v:group id="_x0000_s2106" style="position:absolute;left:0;text-align:left;margin-left:84.5pt;margin-top:37.4pt;width:153pt;height:0;z-index:-3061;mso-position-horizontal-relative:page" coordorigin="1690,749" coordsize="3060,0">
            <v:polyline id="_x0000_s2107" style="position:absolute" points="3380,1498,6440,1498" coordorigin="1690,749" coordsize="3060,0" filled="f" strokeweight="8833emu">
              <v:path arrowok="t"/>
            </v:polyline>
            <w10:wrap anchorx="page"/>
          </v:group>
        </w:pict>
      </w:r>
      <w:r>
        <w:rPr>
          <w:rFonts w:ascii="Arial" w:eastAsia="Arial" w:hAnsi="Arial" w:cs="Arial"/>
          <w:spacing w:val="1"/>
          <w:position w:val="-1"/>
          <w:sz w:val="22"/>
          <w:szCs w:val="22"/>
        </w:rPr>
        <w:t>I</w:t>
      </w:r>
      <w:r>
        <w:rPr>
          <w:rFonts w:ascii="Arial" w:eastAsia="Arial" w:hAnsi="Arial" w:cs="Arial"/>
          <w:position w:val="-1"/>
          <w:sz w:val="22"/>
          <w:szCs w:val="22"/>
        </w:rPr>
        <w:t>d</w:t>
      </w:r>
      <w:r>
        <w:rPr>
          <w:rFonts w:ascii="Arial" w:eastAsia="Arial" w:hAnsi="Arial" w:cs="Arial"/>
          <w:spacing w:val="-1"/>
          <w:position w:val="-1"/>
          <w:sz w:val="22"/>
          <w:szCs w:val="22"/>
        </w:rPr>
        <w:t>e</w:t>
      </w:r>
      <w:r>
        <w:rPr>
          <w:rFonts w:ascii="Arial" w:eastAsia="Arial" w:hAnsi="Arial" w:cs="Arial"/>
          <w:position w:val="-1"/>
          <w:sz w:val="22"/>
          <w:szCs w:val="22"/>
        </w:rPr>
        <w:t>nt</w:t>
      </w:r>
      <w:r>
        <w:rPr>
          <w:rFonts w:ascii="Arial" w:eastAsia="Arial" w:hAnsi="Arial" w:cs="Arial"/>
          <w:spacing w:val="-3"/>
          <w:position w:val="-1"/>
          <w:sz w:val="22"/>
          <w:szCs w:val="22"/>
        </w:rPr>
        <w:t>i</w:t>
      </w:r>
      <w:r>
        <w:rPr>
          <w:rFonts w:ascii="Arial" w:eastAsia="Arial" w:hAnsi="Arial" w:cs="Arial"/>
          <w:spacing w:val="3"/>
          <w:position w:val="-1"/>
          <w:sz w:val="22"/>
          <w:szCs w:val="22"/>
        </w:rPr>
        <w:t>f</w:t>
      </w:r>
      <w:r>
        <w:rPr>
          <w:rFonts w:ascii="Arial" w:eastAsia="Arial" w:hAnsi="Arial" w:cs="Arial"/>
          <w:position w:val="-1"/>
          <w:sz w:val="22"/>
          <w:szCs w:val="22"/>
        </w:rPr>
        <w:t>y</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w</w:t>
      </w:r>
      <w:r>
        <w:rPr>
          <w:rFonts w:ascii="Arial" w:eastAsia="Arial" w:hAnsi="Arial" w:cs="Arial"/>
          <w:position w:val="-1"/>
          <w:sz w:val="22"/>
          <w:szCs w:val="22"/>
        </w:rPr>
        <w:t>o peo</w:t>
      </w:r>
      <w:r>
        <w:rPr>
          <w:rFonts w:ascii="Arial" w:eastAsia="Arial" w:hAnsi="Arial" w:cs="Arial"/>
          <w:spacing w:val="-1"/>
          <w:position w:val="-1"/>
          <w:sz w:val="22"/>
          <w:szCs w:val="22"/>
        </w:rPr>
        <w:t>pl</w:t>
      </w:r>
      <w:r>
        <w:rPr>
          <w:rFonts w:ascii="Arial" w:eastAsia="Arial" w:hAnsi="Arial" w:cs="Arial"/>
          <w:position w:val="-1"/>
          <w:sz w:val="22"/>
          <w:szCs w:val="22"/>
        </w:rPr>
        <w:t xml:space="preserve">e </w:t>
      </w:r>
      <w:r>
        <w:rPr>
          <w:rFonts w:ascii="Arial" w:eastAsia="Arial" w:hAnsi="Arial" w:cs="Arial"/>
          <w:spacing w:val="-3"/>
          <w:position w:val="-1"/>
          <w:sz w:val="22"/>
          <w:szCs w:val="22"/>
        </w:rPr>
        <w:t>w</w:t>
      </w:r>
      <w:r>
        <w:rPr>
          <w:rFonts w:ascii="Arial" w:eastAsia="Arial" w:hAnsi="Arial" w:cs="Arial"/>
          <w:position w:val="-1"/>
          <w:sz w:val="22"/>
          <w:szCs w:val="22"/>
        </w:rPr>
        <w:t>ho</w:t>
      </w:r>
      <w:r>
        <w:rPr>
          <w:rFonts w:ascii="Arial" w:eastAsia="Arial" w:hAnsi="Arial" w:cs="Arial"/>
          <w:spacing w:val="1"/>
          <w:position w:val="-1"/>
          <w:sz w:val="22"/>
          <w:szCs w:val="22"/>
        </w:rPr>
        <w:t xml:space="preserve"> m</w:t>
      </w:r>
      <w:r>
        <w:rPr>
          <w:rFonts w:ascii="Arial" w:eastAsia="Arial" w:hAnsi="Arial" w:cs="Arial"/>
          <w:spacing w:val="-1"/>
          <w:position w:val="-1"/>
          <w:sz w:val="22"/>
          <w:szCs w:val="22"/>
        </w:rPr>
        <w:t>i</w:t>
      </w:r>
      <w:r>
        <w:rPr>
          <w:rFonts w:ascii="Arial" w:eastAsia="Arial" w:hAnsi="Arial" w:cs="Arial"/>
          <w:spacing w:val="2"/>
          <w:position w:val="-1"/>
          <w:sz w:val="22"/>
          <w:szCs w:val="22"/>
        </w:rPr>
        <w:t>g</w:t>
      </w:r>
      <w:r>
        <w:rPr>
          <w:rFonts w:ascii="Arial" w:eastAsia="Arial" w:hAnsi="Arial" w:cs="Arial"/>
          <w:spacing w:val="-3"/>
          <w:position w:val="-1"/>
          <w:sz w:val="22"/>
          <w:szCs w:val="22"/>
        </w:rPr>
        <w:t>h</w:t>
      </w:r>
      <w:r>
        <w:rPr>
          <w:rFonts w:ascii="Arial" w:eastAsia="Arial" w:hAnsi="Arial" w:cs="Arial"/>
          <w:position w:val="-1"/>
          <w:sz w:val="22"/>
          <w:szCs w:val="22"/>
        </w:rPr>
        <w:t xml:space="preserve">t </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2"/>
          <w:position w:val="-1"/>
          <w:sz w:val="22"/>
          <w:szCs w:val="22"/>
        </w:rPr>
        <w:t>g</w:t>
      </w:r>
      <w:r>
        <w:rPr>
          <w:rFonts w:ascii="Arial" w:eastAsia="Arial" w:hAnsi="Arial" w:cs="Arial"/>
          <w:position w:val="-1"/>
          <w:sz w:val="22"/>
          <w:szCs w:val="22"/>
        </w:rPr>
        <w:t>ard</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w:t>
      </w:r>
      <w:r>
        <w:rPr>
          <w:rFonts w:ascii="Arial" w:eastAsia="Arial" w:hAnsi="Arial" w:cs="Arial"/>
          <w:position w:val="-1"/>
          <w:sz w:val="22"/>
          <w:szCs w:val="22"/>
        </w:rPr>
        <w:t>as a</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r</w:t>
      </w:r>
      <w:r>
        <w:rPr>
          <w:rFonts w:ascii="Arial" w:eastAsia="Arial" w:hAnsi="Arial" w:cs="Arial"/>
          <w:position w:val="-1"/>
          <w:sz w:val="22"/>
          <w:szCs w:val="22"/>
        </w:rPr>
        <w:t>o</w:t>
      </w:r>
      <w:r>
        <w:rPr>
          <w:rFonts w:ascii="Arial" w:eastAsia="Arial" w:hAnsi="Arial" w:cs="Arial"/>
          <w:spacing w:val="-4"/>
          <w:position w:val="-1"/>
          <w:sz w:val="22"/>
          <w:szCs w:val="22"/>
        </w:rPr>
        <w:t>l</w:t>
      </w:r>
      <w:r>
        <w:rPr>
          <w:rFonts w:ascii="Arial" w:eastAsia="Arial" w:hAnsi="Arial" w:cs="Arial"/>
          <w:position w:val="-1"/>
          <w:sz w:val="22"/>
          <w:szCs w:val="22"/>
        </w:rPr>
        <w:t xml:space="preserve">e </w:t>
      </w:r>
      <w:r>
        <w:rPr>
          <w:rFonts w:ascii="Arial" w:eastAsia="Arial" w:hAnsi="Arial" w:cs="Arial"/>
          <w:spacing w:val="1"/>
          <w:position w:val="-1"/>
          <w:sz w:val="22"/>
          <w:szCs w:val="22"/>
        </w:rPr>
        <w:t>m</w:t>
      </w:r>
      <w:r>
        <w:rPr>
          <w:rFonts w:ascii="Arial" w:eastAsia="Arial" w:hAnsi="Arial" w:cs="Arial"/>
          <w:position w:val="-1"/>
          <w:sz w:val="22"/>
          <w:szCs w:val="22"/>
        </w:rPr>
        <w:t>o</w:t>
      </w:r>
      <w:r>
        <w:rPr>
          <w:rFonts w:ascii="Arial" w:eastAsia="Arial" w:hAnsi="Arial" w:cs="Arial"/>
          <w:spacing w:val="-1"/>
          <w:position w:val="-1"/>
          <w:sz w:val="22"/>
          <w:szCs w:val="22"/>
        </w:rPr>
        <w:t>d</w:t>
      </w:r>
      <w:r>
        <w:rPr>
          <w:rFonts w:ascii="Arial" w:eastAsia="Arial" w:hAnsi="Arial" w:cs="Arial"/>
          <w:position w:val="-1"/>
          <w:sz w:val="22"/>
          <w:szCs w:val="22"/>
        </w:rPr>
        <w:t>e</w:t>
      </w:r>
      <w:r>
        <w:rPr>
          <w:rFonts w:ascii="Arial" w:eastAsia="Arial" w:hAnsi="Arial" w:cs="Arial"/>
          <w:spacing w:val="-1"/>
          <w:position w:val="-1"/>
          <w:sz w:val="22"/>
          <w:szCs w:val="22"/>
        </w:rPr>
        <w:t>l</w:t>
      </w:r>
      <w:r>
        <w:rPr>
          <w:rFonts w:ascii="Arial" w:eastAsia="Arial" w:hAnsi="Arial" w:cs="Arial"/>
          <w:position w:val="-1"/>
          <w:sz w:val="22"/>
          <w:szCs w:val="22"/>
        </w:rPr>
        <w:t>:</w:t>
      </w:r>
    </w:p>
    <w:p w14:paraId="2878D8C6" w14:textId="77777777" w:rsidR="00FF281B" w:rsidRDefault="00FF281B">
      <w:pPr>
        <w:spacing w:before="2" w:line="120" w:lineRule="exact"/>
        <w:rPr>
          <w:sz w:val="13"/>
          <w:szCs w:val="13"/>
        </w:rPr>
      </w:pPr>
    </w:p>
    <w:p w14:paraId="3F20FEE5" w14:textId="77777777" w:rsidR="00FF281B" w:rsidRDefault="00FF281B">
      <w:pPr>
        <w:spacing w:line="200" w:lineRule="exact"/>
      </w:pPr>
    </w:p>
    <w:p w14:paraId="6FDF5E4C" w14:textId="77777777" w:rsidR="00FF281B" w:rsidRDefault="00FF281B">
      <w:pPr>
        <w:spacing w:line="200" w:lineRule="exact"/>
      </w:pPr>
    </w:p>
    <w:p w14:paraId="673171E8" w14:textId="77777777" w:rsidR="00FF281B" w:rsidRDefault="00FF281B">
      <w:pPr>
        <w:spacing w:line="200" w:lineRule="exact"/>
      </w:pPr>
    </w:p>
    <w:p w14:paraId="6EEBCB7D" w14:textId="77777777" w:rsidR="00FF281B" w:rsidRDefault="002C41B0">
      <w:pPr>
        <w:spacing w:before="37" w:line="240" w:lineRule="exact"/>
        <w:ind w:left="110" w:right="749"/>
        <w:rPr>
          <w:rFonts w:ascii="Arial" w:eastAsia="Arial" w:hAnsi="Arial" w:cs="Arial"/>
          <w:sz w:val="22"/>
          <w:szCs w:val="22"/>
        </w:rPr>
        <w:sectPr w:rsidR="00FF281B">
          <w:pgSz w:w="11920" w:h="16840"/>
          <w:pgMar w:top="1560" w:right="1360" w:bottom="280" w:left="1580" w:header="0" w:footer="1423"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0C1B0CBA" wp14:editId="04C3EBAE">
                <wp:simplePos x="0" y="0"/>
                <wp:positionH relativeFrom="column">
                  <wp:posOffset>5372100</wp:posOffset>
                </wp:positionH>
                <wp:positionV relativeFrom="paragraph">
                  <wp:posOffset>3595370</wp:posOffset>
                </wp:positionV>
                <wp:extent cx="469900" cy="228600"/>
                <wp:effectExtent l="0" t="0" r="0" b="0"/>
                <wp:wrapSquare wrapText="bothSides"/>
                <wp:docPr id="255" name="Text Box 255"/>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022E57"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61" type="#_x0000_t202" style="position:absolute;left:0;text-align:left;margin-left:423pt;margin-top:283.1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Ev2d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" filled="f" stroked="f">
                <v:textbox>
                  <w:txbxContent>
                    <w:p w14:paraId="75022E57"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36</w:t>
                      </w:r>
                    </w:p>
                  </w:txbxContent>
                </v:textbox>
                <w10:wrap type="square"/>
              </v:shape>
            </w:pict>
          </mc:Fallback>
        </mc:AlternateContent>
      </w:r>
      <w:r w:rsidR="005A71F4">
        <w:pict w14:anchorId="6B3516D9">
          <v:group id="_x0000_s2104" style="position:absolute;left:0;text-align:left;margin-left:84.5pt;margin-top:39.05pt;width:354.95pt;height:0;z-index:-3060;mso-position-horizontal-relative:page;mso-position-vertical-relative:text" coordorigin="1690,782" coordsize="7099,0">
            <v:polyline id="_x0000_s2105" style="position:absolute" points="3380,1564,10479,1564" coordorigin="1690,782" coordsize="7099,0" filled="f" strokeweight="8833emu">
              <v:path arrowok="t"/>
            </v:polyline>
            <w10:wrap anchorx="page"/>
          </v:group>
        </w:pict>
      </w:r>
      <w:r w:rsidR="005A71F4">
        <w:pict w14:anchorId="6EBA7C37">
          <v:group id="_x0000_s2102" style="position:absolute;left:0;text-align:left;margin-left:84.5pt;margin-top:51.65pt;width:354.95pt;height:0;z-index:-3059;mso-position-horizontal-relative:page;mso-position-vertical-relative:text" coordorigin="1690,1034" coordsize="7099,0">
            <v:polyline id="_x0000_s2103" style="position:absolute" points="3380,2068,10479,2068" coordorigin="1690,1034" coordsize="7099,0" filled="f" strokeweight="8833emu">
              <v:path arrowok="t"/>
            </v:polyline>
            <w10:wrap anchorx="page"/>
          </v:group>
        </w:pict>
      </w:r>
      <w:r w:rsidR="005A71F4">
        <w:pict w14:anchorId="033C2DB7">
          <v:group id="_x0000_s2100" style="position:absolute;left:0;text-align:left;margin-left:84.5pt;margin-top:64.4pt;width:354.95pt;height:0;z-index:-3058;mso-position-horizontal-relative:page;mso-position-vertical-relative:text" coordorigin="1690,1288" coordsize="7100,0">
            <v:polyline id="_x0000_s2101" style="position:absolute" points="3380,2576,10480,2576" coordorigin="1690,1288" coordsize="7100,0" filled="f" strokeweight="8833emu">
              <v:path arrowok="t"/>
            </v:polyline>
            <w10:wrap anchorx="page"/>
          </v:group>
        </w:pict>
      </w:r>
      <w:r w:rsidR="005A71F4">
        <w:rPr>
          <w:rFonts w:ascii="Arial" w:eastAsia="Arial" w:hAnsi="Arial" w:cs="Arial"/>
          <w:spacing w:val="5"/>
          <w:sz w:val="22"/>
          <w:szCs w:val="22"/>
        </w:rPr>
        <w:t>W</w:t>
      </w:r>
      <w:r w:rsidR="005A71F4">
        <w:rPr>
          <w:rFonts w:ascii="Arial" w:eastAsia="Arial" w:hAnsi="Arial" w:cs="Arial"/>
          <w:spacing w:val="-3"/>
          <w:sz w:val="22"/>
          <w:szCs w:val="22"/>
        </w:rPr>
        <w:t>h</w:t>
      </w:r>
      <w:r w:rsidR="005A71F4">
        <w:rPr>
          <w:rFonts w:ascii="Arial" w:eastAsia="Arial" w:hAnsi="Arial" w:cs="Arial"/>
          <w:sz w:val="22"/>
          <w:szCs w:val="22"/>
        </w:rPr>
        <w:t>y</w:t>
      </w:r>
      <w:r w:rsidR="005A71F4">
        <w:rPr>
          <w:rFonts w:ascii="Arial" w:eastAsia="Arial" w:hAnsi="Arial" w:cs="Arial"/>
          <w:spacing w:val="-1"/>
          <w:sz w:val="22"/>
          <w:szCs w:val="22"/>
        </w:rPr>
        <w:t xml:space="preserve"> </w:t>
      </w:r>
      <w:r w:rsidR="005A71F4">
        <w:rPr>
          <w:rFonts w:ascii="Arial" w:eastAsia="Arial" w:hAnsi="Arial" w:cs="Arial"/>
          <w:sz w:val="22"/>
          <w:szCs w:val="22"/>
        </w:rPr>
        <w:t>do</w:t>
      </w:r>
      <w:r w:rsidR="005A71F4">
        <w:rPr>
          <w:rFonts w:ascii="Arial" w:eastAsia="Arial" w:hAnsi="Arial" w:cs="Arial"/>
          <w:spacing w:val="-2"/>
          <w:sz w:val="22"/>
          <w:szCs w:val="22"/>
        </w:rPr>
        <w:t xml:space="preserve"> y</w:t>
      </w:r>
      <w:r w:rsidR="005A71F4">
        <w:rPr>
          <w:rFonts w:ascii="Arial" w:eastAsia="Arial" w:hAnsi="Arial" w:cs="Arial"/>
          <w:sz w:val="22"/>
          <w:szCs w:val="22"/>
        </w:rPr>
        <w:t>ou</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1"/>
          <w:sz w:val="22"/>
          <w:szCs w:val="22"/>
        </w:rPr>
        <w:t>i</w:t>
      </w:r>
      <w:r w:rsidR="005A71F4">
        <w:rPr>
          <w:rFonts w:ascii="Arial" w:eastAsia="Arial" w:hAnsi="Arial" w:cs="Arial"/>
          <w:spacing w:val="-3"/>
          <w:sz w:val="22"/>
          <w:szCs w:val="22"/>
        </w:rPr>
        <w:t>n</w:t>
      </w:r>
      <w:r w:rsidR="005A71F4">
        <w:rPr>
          <w:rFonts w:ascii="Arial" w:eastAsia="Arial" w:hAnsi="Arial" w:cs="Arial"/>
          <w:sz w:val="22"/>
          <w:szCs w:val="22"/>
        </w:rPr>
        <w:t>k</w:t>
      </w:r>
      <w:r w:rsidR="005A71F4">
        <w:rPr>
          <w:rFonts w:ascii="Arial" w:eastAsia="Arial" w:hAnsi="Arial" w:cs="Arial"/>
          <w:spacing w:val="4"/>
          <w:sz w:val="22"/>
          <w:szCs w:val="22"/>
        </w:rPr>
        <w:t xml:space="preserve"> </w:t>
      </w:r>
      <w:r w:rsidR="005A71F4">
        <w:rPr>
          <w:rFonts w:ascii="Arial" w:eastAsia="Arial" w:hAnsi="Arial" w:cs="Arial"/>
          <w:spacing w:val="-3"/>
          <w:sz w:val="22"/>
          <w:szCs w:val="22"/>
        </w:rPr>
        <w:t>i</w:t>
      </w:r>
      <w:r w:rsidR="005A71F4">
        <w:rPr>
          <w:rFonts w:ascii="Arial" w:eastAsia="Arial" w:hAnsi="Arial" w:cs="Arial"/>
          <w:sz w:val="22"/>
          <w:szCs w:val="22"/>
        </w:rPr>
        <w:t xml:space="preserve">t </w:t>
      </w:r>
      <w:r w:rsidR="005A71F4">
        <w:rPr>
          <w:rFonts w:ascii="Arial" w:eastAsia="Arial" w:hAnsi="Arial" w:cs="Arial"/>
          <w:spacing w:val="1"/>
          <w:sz w:val="22"/>
          <w:szCs w:val="22"/>
        </w:rPr>
        <w:t>m</w:t>
      </w:r>
      <w:r w:rsidR="005A71F4">
        <w:rPr>
          <w:rFonts w:ascii="Arial" w:eastAsia="Arial" w:hAnsi="Arial" w:cs="Arial"/>
          <w:spacing w:val="-1"/>
          <w:sz w:val="22"/>
          <w:szCs w:val="22"/>
        </w:rPr>
        <w:t>i</w:t>
      </w:r>
      <w:r w:rsidR="005A71F4">
        <w:rPr>
          <w:rFonts w:ascii="Arial" w:eastAsia="Arial" w:hAnsi="Arial" w:cs="Arial"/>
          <w:spacing w:val="2"/>
          <w:sz w:val="22"/>
          <w:szCs w:val="22"/>
        </w:rPr>
        <w:t>g</w:t>
      </w:r>
      <w:r w:rsidR="005A71F4">
        <w:rPr>
          <w:rFonts w:ascii="Arial" w:eastAsia="Arial" w:hAnsi="Arial" w:cs="Arial"/>
          <w:spacing w:val="-3"/>
          <w:sz w:val="22"/>
          <w:szCs w:val="22"/>
        </w:rPr>
        <w:t>h</w:t>
      </w:r>
      <w:r w:rsidR="005A71F4">
        <w:rPr>
          <w:rFonts w:ascii="Arial" w:eastAsia="Arial" w:hAnsi="Arial" w:cs="Arial"/>
          <w:sz w:val="22"/>
          <w:szCs w:val="22"/>
        </w:rPr>
        <w:t>t</w:t>
      </w:r>
      <w:r w:rsidR="005A71F4">
        <w:rPr>
          <w:rFonts w:ascii="Arial" w:eastAsia="Arial" w:hAnsi="Arial" w:cs="Arial"/>
          <w:spacing w:val="2"/>
          <w:sz w:val="22"/>
          <w:szCs w:val="22"/>
        </w:rPr>
        <w:t xml:space="preserve"> </w:t>
      </w:r>
      <w:r w:rsidR="005A71F4">
        <w:rPr>
          <w:rFonts w:ascii="Arial" w:eastAsia="Arial" w:hAnsi="Arial" w:cs="Arial"/>
          <w:sz w:val="22"/>
          <w:szCs w:val="22"/>
        </w:rPr>
        <w:t>be</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i</w:t>
      </w:r>
      <w:r w:rsidR="005A71F4">
        <w:rPr>
          <w:rFonts w:ascii="Arial" w:eastAsia="Arial" w:hAnsi="Arial" w:cs="Arial"/>
          <w:spacing w:val="1"/>
          <w:sz w:val="22"/>
          <w:szCs w:val="22"/>
        </w:rPr>
        <w:t>m</w:t>
      </w:r>
      <w:r w:rsidR="005A71F4">
        <w:rPr>
          <w:rFonts w:ascii="Arial" w:eastAsia="Arial" w:hAnsi="Arial" w:cs="Arial"/>
          <w:sz w:val="22"/>
          <w:szCs w:val="22"/>
        </w:rPr>
        <w:t>p</w:t>
      </w:r>
      <w:r w:rsidR="005A71F4">
        <w:rPr>
          <w:rFonts w:ascii="Arial" w:eastAsia="Arial" w:hAnsi="Arial" w:cs="Arial"/>
          <w:spacing w:val="-1"/>
          <w:sz w:val="22"/>
          <w:szCs w:val="22"/>
        </w:rPr>
        <w:t>o</w:t>
      </w:r>
      <w:r w:rsidR="005A71F4">
        <w:rPr>
          <w:rFonts w:ascii="Arial" w:eastAsia="Arial" w:hAnsi="Arial" w:cs="Arial"/>
          <w:spacing w:val="-2"/>
          <w:sz w:val="22"/>
          <w:szCs w:val="22"/>
        </w:rPr>
        <w:t>r</w:t>
      </w:r>
      <w:r w:rsidR="005A71F4">
        <w:rPr>
          <w:rFonts w:ascii="Arial" w:eastAsia="Arial" w:hAnsi="Arial" w:cs="Arial"/>
          <w:spacing w:val="1"/>
          <w:sz w:val="22"/>
          <w:szCs w:val="22"/>
        </w:rPr>
        <w:t>t</w:t>
      </w:r>
      <w:r w:rsidR="005A71F4">
        <w:rPr>
          <w:rFonts w:ascii="Arial" w:eastAsia="Arial" w:hAnsi="Arial" w:cs="Arial"/>
          <w:sz w:val="22"/>
          <w:szCs w:val="22"/>
        </w:rPr>
        <w:t>a</w:t>
      </w:r>
      <w:r w:rsidR="005A71F4">
        <w:rPr>
          <w:rFonts w:ascii="Arial" w:eastAsia="Arial" w:hAnsi="Arial" w:cs="Arial"/>
          <w:spacing w:val="-1"/>
          <w:sz w:val="22"/>
          <w:szCs w:val="22"/>
        </w:rPr>
        <w:t>n</w:t>
      </w:r>
      <w:r w:rsidR="005A71F4">
        <w:rPr>
          <w:rFonts w:ascii="Arial" w:eastAsia="Arial" w:hAnsi="Arial" w:cs="Arial"/>
          <w:sz w:val="22"/>
          <w:szCs w:val="22"/>
        </w:rPr>
        <w:t>t</w:t>
      </w:r>
      <w:r w:rsidR="005A71F4">
        <w:rPr>
          <w:rFonts w:ascii="Arial" w:eastAsia="Arial" w:hAnsi="Arial" w:cs="Arial"/>
          <w:spacing w:val="-2"/>
          <w:sz w:val="22"/>
          <w:szCs w:val="22"/>
        </w:rPr>
        <w:t xml:space="preserve"> </w:t>
      </w:r>
      <w:r w:rsidR="005A71F4">
        <w:rPr>
          <w:rFonts w:ascii="Arial" w:eastAsia="Arial" w:hAnsi="Arial" w:cs="Arial"/>
          <w:spacing w:val="1"/>
          <w:sz w:val="22"/>
          <w:szCs w:val="22"/>
        </w:rPr>
        <w:t>t</w:t>
      </w:r>
      <w:r w:rsidR="005A71F4">
        <w:rPr>
          <w:rFonts w:ascii="Arial" w:eastAsia="Arial" w:hAnsi="Arial" w:cs="Arial"/>
          <w:sz w:val="22"/>
          <w:szCs w:val="22"/>
        </w:rPr>
        <w:t>o be</w:t>
      </w:r>
      <w:r w:rsidR="005A71F4">
        <w:rPr>
          <w:rFonts w:ascii="Arial" w:eastAsia="Arial" w:hAnsi="Arial" w:cs="Arial"/>
          <w:spacing w:val="-1"/>
          <w:sz w:val="22"/>
          <w:szCs w:val="22"/>
        </w:rPr>
        <w:t xml:space="preserve"> </w:t>
      </w:r>
      <w:r w:rsidR="005A71F4">
        <w:rPr>
          <w:rFonts w:ascii="Arial" w:eastAsia="Arial" w:hAnsi="Arial" w:cs="Arial"/>
          <w:sz w:val="22"/>
          <w:szCs w:val="22"/>
        </w:rPr>
        <w:t>a</w:t>
      </w:r>
      <w:r w:rsidR="005A71F4">
        <w:rPr>
          <w:rFonts w:ascii="Arial" w:eastAsia="Arial" w:hAnsi="Arial" w:cs="Arial"/>
          <w:spacing w:val="-4"/>
          <w:sz w:val="22"/>
          <w:szCs w:val="22"/>
        </w:rPr>
        <w:t>w</w:t>
      </w:r>
      <w:r w:rsidR="005A71F4">
        <w:rPr>
          <w:rFonts w:ascii="Arial" w:eastAsia="Arial" w:hAnsi="Arial" w:cs="Arial"/>
          <w:sz w:val="22"/>
          <w:szCs w:val="22"/>
        </w:rPr>
        <w:t>are</w:t>
      </w:r>
      <w:r w:rsidR="005A71F4">
        <w:rPr>
          <w:rFonts w:ascii="Arial" w:eastAsia="Arial" w:hAnsi="Arial" w:cs="Arial"/>
          <w:spacing w:val="1"/>
          <w:sz w:val="22"/>
          <w:szCs w:val="22"/>
        </w:rPr>
        <w:t xml:space="preserve"> t</w:t>
      </w:r>
      <w:r w:rsidR="005A71F4">
        <w:rPr>
          <w:rFonts w:ascii="Arial" w:eastAsia="Arial" w:hAnsi="Arial" w:cs="Arial"/>
          <w:sz w:val="22"/>
          <w:szCs w:val="22"/>
        </w:rPr>
        <w:t>h</w:t>
      </w:r>
      <w:r w:rsidR="005A71F4">
        <w:rPr>
          <w:rFonts w:ascii="Arial" w:eastAsia="Arial" w:hAnsi="Arial" w:cs="Arial"/>
          <w:spacing w:val="-3"/>
          <w:sz w:val="22"/>
          <w:szCs w:val="22"/>
        </w:rPr>
        <w:t>a</w:t>
      </w:r>
      <w:r w:rsidR="005A71F4">
        <w:rPr>
          <w:rFonts w:ascii="Arial" w:eastAsia="Arial" w:hAnsi="Arial" w:cs="Arial"/>
          <w:sz w:val="22"/>
          <w:szCs w:val="22"/>
        </w:rPr>
        <w:t>t</w:t>
      </w:r>
      <w:r w:rsidR="005A71F4">
        <w:rPr>
          <w:rFonts w:ascii="Arial" w:eastAsia="Arial" w:hAnsi="Arial" w:cs="Arial"/>
          <w:spacing w:val="2"/>
          <w:sz w:val="22"/>
          <w:szCs w:val="22"/>
        </w:rPr>
        <w:t xml:space="preserve"> </w:t>
      </w:r>
      <w:r w:rsidR="005A71F4">
        <w:rPr>
          <w:rFonts w:ascii="Arial" w:eastAsia="Arial" w:hAnsi="Arial" w:cs="Arial"/>
          <w:spacing w:val="-3"/>
          <w:sz w:val="22"/>
          <w:szCs w:val="22"/>
        </w:rPr>
        <w:t>o</w:t>
      </w:r>
      <w:r w:rsidR="005A71F4">
        <w:rPr>
          <w:rFonts w:ascii="Arial" w:eastAsia="Arial" w:hAnsi="Arial" w:cs="Arial"/>
          <w:spacing w:val="1"/>
          <w:sz w:val="22"/>
          <w:szCs w:val="22"/>
        </w:rPr>
        <w:t>t</w:t>
      </w:r>
      <w:r w:rsidR="005A71F4">
        <w:rPr>
          <w:rFonts w:ascii="Arial" w:eastAsia="Arial" w:hAnsi="Arial" w:cs="Arial"/>
          <w:sz w:val="22"/>
          <w:szCs w:val="22"/>
        </w:rPr>
        <w:t>h</w:t>
      </w:r>
      <w:r w:rsidR="005A71F4">
        <w:rPr>
          <w:rFonts w:ascii="Arial" w:eastAsia="Arial" w:hAnsi="Arial" w:cs="Arial"/>
          <w:spacing w:val="-1"/>
          <w:sz w:val="22"/>
          <w:szCs w:val="22"/>
        </w:rPr>
        <w:t>e</w:t>
      </w:r>
      <w:r w:rsidR="005A71F4">
        <w:rPr>
          <w:rFonts w:ascii="Arial" w:eastAsia="Arial" w:hAnsi="Arial" w:cs="Arial"/>
          <w:spacing w:val="1"/>
          <w:sz w:val="22"/>
          <w:szCs w:val="22"/>
        </w:rPr>
        <w:t>r</w:t>
      </w:r>
      <w:r w:rsidR="005A71F4">
        <w:rPr>
          <w:rFonts w:ascii="Arial" w:eastAsia="Arial" w:hAnsi="Arial" w:cs="Arial"/>
          <w:sz w:val="22"/>
          <w:szCs w:val="22"/>
        </w:rPr>
        <w:t>s</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r</w:t>
      </w:r>
      <w:r w:rsidR="005A71F4">
        <w:rPr>
          <w:rFonts w:ascii="Arial" w:eastAsia="Arial" w:hAnsi="Arial" w:cs="Arial"/>
          <w:spacing w:val="-3"/>
          <w:sz w:val="22"/>
          <w:szCs w:val="22"/>
        </w:rPr>
        <w:t>e</w:t>
      </w:r>
      <w:r w:rsidR="005A71F4">
        <w:rPr>
          <w:rFonts w:ascii="Arial" w:eastAsia="Arial" w:hAnsi="Arial" w:cs="Arial"/>
          <w:spacing w:val="2"/>
          <w:sz w:val="22"/>
          <w:szCs w:val="22"/>
        </w:rPr>
        <w:t>g</w:t>
      </w:r>
      <w:r w:rsidR="005A71F4">
        <w:rPr>
          <w:rFonts w:ascii="Arial" w:eastAsia="Arial" w:hAnsi="Arial" w:cs="Arial"/>
          <w:spacing w:val="-3"/>
          <w:sz w:val="22"/>
          <w:szCs w:val="22"/>
        </w:rPr>
        <w:t>a</w:t>
      </w:r>
      <w:r w:rsidR="005A71F4">
        <w:rPr>
          <w:rFonts w:ascii="Arial" w:eastAsia="Arial" w:hAnsi="Arial" w:cs="Arial"/>
          <w:spacing w:val="1"/>
          <w:sz w:val="22"/>
          <w:szCs w:val="22"/>
        </w:rPr>
        <w:t>r</w:t>
      </w:r>
      <w:r w:rsidR="005A71F4">
        <w:rPr>
          <w:rFonts w:ascii="Arial" w:eastAsia="Arial" w:hAnsi="Arial" w:cs="Arial"/>
          <w:sz w:val="22"/>
          <w:szCs w:val="22"/>
        </w:rPr>
        <w:t xml:space="preserve">d </w:t>
      </w:r>
      <w:r w:rsidR="005A71F4">
        <w:rPr>
          <w:rFonts w:ascii="Arial" w:eastAsia="Arial" w:hAnsi="Arial" w:cs="Arial"/>
          <w:spacing w:val="-2"/>
          <w:sz w:val="22"/>
          <w:szCs w:val="22"/>
        </w:rPr>
        <w:t>y</w:t>
      </w:r>
      <w:r w:rsidR="005A71F4">
        <w:rPr>
          <w:rFonts w:ascii="Arial" w:eastAsia="Arial" w:hAnsi="Arial" w:cs="Arial"/>
          <w:sz w:val="22"/>
          <w:szCs w:val="22"/>
        </w:rPr>
        <w:t>ou</w:t>
      </w:r>
      <w:r w:rsidR="005A71F4">
        <w:rPr>
          <w:rFonts w:ascii="Arial" w:eastAsia="Arial" w:hAnsi="Arial" w:cs="Arial"/>
          <w:spacing w:val="-2"/>
          <w:sz w:val="22"/>
          <w:szCs w:val="22"/>
        </w:rPr>
        <w:t xml:space="preserve"> </w:t>
      </w:r>
      <w:r w:rsidR="005A71F4">
        <w:rPr>
          <w:rFonts w:ascii="Arial" w:eastAsia="Arial" w:hAnsi="Arial" w:cs="Arial"/>
          <w:sz w:val="22"/>
          <w:szCs w:val="22"/>
        </w:rPr>
        <w:t>as a</w:t>
      </w:r>
      <w:r w:rsidR="005A71F4">
        <w:rPr>
          <w:rFonts w:ascii="Arial" w:eastAsia="Arial" w:hAnsi="Arial" w:cs="Arial"/>
          <w:spacing w:val="-1"/>
          <w:sz w:val="22"/>
          <w:szCs w:val="22"/>
        </w:rPr>
        <w:t xml:space="preserve"> </w:t>
      </w:r>
      <w:r w:rsidR="005A71F4">
        <w:rPr>
          <w:rFonts w:ascii="Arial" w:eastAsia="Arial" w:hAnsi="Arial" w:cs="Arial"/>
          <w:spacing w:val="1"/>
          <w:sz w:val="22"/>
          <w:szCs w:val="22"/>
        </w:rPr>
        <w:t>r</w:t>
      </w:r>
      <w:r w:rsidR="005A71F4">
        <w:rPr>
          <w:rFonts w:ascii="Arial" w:eastAsia="Arial" w:hAnsi="Arial" w:cs="Arial"/>
          <w:sz w:val="22"/>
          <w:szCs w:val="22"/>
        </w:rPr>
        <w:t>o</w:t>
      </w:r>
      <w:r w:rsidR="005A71F4">
        <w:rPr>
          <w:rFonts w:ascii="Arial" w:eastAsia="Arial" w:hAnsi="Arial" w:cs="Arial"/>
          <w:spacing w:val="-1"/>
          <w:sz w:val="22"/>
          <w:szCs w:val="22"/>
        </w:rPr>
        <w:t>l</w:t>
      </w:r>
      <w:r w:rsidR="005A71F4">
        <w:rPr>
          <w:rFonts w:ascii="Arial" w:eastAsia="Arial" w:hAnsi="Arial" w:cs="Arial"/>
          <w:sz w:val="22"/>
          <w:szCs w:val="22"/>
        </w:rPr>
        <w:t xml:space="preserve">e </w:t>
      </w:r>
      <w:r w:rsidR="005A71F4">
        <w:rPr>
          <w:rFonts w:ascii="Arial" w:eastAsia="Arial" w:hAnsi="Arial" w:cs="Arial"/>
          <w:spacing w:val="1"/>
          <w:sz w:val="22"/>
          <w:szCs w:val="22"/>
        </w:rPr>
        <w:t>m</w:t>
      </w:r>
      <w:r w:rsidR="005A71F4">
        <w:rPr>
          <w:rFonts w:ascii="Arial" w:eastAsia="Arial" w:hAnsi="Arial" w:cs="Arial"/>
          <w:sz w:val="22"/>
          <w:szCs w:val="22"/>
        </w:rPr>
        <w:t>o</w:t>
      </w:r>
      <w:r w:rsidR="005A71F4">
        <w:rPr>
          <w:rFonts w:ascii="Arial" w:eastAsia="Arial" w:hAnsi="Arial" w:cs="Arial"/>
          <w:spacing w:val="-1"/>
          <w:sz w:val="22"/>
          <w:szCs w:val="22"/>
        </w:rPr>
        <w:t>d</w:t>
      </w:r>
      <w:r w:rsidR="005A71F4">
        <w:rPr>
          <w:rFonts w:ascii="Arial" w:eastAsia="Arial" w:hAnsi="Arial" w:cs="Arial"/>
          <w:sz w:val="22"/>
          <w:szCs w:val="22"/>
        </w:rPr>
        <w:t>e</w:t>
      </w:r>
      <w:r w:rsidR="005A71F4">
        <w:rPr>
          <w:rFonts w:ascii="Arial" w:eastAsia="Arial" w:hAnsi="Arial" w:cs="Arial"/>
          <w:spacing w:val="-1"/>
          <w:sz w:val="22"/>
          <w:szCs w:val="22"/>
        </w:rPr>
        <w:t>l</w:t>
      </w:r>
      <w:r w:rsidR="005A71F4">
        <w:rPr>
          <w:rFonts w:ascii="Arial" w:eastAsia="Arial" w:hAnsi="Arial" w:cs="Arial"/>
          <w:sz w:val="22"/>
          <w:szCs w:val="22"/>
        </w:rPr>
        <w:t>?</w:t>
      </w:r>
      <w:r w:rsidRPr="002C41B0">
        <w:rPr>
          <w:rFonts w:ascii="Arial" w:eastAsia="Arial" w:hAnsi="Arial" w:cs="Arial"/>
          <w:i/>
          <w:noProof/>
          <w:sz w:val="24"/>
          <w:szCs w:val="24"/>
        </w:rPr>
        <w:t xml:space="preserve"> </w:t>
      </w:r>
    </w:p>
    <w:p w14:paraId="66EA5E10" w14:textId="77777777" w:rsidR="00FF281B" w:rsidRDefault="005A71F4">
      <w:pPr>
        <w:spacing w:before="54"/>
        <w:ind w:left="2801"/>
        <w:rPr>
          <w:rFonts w:ascii="Arial" w:eastAsia="Arial" w:hAnsi="Arial" w:cs="Arial"/>
          <w:sz w:val="32"/>
          <w:szCs w:val="32"/>
        </w:rPr>
      </w:pPr>
      <w:r>
        <w:rPr>
          <w:rFonts w:ascii="Arial" w:eastAsia="Arial" w:hAnsi="Arial" w:cs="Arial"/>
          <w:b/>
          <w:spacing w:val="1"/>
          <w:sz w:val="32"/>
          <w:szCs w:val="32"/>
        </w:rPr>
        <w:lastRenderedPageBreak/>
        <w:t>W</w:t>
      </w:r>
      <w:r>
        <w:rPr>
          <w:rFonts w:ascii="Arial" w:eastAsia="Arial" w:hAnsi="Arial" w:cs="Arial"/>
          <w:b/>
          <w:sz w:val="32"/>
          <w:szCs w:val="32"/>
        </w:rPr>
        <w:t>ha</w:t>
      </w:r>
      <w:r>
        <w:rPr>
          <w:rFonts w:ascii="Arial" w:eastAsia="Arial" w:hAnsi="Arial" w:cs="Arial"/>
          <w:b/>
          <w:spacing w:val="-1"/>
          <w:sz w:val="32"/>
          <w:szCs w:val="32"/>
        </w:rPr>
        <w:t>t</w:t>
      </w:r>
      <w:r>
        <w:rPr>
          <w:rFonts w:ascii="Arial" w:eastAsia="Arial" w:hAnsi="Arial" w:cs="Arial"/>
          <w:b/>
          <w:sz w:val="32"/>
          <w:szCs w:val="32"/>
        </w:rPr>
        <w:t>’s</w:t>
      </w:r>
      <w:r>
        <w:rPr>
          <w:rFonts w:ascii="Arial" w:eastAsia="Arial" w:hAnsi="Arial" w:cs="Arial"/>
          <w:b/>
          <w:spacing w:val="-10"/>
          <w:sz w:val="32"/>
          <w:szCs w:val="32"/>
        </w:rPr>
        <w:t xml:space="preserve"> </w:t>
      </w:r>
      <w:r>
        <w:rPr>
          <w:rFonts w:ascii="Arial" w:eastAsia="Arial" w:hAnsi="Arial" w:cs="Arial"/>
          <w:b/>
          <w:spacing w:val="3"/>
          <w:sz w:val="32"/>
          <w:szCs w:val="32"/>
        </w:rPr>
        <w:t>Y</w:t>
      </w:r>
      <w:r>
        <w:rPr>
          <w:rFonts w:ascii="Arial" w:eastAsia="Arial" w:hAnsi="Arial" w:cs="Arial"/>
          <w:b/>
          <w:sz w:val="32"/>
          <w:szCs w:val="32"/>
        </w:rPr>
        <w:t>o</w:t>
      </w:r>
      <w:r>
        <w:rPr>
          <w:rFonts w:ascii="Arial" w:eastAsia="Arial" w:hAnsi="Arial" w:cs="Arial"/>
          <w:b/>
          <w:spacing w:val="-1"/>
          <w:sz w:val="32"/>
          <w:szCs w:val="32"/>
        </w:rPr>
        <w:t>u</w:t>
      </w:r>
      <w:r>
        <w:rPr>
          <w:rFonts w:ascii="Arial" w:eastAsia="Arial" w:hAnsi="Arial" w:cs="Arial"/>
          <w:b/>
          <w:sz w:val="32"/>
          <w:szCs w:val="32"/>
        </w:rPr>
        <w:t>r</w:t>
      </w:r>
      <w:r>
        <w:rPr>
          <w:rFonts w:ascii="Arial" w:eastAsia="Arial" w:hAnsi="Arial" w:cs="Arial"/>
          <w:b/>
          <w:spacing w:val="-7"/>
          <w:sz w:val="32"/>
          <w:szCs w:val="32"/>
        </w:rPr>
        <w:t xml:space="preserve"> </w:t>
      </w:r>
      <w:r>
        <w:rPr>
          <w:rFonts w:ascii="Arial" w:eastAsia="Arial" w:hAnsi="Arial" w:cs="Arial"/>
          <w:b/>
          <w:sz w:val="32"/>
          <w:szCs w:val="32"/>
        </w:rPr>
        <w:t>D</w:t>
      </w:r>
      <w:r>
        <w:rPr>
          <w:rFonts w:ascii="Arial" w:eastAsia="Arial" w:hAnsi="Arial" w:cs="Arial"/>
          <w:b/>
          <w:spacing w:val="3"/>
          <w:sz w:val="32"/>
          <w:szCs w:val="32"/>
        </w:rPr>
        <w:t>r</w:t>
      </w:r>
      <w:r>
        <w:rPr>
          <w:rFonts w:ascii="Arial" w:eastAsia="Arial" w:hAnsi="Arial" w:cs="Arial"/>
          <w:b/>
          <w:sz w:val="32"/>
          <w:szCs w:val="32"/>
        </w:rPr>
        <w:t>eam?</w:t>
      </w:r>
    </w:p>
    <w:p w14:paraId="48277C21" w14:textId="77777777" w:rsidR="00334E12" w:rsidRDefault="00334E12">
      <w:pPr>
        <w:spacing w:before="2"/>
        <w:ind w:left="218" w:right="946"/>
        <w:rPr>
          <w:rFonts w:ascii="Arial" w:eastAsia="Arial" w:hAnsi="Arial" w:cs="Arial"/>
          <w:spacing w:val="1"/>
          <w:sz w:val="22"/>
          <w:szCs w:val="22"/>
        </w:rPr>
      </w:pPr>
    </w:p>
    <w:p w14:paraId="2DD1E28B" w14:textId="77777777" w:rsidR="00FF281B" w:rsidRDefault="005A71F4">
      <w:pPr>
        <w:spacing w:before="2"/>
        <w:ind w:left="218" w:right="946"/>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pu</w:t>
      </w:r>
      <w:r>
        <w:rPr>
          <w:rFonts w:ascii="Arial" w:eastAsia="Arial" w:hAnsi="Arial" w:cs="Arial"/>
          <w:spacing w:val="1"/>
          <w:sz w:val="22"/>
          <w:szCs w:val="22"/>
        </w:rPr>
        <w:t>r</w:t>
      </w:r>
      <w:r>
        <w:rPr>
          <w:rFonts w:ascii="Arial" w:eastAsia="Arial" w:hAnsi="Arial" w:cs="Arial"/>
          <w:sz w:val="22"/>
          <w:szCs w:val="22"/>
        </w:rPr>
        <w:t>sue</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al</w:t>
      </w:r>
      <w:r>
        <w:rPr>
          <w:rFonts w:ascii="Arial" w:eastAsia="Arial" w:hAnsi="Arial" w:cs="Arial"/>
          <w:sz w:val="22"/>
          <w:szCs w:val="22"/>
        </w:rPr>
        <w:t xml:space="preserve">s, </w:t>
      </w:r>
      <w:r>
        <w:rPr>
          <w:rFonts w:ascii="Arial" w:eastAsia="Arial" w:hAnsi="Arial" w:cs="Arial"/>
          <w:spacing w:val="-3"/>
          <w:sz w:val="22"/>
          <w:szCs w:val="22"/>
        </w:rPr>
        <w:t>w</w:t>
      </w:r>
      <w:r>
        <w:rPr>
          <w:rFonts w:ascii="Arial" w:eastAsia="Arial" w:hAnsi="Arial" w:cs="Arial"/>
          <w:sz w:val="22"/>
          <w:szCs w:val="22"/>
        </w:rPr>
        <w:t>e a</w:t>
      </w:r>
      <w:r>
        <w:rPr>
          <w:rFonts w:ascii="Arial" w:eastAsia="Arial" w:hAnsi="Arial" w:cs="Arial"/>
          <w:spacing w:val="-1"/>
          <w:sz w:val="22"/>
          <w:szCs w:val="22"/>
        </w:rPr>
        <w:t>l</w:t>
      </w:r>
      <w:r>
        <w:rPr>
          <w:rFonts w:ascii="Arial" w:eastAsia="Arial" w:hAnsi="Arial" w:cs="Arial"/>
          <w:sz w:val="22"/>
          <w:szCs w:val="22"/>
        </w:rPr>
        <w:t>l 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 xml:space="preserve"> </w:t>
      </w:r>
      <w:r>
        <w:rPr>
          <w:rFonts w:ascii="Arial" w:eastAsia="Arial" w:hAnsi="Arial" w:cs="Arial"/>
          <w:sz w:val="22"/>
          <w:szCs w:val="22"/>
        </w:rPr>
        <w:t>a p</w:t>
      </w:r>
      <w:r>
        <w:rPr>
          <w:rFonts w:ascii="Arial" w:eastAsia="Arial" w:hAnsi="Arial" w:cs="Arial"/>
          <w:spacing w:val="-1"/>
          <w:sz w:val="22"/>
          <w:szCs w:val="22"/>
        </w:rPr>
        <w:t>l</w:t>
      </w:r>
      <w:r>
        <w:rPr>
          <w:rFonts w:ascii="Arial" w:eastAsia="Arial" w:hAnsi="Arial" w:cs="Arial"/>
          <w:sz w:val="22"/>
          <w:szCs w:val="22"/>
        </w:rPr>
        <w:t>an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ac</w:t>
      </w:r>
      <w:r>
        <w:rPr>
          <w:rFonts w:ascii="Arial" w:eastAsia="Arial" w:hAnsi="Arial" w:cs="Arial"/>
          <w:spacing w:val="-1"/>
          <w:sz w:val="22"/>
          <w:szCs w:val="22"/>
        </w:rPr>
        <w:t>hi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 xml:space="preserve">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n goa</w:t>
      </w:r>
      <w:r>
        <w:rPr>
          <w:rFonts w:ascii="Arial" w:eastAsia="Arial" w:hAnsi="Arial" w:cs="Arial"/>
          <w:spacing w:val="-2"/>
          <w:sz w:val="22"/>
          <w:szCs w:val="22"/>
        </w:rPr>
        <w:t>l</w:t>
      </w:r>
      <w:r>
        <w:rPr>
          <w:rFonts w:ascii="Arial" w:eastAsia="Arial" w:hAnsi="Arial" w:cs="Arial"/>
          <w:sz w:val="22"/>
          <w:szCs w:val="22"/>
        </w:rPr>
        <w:t>s.</w:t>
      </w:r>
    </w:p>
    <w:p w14:paraId="67ECBF31" w14:textId="77777777" w:rsidR="00FF281B" w:rsidRDefault="00FF281B">
      <w:pPr>
        <w:spacing w:line="180" w:lineRule="exact"/>
        <w:rPr>
          <w:sz w:val="18"/>
          <w:szCs w:val="18"/>
        </w:rPr>
      </w:pPr>
    </w:p>
    <w:p w14:paraId="006FACB2" w14:textId="77777777" w:rsidR="00FF281B" w:rsidRDefault="005A71F4">
      <w:pPr>
        <w:ind w:left="557"/>
      </w:pPr>
      <w:r>
        <w:pict w14:anchorId="36B26FF7">
          <v:shape id="_x0000_i1034" type="#_x0000_t75" style="width:396pt;height:108pt">
            <v:imagedata r:id="rId37" o:title=""/>
          </v:shape>
        </w:pict>
      </w:r>
    </w:p>
    <w:p w14:paraId="5740DFBC" w14:textId="77777777" w:rsidR="00FF281B" w:rsidRDefault="00FF281B">
      <w:pPr>
        <w:spacing w:line="140" w:lineRule="exact"/>
        <w:rPr>
          <w:sz w:val="15"/>
          <w:szCs w:val="15"/>
        </w:rPr>
      </w:pPr>
    </w:p>
    <w:p w14:paraId="6ED41C8A" w14:textId="77777777" w:rsidR="00FF281B" w:rsidRDefault="00FF281B">
      <w:pPr>
        <w:spacing w:line="200" w:lineRule="exact"/>
      </w:pPr>
    </w:p>
    <w:p w14:paraId="5A57DF5B" w14:textId="77777777" w:rsidR="00FF281B" w:rsidRDefault="005A71F4">
      <w:pPr>
        <w:ind w:left="217"/>
      </w:pPr>
      <w:r>
        <w:pict w14:anchorId="767E3032">
          <v:shape id="_x0000_i1035" type="#_x0000_t75" style="width:414pt;height:135.45pt">
            <v:imagedata r:id="rId38" o:title=""/>
          </v:shape>
        </w:pict>
      </w:r>
    </w:p>
    <w:p w14:paraId="78207E65" w14:textId="77777777" w:rsidR="00FF281B" w:rsidRDefault="00FF281B">
      <w:pPr>
        <w:spacing w:before="5" w:line="160" w:lineRule="exact"/>
        <w:rPr>
          <w:sz w:val="17"/>
          <w:szCs w:val="17"/>
        </w:rPr>
      </w:pPr>
    </w:p>
    <w:p w14:paraId="119DEED1" w14:textId="77777777" w:rsidR="00FF281B" w:rsidRDefault="005A71F4">
      <w:pPr>
        <w:ind w:left="217"/>
      </w:pPr>
      <w:r>
        <w:pict w14:anchorId="620BDA5C">
          <v:shape id="_x0000_i1036" type="#_x0000_t75" style="width:414pt;height:90pt">
            <v:imagedata r:id="rId39" o:title=""/>
          </v:shape>
        </w:pict>
      </w:r>
    </w:p>
    <w:p w14:paraId="72DF80CB" w14:textId="77777777" w:rsidR="00FF281B" w:rsidRDefault="00FF281B">
      <w:pPr>
        <w:spacing w:before="2" w:line="180" w:lineRule="exact"/>
        <w:rPr>
          <w:sz w:val="19"/>
          <w:szCs w:val="19"/>
        </w:rPr>
        <w:sectPr w:rsidR="00FF281B">
          <w:pgSz w:w="11920" w:h="16840"/>
          <w:pgMar w:top="1420" w:right="1360" w:bottom="280" w:left="1580" w:header="0" w:footer="1423" w:gutter="0"/>
          <w:cols w:space="720"/>
        </w:sectPr>
      </w:pPr>
    </w:p>
    <w:p w14:paraId="035CE6C8" w14:textId="77777777" w:rsidR="00FF281B" w:rsidRDefault="005A71F4">
      <w:pPr>
        <w:spacing w:before="37" w:line="240" w:lineRule="exact"/>
        <w:ind w:left="110" w:right="1"/>
        <w:rPr>
          <w:rFonts w:ascii="Arial" w:eastAsia="Arial" w:hAnsi="Arial" w:cs="Arial"/>
          <w:sz w:val="22"/>
          <w:szCs w:val="22"/>
        </w:rPr>
      </w:pPr>
      <w:r>
        <w:lastRenderedPageBreak/>
        <w:pict w14:anchorId="7BC4E059">
          <v:group id="_x0000_s2095" style="position:absolute;left:0;text-align:left;margin-left:136.9pt;margin-top:53.6pt;width:36.7pt;height:0;z-index:-3057;mso-position-horizontal-relative:page" coordorigin="2739,1072" coordsize="734,0">
            <v:polyline id="_x0000_s2096" style="position:absolute" points="5478,2144,6212,2144" coordorigin="2739,1072" coordsize="734,0" filled="f" strokeweight="8833emu">
              <v:path arrowok="t"/>
            </v:polyline>
            <w10:wrap anchorx="page"/>
          </v:group>
        </w:pict>
      </w:r>
      <w:r>
        <w:rPr>
          <w:rFonts w:ascii="Arial" w:eastAsia="Arial" w:hAnsi="Arial" w:cs="Arial"/>
          <w:spacing w:val="-1"/>
          <w:sz w:val="22"/>
          <w:szCs w:val="22"/>
        </w:rPr>
        <w:t>S</w:t>
      </w:r>
      <w:r>
        <w:rPr>
          <w:rFonts w:ascii="Arial" w:eastAsia="Arial" w:hAnsi="Arial" w:cs="Arial"/>
          <w:sz w:val="22"/>
          <w:szCs w:val="22"/>
        </w:rPr>
        <w:t>ome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rFonts w:ascii="Arial" w:eastAsia="Arial" w:hAnsi="Arial" w:cs="Arial"/>
          <w:spacing w:val="-1"/>
          <w:sz w:val="22"/>
          <w:szCs w:val="22"/>
        </w:rPr>
        <w:t xml:space="preserve"> </w:t>
      </w:r>
      <w:r>
        <w:rPr>
          <w:rFonts w:ascii="Arial" w:eastAsia="Arial" w:hAnsi="Arial" w:cs="Arial"/>
          <w:sz w:val="22"/>
          <w:szCs w:val="22"/>
        </w:rPr>
        <w:t xml:space="preserve">I </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2"/>
          <w:sz w:val="22"/>
          <w:szCs w:val="22"/>
        </w:rPr>
        <w:t>g</w:t>
      </w:r>
      <w:r>
        <w:rPr>
          <w:rFonts w:ascii="Arial" w:eastAsia="Arial" w:hAnsi="Arial" w:cs="Arial"/>
          <w:sz w:val="22"/>
          <w:szCs w:val="22"/>
        </w:rPr>
        <w:t>ht e</w:t>
      </w:r>
      <w:r>
        <w:rPr>
          <w:rFonts w:ascii="Arial" w:eastAsia="Arial" w:hAnsi="Arial" w:cs="Arial"/>
          <w:spacing w:val="-1"/>
          <w:sz w:val="22"/>
          <w:szCs w:val="22"/>
        </w:rPr>
        <w:t>n</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1"/>
          <w:sz w:val="22"/>
          <w:szCs w:val="22"/>
        </w:rPr>
        <w:t xml:space="preserve"> i</w:t>
      </w:r>
      <w:r>
        <w:rPr>
          <w:rFonts w:ascii="Arial" w:eastAsia="Arial" w:hAnsi="Arial" w:cs="Arial"/>
          <w:sz w:val="22"/>
          <w:szCs w:val="22"/>
        </w:rPr>
        <w:t>n ach</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 xml:space="preserve">l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p>
    <w:p w14:paraId="1E0E4406" w14:textId="77777777" w:rsidR="00FF281B" w:rsidRDefault="005A71F4">
      <w:pPr>
        <w:tabs>
          <w:tab w:val="left" w:pos="4200"/>
        </w:tabs>
        <w:spacing w:line="240" w:lineRule="exact"/>
        <w:ind w:left="799" w:right="-53"/>
        <w:rPr>
          <w:rFonts w:ascii="Arial" w:eastAsia="Arial" w:hAnsi="Arial" w:cs="Arial"/>
          <w:sz w:val="22"/>
          <w:szCs w:val="22"/>
        </w:rPr>
      </w:pP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24546AF4" w14:textId="77777777" w:rsidR="00FF281B" w:rsidRDefault="005A71F4">
      <w:pPr>
        <w:spacing w:before="32"/>
        <w:rPr>
          <w:rFonts w:ascii="Arial" w:eastAsia="Arial" w:hAnsi="Arial" w:cs="Arial"/>
          <w:sz w:val="22"/>
          <w:szCs w:val="22"/>
        </w:rPr>
      </w:pPr>
      <w:r>
        <w:br w:type="column"/>
      </w:r>
      <w:r>
        <w:rPr>
          <w:rFonts w:ascii="Arial" w:eastAsia="Arial" w:hAnsi="Arial" w:cs="Arial"/>
          <w:sz w:val="22"/>
          <w:szCs w:val="22"/>
        </w:rPr>
        <w:lastRenderedPageBreak/>
        <w:t>I</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 xml:space="preserve">l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se</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y</w:t>
      </w:r>
      <w:r>
        <w:rPr>
          <w:rFonts w:ascii="Arial" w:eastAsia="Arial" w:hAnsi="Arial" w:cs="Arial"/>
          <w:sz w:val="22"/>
          <w:szCs w:val="22"/>
        </w:rPr>
        <w:t>:</w:t>
      </w:r>
    </w:p>
    <w:p w14:paraId="5597E523" w14:textId="77777777" w:rsidR="00FF281B" w:rsidRDefault="00FF281B">
      <w:pPr>
        <w:spacing w:before="11" w:line="240" w:lineRule="exact"/>
        <w:rPr>
          <w:sz w:val="24"/>
          <w:szCs w:val="24"/>
        </w:rPr>
      </w:pPr>
    </w:p>
    <w:p w14:paraId="3F3E4908" w14:textId="77777777" w:rsidR="00FF281B" w:rsidRDefault="005A71F4">
      <w:pPr>
        <w:tabs>
          <w:tab w:val="left" w:pos="4100"/>
        </w:tabs>
        <w:spacing w:line="240" w:lineRule="exact"/>
        <w:ind w:left="689"/>
        <w:rPr>
          <w:rFonts w:ascii="Arial" w:eastAsia="Arial" w:hAnsi="Arial" w:cs="Arial"/>
          <w:sz w:val="22"/>
          <w:szCs w:val="22"/>
        </w:rPr>
        <w:sectPr w:rsidR="00FF281B">
          <w:type w:val="continuous"/>
          <w:pgSz w:w="11920" w:h="16840"/>
          <w:pgMar w:top="1420" w:right="1360" w:bottom="280" w:left="1580" w:header="720" w:footer="720" w:gutter="0"/>
          <w:cols w:num="2" w:space="720" w:equalWidth="0">
            <w:col w:w="4219" w:space="259"/>
            <w:col w:w="4502"/>
          </w:cols>
        </w:sectPr>
      </w:pPr>
      <w:r>
        <w:pict w14:anchorId="4ADFA9DF">
          <v:group id="_x0000_s2093" style="position:absolute;left:0;text-align:left;margin-left:355.35pt;margin-top:26.8pt;width:36.7pt;height:0;z-index:-3056;mso-position-horizontal-relative:page" coordorigin="7108,536" coordsize="734,0">
            <v:polyline id="_x0000_s2094" style="position:absolute" points="14216,1072,14950,1072" coordorigin="7108,536" coordsize="734,0" filled="f" strokeweight="8833emu">
              <v:path arrowok="t"/>
            </v:polyline>
            <w10:wrap anchorx="page"/>
          </v:group>
        </w:pict>
      </w:r>
      <w:r>
        <w:pict w14:anchorId="0184AD74">
          <v:group id="_x0000_s2091" style="position:absolute;left:0;text-align:left;margin-left:355.35pt;margin-top:58.8pt;width:36.7pt;height:0;z-index:-3054;mso-position-horizontal-relative:page" coordorigin="7108,1177" coordsize="734,0">
            <v:polyline id="_x0000_s2092" style="position:absolute" points="14216,2354,14950,2354" coordorigin="7108,1177" coordsize="734,0" filled="f" strokeweight="8833emu">
              <v:path arrowok="t"/>
            </v:polyline>
            <w10:wrap anchorx="page"/>
          </v:group>
        </w:pict>
      </w:r>
      <w:r>
        <w:pict w14:anchorId="59FEDBA9">
          <v:group id="_x0000_s2089" style="position:absolute;left:0;text-align:left;margin-left:355.35pt;margin-top:90.85pt;width:36.7pt;height:0;z-index:-3052;mso-position-horizontal-relative:page" coordorigin="7108,1818" coordsize="734,0">
            <v:polyline id="_x0000_s2090" style="position:absolute" points="14216,3636,14950,3636" coordorigin="7108,1818" coordsize="734,0" filled="f" strokeweight="8833emu">
              <v:path arrowok="t"/>
            </v:polyline>
            <w10:wrap anchorx="page"/>
          </v:group>
        </w:pict>
      </w:r>
      <w:r>
        <w:pict w14:anchorId="213DB5CB">
          <v:group id="_x0000_s2087" style="position:absolute;left:0;text-align:left;margin-left:355.35pt;margin-top:123pt;width:36.7pt;height:0;z-index:-3050;mso-position-horizontal-relative:page" coordorigin="7108,2461" coordsize="734,0">
            <v:polyline id="_x0000_s2088" style="position:absolute" points="14216,4922,14950,4922" coordorigin="7108,2461" coordsize="734,0" filled="f" strokeweight="8833emu">
              <v:path arrowok="t"/>
            </v:polyline>
            <w10:wrap anchorx="page"/>
          </v:group>
        </w:pict>
      </w: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53847F2A" w14:textId="77777777" w:rsidR="00FF281B" w:rsidRDefault="00FF281B">
      <w:pPr>
        <w:spacing w:before="2" w:line="160" w:lineRule="exact"/>
        <w:rPr>
          <w:sz w:val="16"/>
          <w:szCs w:val="16"/>
        </w:rPr>
      </w:pPr>
    </w:p>
    <w:p w14:paraId="1D0F3E22" w14:textId="77777777" w:rsidR="00FF281B" w:rsidRDefault="00FF281B">
      <w:pPr>
        <w:spacing w:line="200" w:lineRule="exact"/>
      </w:pPr>
    </w:p>
    <w:p w14:paraId="6CCF69F4" w14:textId="77777777" w:rsidR="00FF281B" w:rsidRDefault="005A71F4">
      <w:pPr>
        <w:tabs>
          <w:tab w:val="left" w:pos="8580"/>
        </w:tabs>
        <w:spacing w:before="32" w:line="240" w:lineRule="exact"/>
        <w:ind w:left="799"/>
        <w:rPr>
          <w:rFonts w:ascii="Arial" w:eastAsia="Arial" w:hAnsi="Arial" w:cs="Arial"/>
          <w:sz w:val="22"/>
          <w:szCs w:val="22"/>
        </w:rPr>
      </w:pPr>
      <w:r>
        <w:pict w14:anchorId="5773F20E">
          <v:group id="_x0000_s2085" style="position:absolute;left:0;text-align:left;margin-left:136.9pt;margin-top:28.25pt;width:36.7pt;height:0;z-index:-3055;mso-position-horizontal-relative:page" coordorigin="2739,566" coordsize="734,0">
            <v:polyline id="_x0000_s2086" style="position:absolute" points="5478,1132,6212,1132" coordorigin="2739,566" coordsize="734,0" filled="f" strokeweight="8833emu">
              <v:path arrowok="t"/>
            </v:polyline>
            <w10:wrap anchorx="page"/>
          </v:group>
        </w:pict>
      </w: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spacing w:val="13"/>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pacing w:val="-26"/>
          <w:position w:val="-1"/>
          <w:sz w:val="22"/>
          <w:szCs w:val="22"/>
        </w:rPr>
        <w:t xml:space="preserve"> </w:t>
      </w:r>
      <w:proofErr w:type="spellStart"/>
      <w:r>
        <w:rPr>
          <w:rFonts w:ascii="Arial" w:eastAsia="Arial" w:hAnsi="Arial" w:cs="Arial"/>
          <w:position w:val="-1"/>
          <w:sz w:val="22"/>
          <w:szCs w:val="22"/>
        </w:rPr>
        <w:t>●</w:t>
      </w:r>
      <w:proofErr w:type="spellEnd"/>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6C209A0B" w14:textId="77777777" w:rsidR="00FF281B" w:rsidRDefault="00FF281B">
      <w:pPr>
        <w:spacing w:line="160" w:lineRule="exact"/>
        <w:rPr>
          <w:sz w:val="16"/>
          <w:szCs w:val="16"/>
        </w:rPr>
      </w:pPr>
    </w:p>
    <w:p w14:paraId="39C2811F" w14:textId="77777777" w:rsidR="00FF281B" w:rsidRDefault="00FF281B">
      <w:pPr>
        <w:spacing w:line="200" w:lineRule="exact"/>
      </w:pPr>
    </w:p>
    <w:p w14:paraId="75E0561A" w14:textId="77777777" w:rsidR="00FF281B" w:rsidRDefault="005A71F4">
      <w:pPr>
        <w:tabs>
          <w:tab w:val="left" w:pos="8580"/>
        </w:tabs>
        <w:spacing w:before="32" w:line="240" w:lineRule="exact"/>
        <w:ind w:left="799"/>
        <w:rPr>
          <w:rFonts w:ascii="Arial" w:eastAsia="Arial" w:hAnsi="Arial" w:cs="Arial"/>
          <w:sz w:val="22"/>
          <w:szCs w:val="22"/>
        </w:rPr>
      </w:pPr>
      <w:r>
        <w:pict w14:anchorId="1619DD9A">
          <v:group id="_x0000_s2083" style="position:absolute;left:0;text-align:left;margin-left:136.9pt;margin-top:28.25pt;width:36.7pt;height:0;z-index:-3053;mso-position-horizontal-relative:page" coordorigin="2739,566" coordsize="734,0">
            <v:polyline id="_x0000_s2084" style="position:absolute" points="5478,1132,6212,1132" coordorigin="2739,566" coordsize="734,0" filled="f" strokeweight="8833emu">
              <v:path arrowok="t"/>
            </v:polyline>
            <w10:wrap anchorx="page"/>
          </v:group>
        </w:pict>
      </w: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spacing w:val="13"/>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pacing w:val="-26"/>
          <w:position w:val="-1"/>
          <w:sz w:val="22"/>
          <w:szCs w:val="22"/>
        </w:rPr>
        <w:t xml:space="preserve"> </w:t>
      </w:r>
      <w:proofErr w:type="spellStart"/>
      <w:r>
        <w:rPr>
          <w:rFonts w:ascii="Arial" w:eastAsia="Arial" w:hAnsi="Arial" w:cs="Arial"/>
          <w:position w:val="-1"/>
          <w:sz w:val="22"/>
          <w:szCs w:val="22"/>
        </w:rPr>
        <w:t>●</w:t>
      </w:r>
      <w:proofErr w:type="spellEnd"/>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3A542D77" w14:textId="77777777" w:rsidR="00FF281B" w:rsidRDefault="00FF281B">
      <w:pPr>
        <w:spacing w:before="2" w:line="160" w:lineRule="exact"/>
        <w:rPr>
          <w:sz w:val="16"/>
          <w:szCs w:val="16"/>
        </w:rPr>
      </w:pPr>
    </w:p>
    <w:p w14:paraId="4A60F82F" w14:textId="77777777" w:rsidR="00FF281B" w:rsidRDefault="00FF281B">
      <w:pPr>
        <w:spacing w:line="200" w:lineRule="exact"/>
      </w:pPr>
    </w:p>
    <w:p w14:paraId="051E07A2" w14:textId="77777777" w:rsidR="00FF281B" w:rsidRDefault="005A71F4">
      <w:pPr>
        <w:tabs>
          <w:tab w:val="left" w:pos="8580"/>
        </w:tabs>
        <w:spacing w:before="32" w:line="240" w:lineRule="exact"/>
        <w:ind w:left="799"/>
        <w:rPr>
          <w:rFonts w:ascii="Arial" w:eastAsia="Arial" w:hAnsi="Arial" w:cs="Arial"/>
          <w:sz w:val="22"/>
          <w:szCs w:val="22"/>
        </w:rPr>
      </w:pPr>
      <w:r>
        <w:pict w14:anchorId="7957209A">
          <v:group id="_x0000_s2081" style="position:absolute;left:0;text-align:left;margin-left:136.9pt;margin-top:28.25pt;width:36.7pt;height:0;z-index:-3051;mso-position-horizontal-relative:page" coordorigin="2739,566" coordsize="734,0">
            <v:polyline id="_x0000_s2082" style="position:absolute" points="5478,1132,6212,1132" coordorigin="2739,566" coordsize="734,0" filled="f" strokeweight="8833emu">
              <v:path arrowok="t"/>
            </v:polyline>
            <w10:wrap anchorx="page"/>
          </v:group>
        </w:pict>
      </w: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spacing w:val="13"/>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pacing w:val="-26"/>
          <w:position w:val="-1"/>
          <w:sz w:val="22"/>
          <w:szCs w:val="22"/>
        </w:rPr>
        <w:t xml:space="preserve"> </w:t>
      </w:r>
      <w:proofErr w:type="spellStart"/>
      <w:r>
        <w:rPr>
          <w:rFonts w:ascii="Arial" w:eastAsia="Arial" w:hAnsi="Arial" w:cs="Arial"/>
          <w:position w:val="-1"/>
          <w:sz w:val="22"/>
          <w:szCs w:val="22"/>
        </w:rPr>
        <w:t>●</w:t>
      </w:r>
      <w:proofErr w:type="spellEnd"/>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6C177C2F" w14:textId="77777777" w:rsidR="00FF281B" w:rsidRDefault="00FF281B">
      <w:pPr>
        <w:spacing w:before="1" w:line="160" w:lineRule="exact"/>
        <w:rPr>
          <w:sz w:val="16"/>
          <w:szCs w:val="16"/>
        </w:rPr>
      </w:pPr>
    </w:p>
    <w:p w14:paraId="5C0408F7" w14:textId="77777777" w:rsidR="00FF281B" w:rsidRDefault="00FF281B">
      <w:pPr>
        <w:spacing w:line="200" w:lineRule="exact"/>
      </w:pPr>
    </w:p>
    <w:p w14:paraId="21D8C92B" w14:textId="77777777" w:rsidR="00FF281B" w:rsidRDefault="005A71F4">
      <w:pPr>
        <w:tabs>
          <w:tab w:val="left" w:pos="8580"/>
        </w:tabs>
        <w:spacing w:before="32" w:line="240" w:lineRule="exact"/>
        <w:ind w:left="799"/>
        <w:rPr>
          <w:rFonts w:ascii="Arial" w:eastAsia="Arial" w:hAnsi="Arial" w:cs="Arial"/>
          <w:sz w:val="22"/>
          <w:szCs w:val="22"/>
        </w:rPr>
      </w:pPr>
      <w:r>
        <w:pict w14:anchorId="1E8AB4F9">
          <v:group id="_x0000_s2079" style="position:absolute;left:0;text-align:left;margin-left:136.9pt;margin-top:28.25pt;width:36.7pt;height:0;z-index:-3049;mso-position-horizontal-relative:page" coordorigin="2739,566" coordsize="734,0">
            <v:polyline id="_x0000_s2080" style="position:absolute" points="5478,1132,6212,1132" coordorigin="2739,566" coordsize="734,0" filled="f" strokeweight="8833emu">
              <v:path arrowok="t"/>
            </v:polyline>
            <w10:wrap anchorx="page"/>
          </v:group>
        </w:pict>
      </w:r>
      <w:r>
        <w:pict w14:anchorId="4A4D8634">
          <v:group id="_x0000_s2077" style="position:absolute;left:0;text-align:left;margin-left:355.35pt;margin-top:28.25pt;width:36.7pt;height:0;z-index:-3048;mso-position-horizontal-relative:page" coordorigin="7108,566" coordsize="734,0">
            <v:polyline id="_x0000_s2078" style="position:absolute" points="14216,1132,14950,1132" coordorigin="7108,566" coordsize="734,0" filled="f" strokeweight="8833emu">
              <v:path arrowok="t"/>
            </v:polyline>
            <w10:wrap anchorx="page"/>
          </v:group>
        </w:pict>
      </w:r>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spacing w:val="13"/>
          <w:position w:val="-1"/>
          <w:sz w:val="22"/>
          <w:szCs w:val="22"/>
          <w:u w:val="single" w:color="000000"/>
        </w:rPr>
        <w:t xml:space="preserve"> </w:t>
      </w:r>
      <w:r>
        <w:rPr>
          <w:rFonts w:ascii="Arial" w:eastAsia="Arial" w:hAnsi="Arial" w:cs="Arial"/>
          <w:position w:val="-1"/>
          <w:sz w:val="22"/>
          <w:szCs w:val="22"/>
        </w:rPr>
        <w:t xml:space="preserve">               </w:t>
      </w:r>
      <w:r>
        <w:rPr>
          <w:rFonts w:ascii="Arial" w:eastAsia="Arial" w:hAnsi="Arial" w:cs="Arial"/>
          <w:spacing w:val="-26"/>
          <w:position w:val="-1"/>
          <w:sz w:val="22"/>
          <w:szCs w:val="22"/>
        </w:rPr>
        <w:t xml:space="preserve"> </w:t>
      </w:r>
      <w:proofErr w:type="spellStart"/>
      <w:r>
        <w:rPr>
          <w:rFonts w:ascii="Arial" w:eastAsia="Arial" w:hAnsi="Arial" w:cs="Arial"/>
          <w:position w:val="-1"/>
          <w:sz w:val="22"/>
          <w:szCs w:val="22"/>
        </w:rPr>
        <w:t>●</w:t>
      </w:r>
      <w:proofErr w:type="spellEnd"/>
      <w:r>
        <w:rPr>
          <w:rFonts w:ascii="Arial" w:eastAsia="Arial" w:hAnsi="Arial" w:cs="Arial"/>
          <w:position w:val="-1"/>
          <w:sz w:val="22"/>
          <w:szCs w:val="22"/>
        </w:rPr>
        <w:t xml:space="preserve">   </w:t>
      </w:r>
      <w:r>
        <w:rPr>
          <w:rFonts w:ascii="Arial" w:eastAsia="Arial" w:hAnsi="Arial" w:cs="Arial"/>
          <w:spacing w:val="-17"/>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14AA3D82" w14:textId="77777777" w:rsidR="00FF281B" w:rsidRDefault="00FF281B">
      <w:pPr>
        <w:spacing w:before="2" w:line="160" w:lineRule="exact"/>
        <w:rPr>
          <w:sz w:val="16"/>
          <w:szCs w:val="16"/>
        </w:rPr>
      </w:pPr>
    </w:p>
    <w:p w14:paraId="62065142" w14:textId="77777777" w:rsidR="00FF281B" w:rsidRDefault="00FF281B">
      <w:pPr>
        <w:spacing w:line="200" w:lineRule="exact"/>
      </w:pPr>
    </w:p>
    <w:p w14:paraId="27683130" w14:textId="77777777" w:rsidR="00FF281B" w:rsidRDefault="002C41B0">
      <w:pPr>
        <w:tabs>
          <w:tab w:val="left" w:pos="8580"/>
        </w:tabs>
        <w:spacing w:before="32"/>
        <w:ind w:left="799"/>
        <w:rPr>
          <w:rFonts w:ascii="Arial" w:eastAsia="Arial" w:hAnsi="Arial" w:cs="Arial"/>
          <w:sz w:val="22"/>
          <w:szCs w:val="22"/>
        </w:rPr>
        <w:sectPr w:rsidR="00FF281B">
          <w:type w:val="continuous"/>
          <w:pgSz w:w="11920" w:h="16840"/>
          <w:pgMar w:top="1420" w:right="1360" w:bottom="280" w:left="1580" w:header="720" w:footer="720"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1B225940" wp14:editId="0FC6B65B">
                <wp:simplePos x="0" y="0"/>
                <wp:positionH relativeFrom="column">
                  <wp:posOffset>5372100</wp:posOffset>
                </wp:positionH>
                <wp:positionV relativeFrom="paragraph">
                  <wp:posOffset>2082165</wp:posOffset>
                </wp:positionV>
                <wp:extent cx="469900" cy="228600"/>
                <wp:effectExtent l="0" t="0" r="0" b="0"/>
                <wp:wrapSquare wrapText="bothSides"/>
                <wp:docPr id="256" name="Text Box 256"/>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A339F3"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62" type="#_x0000_t202" style="position:absolute;left:0;text-align:left;margin-left:423pt;margin-top:163.9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Magt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" filled="f" stroked="f">
                <v:textbox>
                  <w:txbxContent>
                    <w:p w14:paraId="1DA339F3"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37</w:t>
                      </w:r>
                    </w:p>
                  </w:txbxContent>
                </v:textbox>
                <w10:wrap type="square"/>
              </v:shape>
            </w:pict>
          </mc:Fallback>
        </mc:AlternateContent>
      </w:r>
      <w:r w:rsidR="005A71F4">
        <w:pict w14:anchorId="554E8D2F">
          <v:group id="_x0000_s2075" style="position:absolute;left:0;text-align:left;margin-left:136.9pt;margin-top:28.25pt;width:36.7pt;height:0;z-index:-3047;mso-position-horizontal-relative:page;mso-position-vertical-relative:text" coordorigin="2739,566" coordsize="734,0">
            <v:polyline id="_x0000_s2076" style="position:absolute" points="5478,1132,6212,1132" coordorigin="2739,566" coordsize="734,0" filled="f" strokeweight="8833emu">
              <v:path arrowok="t"/>
            </v:polyline>
            <w10:wrap anchorx="page"/>
          </v:group>
        </w:pict>
      </w:r>
      <w:r w:rsidR="005A71F4">
        <w:pict w14:anchorId="418B32E5">
          <v:group id="_x0000_s2073" style="position:absolute;left:0;text-align:left;margin-left:355.35pt;margin-top:28.25pt;width:36.7pt;height:0;z-index:-3046;mso-position-horizontal-relative:page;mso-position-vertical-relative:text" coordorigin="7108,566" coordsize="734,0">
            <v:polyline id="_x0000_s2074" style="position:absolute" points="14216,1132,14950,1132" coordorigin="7108,566" coordsize="734,0" filled="f" strokeweight="8833emu">
              <v:path arrowok="t"/>
            </v:polyline>
            <w10:wrap anchorx="page"/>
          </v:group>
        </w:pict>
      </w:r>
      <w:r w:rsidR="005A71F4">
        <w:rPr>
          <w:rFonts w:ascii="Arial" w:eastAsia="Arial" w:hAnsi="Arial" w:cs="Arial"/>
          <w:sz w:val="22"/>
          <w:szCs w:val="22"/>
        </w:rPr>
        <w:t xml:space="preserve">●   </w:t>
      </w:r>
      <w:r w:rsidR="005A71F4">
        <w:rPr>
          <w:rFonts w:ascii="Arial" w:eastAsia="Arial" w:hAnsi="Arial" w:cs="Arial"/>
          <w:spacing w:val="-17"/>
          <w:sz w:val="22"/>
          <w:szCs w:val="22"/>
        </w:rPr>
        <w:t xml:space="preserve"> </w:t>
      </w:r>
      <w:r w:rsidR="005A71F4">
        <w:rPr>
          <w:rFonts w:ascii="Arial" w:eastAsia="Arial" w:hAnsi="Arial" w:cs="Arial"/>
          <w:sz w:val="22"/>
          <w:szCs w:val="22"/>
          <w:u w:val="single" w:color="000000"/>
        </w:rPr>
        <w:t xml:space="preserve">                                                  </w:t>
      </w:r>
      <w:r w:rsidR="005A71F4">
        <w:rPr>
          <w:rFonts w:ascii="Arial" w:eastAsia="Arial" w:hAnsi="Arial" w:cs="Arial"/>
          <w:spacing w:val="14"/>
          <w:sz w:val="22"/>
          <w:szCs w:val="22"/>
          <w:u w:val="single" w:color="000000"/>
        </w:rPr>
        <w:t xml:space="preserve"> </w:t>
      </w:r>
      <w:r w:rsidR="005A71F4">
        <w:rPr>
          <w:rFonts w:ascii="Arial" w:eastAsia="Arial" w:hAnsi="Arial" w:cs="Arial"/>
          <w:sz w:val="22"/>
          <w:szCs w:val="22"/>
        </w:rPr>
        <w:t xml:space="preserve">               </w:t>
      </w:r>
      <w:r w:rsidR="005A71F4">
        <w:rPr>
          <w:rFonts w:ascii="Arial" w:eastAsia="Arial" w:hAnsi="Arial" w:cs="Arial"/>
          <w:spacing w:val="-27"/>
          <w:sz w:val="22"/>
          <w:szCs w:val="22"/>
        </w:rPr>
        <w:t xml:space="preserve"> </w:t>
      </w:r>
      <w:proofErr w:type="spellStart"/>
      <w:r w:rsidR="005A71F4">
        <w:rPr>
          <w:rFonts w:ascii="Arial" w:eastAsia="Arial" w:hAnsi="Arial" w:cs="Arial"/>
          <w:sz w:val="22"/>
          <w:szCs w:val="22"/>
        </w:rPr>
        <w:t>●</w:t>
      </w:r>
      <w:proofErr w:type="spellEnd"/>
      <w:r w:rsidR="005A71F4">
        <w:rPr>
          <w:rFonts w:ascii="Arial" w:eastAsia="Arial" w:hAnsi="Arial" w:cs="Arial"/>
          <w:sz w:val="22"/>
          <w:szCs w:val="22"/>
        </w:rPr>
        <w:t xml:space="preserve">   </w:t>
      </w:r>
      <w:r w:rsidR="005A71F4">
        <w:rPr>
          <w:rFonts w:ascii="Arial" w:eastAsia="Arial" w:hAnsi="Arial" w:cs="Arial"/>
          <w:spacing w:val="-17"/>
          <w:sz w:val="22"/>
          <w:szCs w:val="22"/>
        </w:rPr>
        <w:t xml:space="preserve"> </w:t>
      </w:r>
      <w:r w:rsidR="005A71F4">
        <w:rPr>
          <w:rFonts w:ascii="Arial" w:eastAsia="Arial" w:hAnsi="Arial" w:cs="Arial"/>
          <w:sz w:val="22"/>
          <w:szCs w:val="22"/>
          <w:u w:val="single" w:color="000000"/>
        </w:rPr>
        <w:t xml:space="preserve"> </w:t>
      </w:r>
      <w:r w:rsidR="005A71F4">
        <w:rPr>
          <w:rFonts w:ascii="Arial" w:eastAsia="Arial" w:hAnsi="Arial" w:cs="Arial"/>
          <w:sz w:val="22"/>
          <w:szCs w:val="22"/>
          <w:u w:val="single" w:color="000000"/>
        </w:rPr>
        <w:tab/>
      </w:r>
    </w:p>
    <w:p w14:paraId="6333BA9A" w14:textId="77777777" w:rsidR="00FF281B" w:rsidRDefault="005A71F4" w:rsidP="00334E12">
      <w:pPr>
        <w:tabs>
          <w:tab w:val="left" w:pos="5812"/>
        </w:tabs>
        <w:spacing w:before="18"/>
        <w:ind w:left="2977" w:right="3068"/>
        <w:jc w:val="center"/>
        <w:rPr>
          <w:rFonts w:ascii="Arial" w:eastAsia="Arial" w:hAnsi="Arial" w:cs="Arial"/>
          <w:sz w:val="32"/>
          <w:szCs w:val="32"/>
        </w:rPr>
      </w:pPr>
      <w:r>
        <w:rPr>
          <w:rFonts w:ascii="Arial" w:eastAsia="Arial" w:hAnsi="Arial" w:cs="Arial"/>
          <w:b/>
          <w:spacing w:val="3"/>
          <w:sz w:val="32"/>
          <w:szCs w:val="32"/>
        </w:rPr>
        <w:lastRenderedPageBreak/>
        <w:t>M</w:t>
      </w:r>
      <w:r>
        <w:rPr>
          <w:rFonts w:ascii="Arial" w:eastAsia="Arial" w:hAnsi="Arial" w:cs="Arial"/>
          <w:b/>
          <w:sz w:val="32"/>
          <w:szCs w:val="32"/>
        </w:rPr>
        <w:t>y</w:t>
      </w:r>
      <w:r>
        <w:rPr>
          <w:rFonts w:ascii="Arial" w:eastAsia="Arial" w:hAnsi="Arial" w:cs="Arial"/>
          <w:b/>
          <w:spacing w:val="-9"/>
          <w:sz w:val="32"/>
          <w:szCs w:val="32"/>
        </w:rPr>
        <w:t xml:space="preserve"> </w:t>
      </w:r>
      <w:r>
        <w:rPr>
          <w:rFonts w:ascii="Arial" w:eastAsia="Arial" w:hAnsi="Arial" w:cs="Arial"/>
          <w:b/>
          <w:sz w:val="32"/>
          <w:szCs w:val="32"/>
        </w:rPr>
        <w:t>S</w:t>
      </w:r>
      <w:r>
        <w:rPr>
          <w:rFonts w:ascii="Arial" w:eastAsia="Arial" w:hAnsi="Arial" w:cs="Arial"/>
          <w:b/>
          <w:spacing w:val="3"/>
          <w:sz w:val="32"/>
          <w:szCs w:val="32"/>
        </w:rPr>
        <w:t>a</w:t>
      </w:r>
      <w:r>
        <w:rPr>
          <w:rFonts w:ascii="Arial" w:eastAsia="Arial" w:hAnsi="Arial" w:cs="Arial"/>
          <w:b/>
          <w:sz w:val="32"/>
          <w:szCs w:val="32"/>
        </w:rPr>
        <w:t>fe</w:t>
      </w:r>
      <w:r>
        <w:rPr>
          <w:rFonts w:ascii="Arial" w:eastAsia="Arial" w:hAnsi="Arial" w:cs="Arial"/>
          <w:b/>
          <w:spacing w:val="3"/>
          <w:sz w:val="32"/>
          <w:szCs w:val="32"/>
        </w:rPr>
        <w:t>t</w:t>
      </w:r>
      <w:r>
        <w:rPr>
          <w:rFonts w:ascii="Arial" w:eastAsia="Arial" w:hAnsi="Arial" w:cs="Arial"/>
          <w:b/>
          <w:sz w:val="32"/>
          <w:szCs w:val="32"/>
        </w:rPr>
        <w:t>y</w:t>
      </w:r>
      <w:r>
        <w:rPr>
          <w:rFonts w:ascii="Arial" w:eastAsia="Arial" w:hAnsi="Arial" w:cs="Arial"/>
          <w:b/>
          <w:spacing w:val="-12"/>
          <w:sz w:val="32"/>
          <w:szCs w:val="32"/>
        </w:rPr>
        <w:t xml:space="preserve"> </w:t>
      </w:r>
      <w:r>
        <w:rPr>
          <w:rFonts w:ascii="Arial" w:eastAsia="Arial" w:hAnsi="Arial" w:cs="Arial"/>
          <w:b/>
          <w:w w:val="99"/>
          <w:sz w:val="32"/>
          <w:szCs w:val="32"/>
        </w:rPr>
        <w:t>Net</w:t>
      </w:r>
    </w:p>
    <w:p w14:paraId="528AA0AD" w14:textId="77777777" w:rsidR="00334E12" w:rsidRDefault="00334E12">
      <w:pPr>
        <w:spacing w:before="2"/>
        <w:ind w:left="118" w:right="398"/>
        <w:jc w:val="both"/>
        <w:rPr>
          <w:rFonts w:ascii="Arial" w:eastAsia="Arial" w:hAnsi="Arial" w:cs="Arial"/>
          <w:spacing w:val="1"/>
          <w:sz w:val="22"/>
          <w:szCs w:val="22"/>
        </w:rPr>
      </w:pPr>
    </w:p>
    <w:p w14:paraId="2B42FAEB" w14:textId="77777777" w:rsidR="00FF281B" w:rsidRDefault="005A71F4">
      <w:pPr>
        <w:spacing w:before="2"/>
        <w:ind w:left="118" w:right="398"/>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ne</w:t>
      </w:r>
      <w:r>
        <w:rPr>
          <w:rFonts w:ascii="Arial" w:eastAsia="Arial" w:hAnsi="Arial" w:cs="Arial"/>
          <w:spacing w:val="40"/>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4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8"/>
          <w:sz w:val="22"/>
          <w:szCs w:val="22"/>
        </w:rPr>
        <w:t xml:space="preserve"> </w:t>
      </w:r>
      <w:r>
        <w:rPr>
          <w:rFonts w:ascii="Arial" w:eastAsia="Arial" w:hAnsi="Arial" w:cs="Arial"/>
          <w:sz w:val="22"/>
          <w:szCs w:val="22"/>
        </w:rPr>
        <w:t>can</w:t>
      </w:r>
      <w:r>
        <w:rPr>
          <w:rFonts w:ascii="Arial" w:eastAsia="Arial" w:hAnsi="Arial" w:cs="Arial"/>
          <w:spacing w:val="39"/>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39"/>
          <w:sz w:val="22"/>
          <w:szCs w:val="22"/>
        </w:rPr>
        <w:t xml:space="preserve"> </w:t>
      </w:r>
      <w:r>
        <w:rPr>
          <w:rFonts w:ascii="Arial" w:eastAsia="Arial" w:hAnsi="Arial" w:cs="Arial"/>
          <w:sz w:val="22"/>
          <w:szCs w:val="22"/>
        </w:rPr>
        <w:t>us</w:t>
      </w:r>
      <w:r>
        <w:rPr>
          <w:rFonts w:ascii="Arial" w:eastAsia="Arial" w:hAnsi="Arial" w:cs="Arial"/>
          <w:spacing w:val="42"/>
          <w:sz w:val="22"/>
          <w:szCs w:val="22"/>
        </w:rPr>
        <w:t xml:space="preserve"> </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9"/>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y</w:t>
      </w:r>
      <w:r>
        <w:rPr>
          <w:rFonts w:ascii="Arial" w:eastAsia="Arial" w:hAnsi="Arial" w:cs="Arial"/>
          <w:spacing w:val="37"/>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40"/>
          <w:sz w:val="22"/>
          <w:szCs w:val="22"/>
        </w:rPr>
        <w:t xml:space="preserve"> </w:t>
      </w:r>
      <w:r>
        <w:rPr>
          <w:rFonts w:ascii="Arial" w:eastAsia="Arial" w:hAnsi="Arial" w:cs="Arial"/>
          <w:sz w:val="22"/>
          <w:szCs w:val="22"/>
        </w:rPr>
        <w:t>or</w:t>
      </w:r>
      <w:r>
        <w:rPr>
          <w:rFonts w:ascii="Arial" w:eastAsia="Arial" w:hAnsi="Arial" w:cs="Arial"/>
          <w:spacing w:val="40"/>
          <w:sz w:val="22"/>
          <w:szCs w:val="22"/>
        </w:rPr>
        <w:t xml:space="preserve"> </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0"/>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1"/>
          <w:sz w:val="22"/>
          <w:szCs w:val="22"/>
        </w:rPr>
        <w:t xml:space="preserve"> </w:t>
      </w:r>
      <w:r>
        <w:rPr>
          <w:rFonts w:ascii="Arial" w:eastAsia="Arial" w:hAnsi="Arial" w:cs="Arial"/>
          <w:sz w:val="22"/>
          <w:szCs w:val="22"/>
        </w:rPr>
        <w:t>a s</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ety</w:t>
      </w:r>
      <w:r>
        <w:rPr>
          <w:rFonts w:ascii="Arial" w:eastAsia="Arial" w:hAnsi="Arial" w:cs="Arial"/>
          <w:spacing w:val="2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25"/>
          <w:sz w:val="22"/>
          <w:szCs w:val="22"/>
        </w:rPr>
        <w:t xml:space="preserve"> </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0"/>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z w:val="22"/>
          <w:szCs w:val="22"/>
        </w:rPr>
        <w:t>around</w:t>
      </w:r>
      <w:r>
        <w:rPr>
          <w:rFonts w:ascii="Arial" w:eastAsia="Arial" w:hAnsi="Arial" w:cs="Arial"/>
          <w:spacing w:val="22"/>
          <w:sz w:val="22"/>
          <w:szCs w:val="22"/>
        </w:rPr>
        <w:t xml:space="preserve"> </w:t>
      </w:r>
      <w:r>
        <w:rPr>
          <w:rFonts w:ascii="Arial" w:eastAsia="Arial" w:hAnsi="Arial" w:cs="Arial"/>
          <w:sz w:val="22"/>
          <w:szCs w:val="22"/>
        </w:rPr>
        <w:t>us</w:t>
      </w:r>
      <w:r>
        <w:rPr>
          <w:rFonts w:ascii="Arial" w:eastAsia="Arial" w:hAnsi="Arial" w:cs="Arial"/>
          <w:spacing w:val="23"/>
          <w:sz w:val="22"/>
          <w:szCs w:val="22"/>
        </w:rPr>
        <w:t xml:space="preserve"> </w:t>
      </w:r>
      <w:r>
        <w:rPr>
          <w:rFonts w:ascii="Arial" w:eastAsia="Arial" w:hAnsi="Arial" w:cs="Arial"/>
          <w:spacing w:val="-3"/>
          <w:sz w:val="22"/>
          <w:szCs w:val="22"/>
        </w:rPr>
        <w:t>w</w:t>
      </w:r>
      <w:r>
        <w:rPr>
          <w:rFonts w:ascii="Arial" w:eastAsia="Arial" w:hAnsi="Arial" w:cs="Arial"/>
          <w:sz w:val="22"/>
          <w:szCs w:val="22"/>
        </w:rPr>
        <w:t>ho</w:t>
      </w:r>
      <w:r>
        <w:rPr>
          <w:rFonts w:ascii="Arial" w:eastAsia="Arial" w:hAnsi="Arial" w:cs="Arial"/>
          <w:spacing w:val="24"/>
          <w:sz w:val="22"/>
          <w:szCs w:val="22"/>
        </w:rPr>
        <w:t xml:space="preserve"> </w:t>
      </w:r>
      <w:r>
        <w:rPr>
          <w:rFonts w:ascii="Arial" w:eastAsia="Arial" w:hAnsi="Arial" w:cs="Arial"/>
          <w:sz w:val="22"/>
          <w:szCs w:val="22"/>
        </w:rPr>
        <w:t>can</w:t>
      </w:r>
      <w:r>
        <w:rPr>
          <w:rFonts w:ascii="Arial" w:eastAsia="Arial" w:hAnsi="Arial" w:cs="Arial"/>
          <w:spacing w:val="22"/>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w:t>
      </w:r>
      <w:r>
        <w:rPr>
          <w:rFonts w:ascii="Arial" w:eastAsia="Arial" w:hAnsi="Arial" w:cs="Arial"/>
          <w:spacing w:val="23"/>
          <w:sz w:val="22"/>
          <w:szCs w:val="22"/>
        </w:rPr>
        <w:t xml:space="preserve"> </w:t>
      </w:r>
      <w:r>
        <w:rPr>
          <w:rFonts w:ascii="Arial" w:eastAsia="Arial" w:hAnsi="Arial" w:cs="Arial"/>
          <w:sz w:val="22"/>
          <w:szCs w:val="22"/>
        </w:rPr>
        <w:t>us</w:t>
      </w:r>
      <w:r>
        <w:rPr>
          <w:rFonts w:ascii="Arial" w:eastAsia="Arial" w:hAnsi="Arial" w:cs="Arial"/>
          <w:spacing w:val="2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3"/>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d</w:t>
      </w:r>
      <w:r>
        <w:rPr>
          <w:rFonts w:ascii="Arial" w:eastAsia="Arial" w:hAnsi="Arial" w:cs="Arial"/>
          <w:spacing w:val="2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 a</w:t>
      </w:r>
      <w:r>
        <w:rPr>
          <w:rFonts w:ascii="Arial" w:eastAsia="Arial" w:hAnsi="Arial" w:cs="Arial"/>
          <w:spacing w:val="-1"/>
          <w:sz w:val="22"/>
          <w:szCs w:val="22"/>
        </w:rPr>
        <w:t>n</w:t>
      </w:r>
      <w:r>
        <w:rPr>
          <w:rFonts w:ascii="Arial" w:eastAsia="Arial" w:hAnsi="Arial" w:cs="Arial"/>
          <w:sz w:val="22"/>
          <w:szCs w:val="22"/>
        </w:rPr>
        <w:t>d he</w:t>
      </w:r>
      <w:r>
        <w:rPr>
          <w:rFonts w:ascii="Arial" w:eastAsia="Arial" w:hAnsi="Arial" w:cs="Arial"/>
          <w:spacing w:val="-1"/>
          <w:sz w:val="22"/>
          <w:szCs w:val="22"/>
        </w:rPr>
        <w:t>l</w:t>
      </w:r>
      <w:r>
        <w:rPr>
          <w:rFonts w:ascii="Arial" w:eastAsia="Arial" w:hAnsi="Arial" w:cs="Arial"/>
          <w:sz w:val="22"/>
          <w:szCs w:val="22"/>
        </w:rPr>
        <w:t>p us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p</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2"/>
          <w:sz w:val="22"/>
          <w:szCs w:val="22"/>
        </w:rPr>
        <w:t>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 conse</w:t>
      </w:r>
      <w:r>
        <w:rPr>
          <w:rFonts w:ascii="Arial" w:eastAsia="Arial" w:hAnsi="Arial" w:cs="Arial"/>
          <w:spacing w:val="1"/>
          <w:sz w:val="22"/>
          <w:szCs w:val="22"/>
        </w:rPr>
        <w:t>q</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pacing w:val="-2"/>
          <w:sz w:val="22"/>
          <w:szCs w:val="22"/>
        </w:rPr>
        <w:t>c</w:t>
      </w:r>
      <w:r>
        <w:rPr>
          <w:rFonts w:ascii="Arial" w:eastAsia="Arial" w:hAnsi="Arial" w:cs="Arial"/>
          <w:sz w:val="22"/>
          <w:szCs w:val="22"/>
        </w:rPr>
        <w:t xml:space="preserve">es </w:t>
      </w:r>
      <w:r>
        <w:rPr>
          <w:rFonts w:ascii="Arial" w:eastAsia="Arial" w:hAnsi="Arial" w:cs="Arial"/>
          <w:spacing w:val="-3"/>
          <w:sz w:val="22"/>
          <w:szCs w:val="22"/>
        </w:rPr>
        <w:t>i</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3"/>
          <w:sz w:val="22"/>
          <w:szCs w:val="22"/>
        </w:rPr>
        <w:t>pp</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p>
    <w:p w14:paraId="43A0DCB1" w14:textId="77777777" w:rsidR="00FF281B" w:rsidRDefault="00FF281B">
      <w:pPr>
        <w:spacing w:before="18" w:line="240" w:lineRule="exact"/>
        <w:rPr>
          <w:sz w:val="24"/>
          <w:szCs w:val="24"/>
        </w:rPr>
      </w:pPr>
    </w:p>
    <w:p w14:paraId="0D3F4B8B" w14:textId="77777777" w:rsidR="00FF281B" w:rsidRDefault="005A71F4">
      <w:pPr>
        <w:spacing w:line="240" w:lineRule="exact"/>
        <w:ind w:left="118" w:right="400"/>
        <w:jc w:val="both"/>
        <w:rPr>
          <w:rFonts w:ascii="Arial" w:eastAsia="Arial" w:hAnsi="Arial" w:cs="Arial"/>
          <w:sz w:val="22"/>
          <w:szCs w:val="22"/>
        </w:rPr>
      </w:pPr>
      <w:proofErr w:type="gramStart"/>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 xml:space="preserve">y  </w:t>
      </w:r>
      <w:r>
        <w:rPr>
          <w:rFonts w:ascii="Arial" w:eastAsia="Arial" w:hAnsi="Arial" w:cs="Arial"/>
          <w:spacing w:val="-3"/>
          <w:sz w:val="22"/>
          <w:szCs w:val="22"/>
        </w:rPr>
        <w:t>w</w:t>
      </w:r>
      <w:r>
        <w:rPr>
          <w:rFonts w:ascii="Arial" w:eastAsia="Arial" w:hAnsi="Arial" w:cs="Arial"/>
          <w:sz w:val="22"/>
          <w:szCs w:val="22"/>
        </w:rPr>
        <w:t>ho</w:t>
      </w:r>
      <w:proofErr w:type="gramEnd"/>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 xml:space="preserve">es </w:t>
      </w:r>
      <w:r>
        <w:rPr>
          <w:rFonts w:ascii="Arial" w:eastAsia="Arial" w:hAnsi="Arial" w:cs="Arial"/>
          <w:spacing w:val="2"/>
          <w:sz w:val="22"/>
          <w:szCs w:val="22"/>
        </w:rPr>
        <w:t xml:space="preserve"> </w:t>
      </w:r>
      <w:r>
        <w:rPr>
          <w:rFonts w:ascii="Arial" w:eastAsia="Arial" w:hAnsi="Arial" w:cs="Arial"/>
          <w:sz w:val="22"/>
          <w:szCs w:val="22"/>
        </w:rPr>
        <w:t xml:space="preserve">up </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3"/>
          <w:sz w:val="22"/>
          <w:szCs w:val="22"/>
        </w:rPr>
        <w:t xml:space="preserve"> </w:t>
      </w:r>
      <w:r>
        <w:rPr>
          <w:rFonts w:ascii="Arial" w:eastAsia="Arial" w:hAnsi="Arial" w:cs="Arial"/>
          <w:spacing w:val="-1"/>
          <w:sz w:val="22"/>
          <w:szCs w:val="22"/>
        </w:rPr>
        <w:t>‘</w:t>
      </w:r>
      <w:r>
        <w:rPr>
          <w:rFonts w:ascii="Arial" w:eastAsia="Arial" w:hAnsi="Arial" w:cs="Arial"/>
          <w:sz w:val="22"/>
          <w:szCs w:val="22"/>
        </w:rPr>
        <w:t>sa</w:t>
      </w:r>
      <w:r>
        <w:rPr>
          <w:rFonts w:ascii="Arial" w:eastAsia="Arial" w:hAnsi="Arial" w:cs="Arial"/>
          <w:spacing w:val="3"/>
          <w:sz w:val="22"/>
          <w:szCs w:val="22"/>
        </w:rPr>
        <w:t>f</w:t>
      </w:r>
      <w:r>
        <w:rPr>
          <w:rFonts w:ascii="Arial" w:eastAsia="Arial" w:hAnsi="Arial" w:cs="Arial"/>
          <w:sz w:val="22"/>
          <w:szCs w:val="22"/>
        </w:rPr>
        <w:t xml:space="preserve">ety </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4"/>
          <w:sz w:val="22"/>
          <w:szCs w:val="22"/>
        </w:rPr>
        <w:t xml:space="preserve"> </w:t>
      </w:r>
      <w:proofErr w:type="gramStart"/>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roofErr w:type="gramEnd"/>
      <w:r>
        <w:rPr>
          <w:rFonts w:ascii="Arial" w:eastAsia="Arial" w:hAnsi="Arial" w:cs="Arial"/>
          <w:sz w:val="22"/>
          <w:szCs w:val="22"/>
        </w:rPr>
        <w:t xml:space="preserve"> </w:t>
      </w:r>
      <w:r>
        <w:rPr>
          <w:rFonts w:ascii="Arial" w:eastAsia="Arial" w:hAnsi="Arial" w:cs="Arial"/>
          <w:spacing w:val="3"/>
          <w:sz w:val="22"/>
          <w:szCs w:val="22"/>
        </w:rPr>
        <w:t xml:space="preserve"> 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 xml:space="preserve">ds, </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 co</w:t>
      </w:r>
      <w:r>
        <w:rPr>
          <w:rFonts w:ascii="Arial" w:eastAsia="Arial" w:hAnsi="Arial" w:cs="Arial"/>
          <w:spacing w:val="-1"/>
          <w:sz w:val="22"/>
          <w:szCs w:val="22"/>
        </w:rPr>
        <w:t>ll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ch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Try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r>
        <w:rPr>
          <w:rFonts w:ascii="Arial" w:eastAsia="Arial" w:hAnsi="Arial" w:cs="Arial"/>
          <w:sz w:val="22"/>
          <w:szCs w:val="22"/>
        </w:rPr>
        <w:t>sp</w:t>
      </w:r>
      <w:r>
        <w:rPr>
          <w:rFonts w:ascii="Arial" w:eastAsia="Arial" w:hAnsi="Arial" w:cs="Arial"/>
          <w:spacing w:val="-1"/>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b</w:t>
      </w:r>
      <w:r>
        <w:rPr>
          <w:rFonts w:ascii="Arial" w:eastAsia="Arial" w:hAnsi="Arial" w:cs="Arial"/>
          <w:spacing w:val="-3"/>
          <w:sz w:val="22"/>
          <w:szCs w:val="22"/>
        </w:rPr>
        <w:t>o</w:t>
      </w:r>
      <w:r>
        <w:rPr>
          <w:rFonts w:ascii="Arial" w:eastAsia="Arial" w:hAnsi="Arial" w:cs="Arial"/>
          <w:sz w:val="22"/>
          <w:szCs w:val="22"/>
        </w:rPr>
        <w:t>ut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son</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 xml:space="preserve">w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w:t>
      </w:r>
    </w:p>
    <w:p w14:paraId="5041D3C9" w14:textId="77777777" w:rsidR="00FF281B" w:rsidRDefault="00FF281B">
      <w:pPr>
        <w:spacing w:before="12" w:line="240" w:lineRule="exact"/>
        <w:rPr>
          <w:sz w:val="24"/>
          <w:szCs w:val="24"/>
        </w:rPr>
      </w:pPr>
    </w:p>
    <w:p w14:paraId="08669A05" w14:textId="77777777" w:rsidR="00FF281B" w:rsidRDefault="002C41B0">
      <w:pPr>
        <w:ind w:left="117"/>
        <w:sectPr w:rsidR="00FF281B">
          <w:pgSz w:w="11920" w:h="16840"/>
          <w:pgMar w:top="1560" w:right="1360" w:bottom="280" w:left="1680" w:header="0" w:footer="1423"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142C4779" wp14:editId="01BE9CFD">
                <wp:simplePos x="0" y="0"/>
                <wp:positionH relativeFrom="column">
                  <wp:posOffset>5486400</wp:posOffset>
                </wp:positionH>
                <wp:positionV relativeFrom="paragraph">
                  <wp:posOffset>7015480</wp:posOffset>
                </wp:positionV>
                <wp:extent cx="469900" cy="2286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8FC68"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63" type="#_x0000_t202" style="position:absolute;left:0;text-align:left;margin-left:6in;margin-top:552.4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r64d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" filled="f" stroked="f">
                <v:textbox>
                  <w:txbxContent>
                    <w:p w14:paraId="1488FC68"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38</w:t>
                      </w:r>
                    </w:p>
                  </w:txbxContent>
                </v:textbox>
                <w10:wrap type="square"/>
              </v:shape>
            </w:pict>
          </mc:Fallback>
        </mc:AlternateContent>
      </w:r>
      <w:r w:rsidR="005A71F4">
        <w:pict w14:anchorId="089959F3">
          <v:shape id="_x0000_s2072" type="#_x0000_t202" style="position:absolute;left:0;text-align:left;margin-left:89.85pt;margin-top:0;width:426pt;height:5in;z-index:-3045;mso-position-horizontal-relative:page;mso-position-vertical-relative:text" filled="f" stroked="f">
            <v:textbox inset="0,0,0,0">
              <w:txbxContent>
                <w:p w14:paraId="2BA8FDD9" w14:textId="77777777" w:rsidR="00F56B27" w:rsidRDefault="00F56B27">
                  <w:pPr>
                    <w:spacing w:before="17" w:line="240" w:lineRule="exact"/>
                    <w:rPr>
                      <w:sz w:val="24"/>
                      <w:szCs w:val="24"/>
                    </w:rPr>
                  </w:pPr>
                </w:p>
                <w:p w14:paraId="0D1F383D" w14:textId="77777777" w:rsidR="00F56B27" w:rsidRDefault="00F56B27">
                  <w:pPr>
                    <w:spacing w:line="240" w:lineRule="exact"/>
                    <w:ind w:left="1" w:right="215"/>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ome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us</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 l</w:t>
                  </w:r>
                  <w:r>
                    <w:rPr>
                      <w:rFonts w:ascii="Arial" w:eastAsia="Arial" w:hAnsi="Arial" w:cs="Arial"/>
                      <w:spacing w:val="-1"/>
                      <w:sz w:val="22"/>
                      <w:szCs w:val="22"/>
                    </w:rPr>
                    <w:t>ot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 xml:space="preserve">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F</w:t>
                  </w:r>
                  <w:r>
                    <w:rPr>
                      <w:rFonts w:ascii="Arial" w:eastAsia="Arial" w:hAnsi="Arial" w:cs="Arial"/>
                      <w:spacing w:val="-1"/>
                      <w:sz w:val="22"/>
                      <w:szCs w:val="22"/>
                    </w:rPr>
                    <w:t>o</w:t>
                  </w:r>
                  <w:r>
                    <w:rPr>
                      <w:rFonts w:ascii="Arial" w:eastAsia="Arial" w:hAnsi="Arial" w:cs="Arial"/>
                      <w:sz w:val="22"/>
                      <w:szCs w:val="22"/>
                    </w:rPr>
                    <w:t>r oth</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z w:val="22"/>
                      <w:szCs w:val="22"/>
                    </w:rPr>
                    <w:t xml:space="preserve">t </w:t>
                  </w:r>
                  <w:r>
                    <w:rPr>
                      <w:rFonts w:ascii="Arial" w:eastAsia="Arial" w:hAnsi="Arial" w:cs="Arial"/>
                      <w:spacing w:val="-1"/>
                      <w:sz w:val="22"/>
                      <w:szCs w:val="22"/>
                    </w:rPr>
                    <w:t>wil</w:t>
                  </w:r>
                  <w:r>
                    <w:rPr>
                      <w:rFonts w:ascii="Arial" w:eastAsia="Arial" w:hAnsi="Arial" w:cs="Arial"/>
                      <w:sz w:val="22"/>
                      <w:szCs w:val="22"/>
                    </w:rPr>
                    <w:t>l be</w:t>
                  </w:r>
                  <w:r>
                    <w:rPr>
                      <w:rFonts w:ascii="Arial" w:eastAsia="Arial" w:hAnsi="Arial" w:cs="Arial"/>
                      <w:spacing w:val="1"/>
                      <w:sz w:val="22"/>
                      <w:szCs w:val="22"/>
                    </w:rPr>
                    <w:t xml:space="preserve"> j</w:t>
                  </w:r>
                  <w:r>
                    <w:rPr>
                      <w:rFonts w:ascii="Arial" w:eastAsia="Arial" w:hAnsi="Arial" w:cs="Arial"/>
                      <w:sz w:val="22"/>
                      <w:szCs w:val="22"/>
                    </w:rPr>
                    <w:t xml:space="preserve">ust </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o or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2"/>
                      <w:sz w:val="22"/>
                      <w:szCs w:val="22"/>
                    </w:rPr>
                    <w:t xml:space="preserve"> </w:t>
                  </w:r>
                  <w:r>
                    <w:rPr>
                      <w:rFonts w:ascii="Arial" w:eastAsia="Arial" w:hAnsi="Arial" w:cs="Arial"/>
                      <w:sz w:val="22"/>
                      <w:szCs w:val="22"/>
                    </w:rPr>
                    <w:t>key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e.</w:t>
                  </w:r>
                </w:p>
                <w:p w14:paraId="01BD3DCD" w14:textId="77777777" w:rsidR="00F56B27" w:rsidRDefault="00F56B27">
                  <w:pPr>
                    <w:spacing w:before="14" w:line="240" w:lineRule="exact"/>
                    <w:rPr>
                      <w:sz w:val="24"/>
                      <w:szCs w:val="24"/>
                    </w:rPr>
                  </w:pPr>
                </w:p>
                <w:p w14:paraId="53F89971" w14:textId="77777777" w:rsidR="00F56B27" w:rsidRDefault="00F56B27">
                  <w:pPr>
                    <w:spacing w:line="240" w:lineRule="exact"/>
                    <w:ind w:left="1" w:right="5997"/>
                    <w:rPr>
                      <w:rFonts w:ascii="Arial" w:eastAsia="Arial" w:hAnsi="Arial" w:cs="Arial"/>
                      <w:sz w:val="22"/>
                      <w:szCs w:val="22"/>
                    </w:rPr>
                  </w:pPr>
                  <w:r>
                    <w:rPr>
                      <w:rFonts w:ascii="Arial" w:eastAsia="Arial" w:hAnsi="Arial" w:cs="Arial"/>
                      <w:spacing w:val="1"/>
                      <w:sz w:val="22"/>
                      <w:szCs w:val="22"/>
                    </w:rPr>
                    <w:t>Ot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 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ne</w:t>
                  </w:r>
                </w:p>
                <w:p w14:paraId="03237832" w14:textId="77777777" w:rsidR="00F56B27" w:rsidRDefault="00F56B27">
                  <w:pPr>
                    <w:spacing w:line="240" w:lineRule="exact"/>
                    <w:ind w:left="1"/>
                    <w:rPr>
                      <w:rFonts w:ascii="Arial" w:eastAsia="Arial" w:hAnsi="Arial" w:cs="Arial"/>
                      <w:sz w:val="22"/>
                      <w:szCs w:val="22"/>
                    </w:rPr>
                  </w:pPr>
                  <w:r>
                    <w:rPr>
                      <w:rFonts w:ascii="Arial" w:eastAsia="Arial" w:hAnsi="Arial" w:cs="Arial"/>
                      <w:sz w:val="22"/>
                      <w:szCs w:val="22"/>
                    </w:rPr>
                    <w:t>1</w:t>
                  </w:r>
                  <w:r>
                    <w:rPr>
                      <w:rFonts w:ascii="Arial" w:eastAsia="Arial" w:hAnsi="Arial" w:cs="Arial"/>
                      <w:spacing w:val="-1"/>
                      <w:sz w:val="22"/>
                      <w:szCs w:val="22"/>
                    </w:rPr>
                    <w:t>3</w:t>
                  </w:r>
                  <w:r>
                    <w:rPr>
                      <w:rFonts w:ascii="Arial" w:eastAsia="Arial" w:hAnsi="Arial" w:cs="Arial"/>
                      <w:sz w:val="22"/>
                      <w:szCs w:val="22"/>
                    </w:rPr>
                    <w:t>1 114</w:t>
                  </w:r>
                </w:p>
                <w:p w14:paraId="02C6CF1D" w14:textId="77777777" w:rsidR="00F56B27" w:rsidRDefault="00F56B27">
                  <w:pPr>
                    <w:spacing w:before="11" w:line="240" w:lineRule="exact"/>
                    <w:rPr>
                      <w:sz w:val="24"/>
                      <w:szCs w:val="24"/>
                    </w:rPr>
                  </w:pPr>
                </w:p>
                <w:p w14:paraId="200440D0" w14:textId="77777777" w:rsidR="00F56B27" w:rsidRDefault="00F56B27">
                  <w:pPr>
                    <w:ind w:left="1"/>
                    <w:rPr>
                      <w:rFonts w:ascii="Arial" w:eastAsia="Arial" w:hAnsi="Arial" w:cs="Arial"/>
                      <w:sz w:val="22"/>
                      <w:szCs w:val="22"/>
                    </w:rPr>
                  </w:pPr>
                  <w:r>
                    <w:rPr>
                      <w:rFonts w:ascii="Arial" w:eastAsia="Arial" w:hAnsi="Arial" w:cs="Arial"/>
                      <w:spacing w:val="-1"/>
                      <w:sz w:val="22"/>
                      <w:szCs w:val="22"/>
                    </w:rPr>
                    <w:t>Ki</w:t>
                  </w:r>
                  <w:r>
                    <w:rPr>
                      <w:rFonts w:ascii="Arial" w:eastAsia="Arial" w:hAnsi="Arial" w:cs="Arial"/>
                      <w:sz w:val="22"/>
                      <w:szCs w:val="22"/>
                    </w:rPr>
                    <w:t>ds H</w:t>
                  </w:r>
                  <w:r>
                    <w:rPr>
                      <w:rFonts w:ascii="Arial" w:eastAsia="Arial" w:hAnsi="Arial" w:cs="Arial"/>
                      <w:spacing w:val="-1"/>
                      <w:sz w:val="22"/>
                      <w:szCs w:val="22"/>
                    </w:rPr>
                    <w:t>el</w:t>
                  </w:r>
                  <w:r>
                    <w:rPr>
                      <w:rFonts w:ascii="Arial" w:eastAsia="Arial" w:hAnsi="Arial" w:cs="Arial"/>
                      <w:sz w:val="22"/>
                      <w:szCs w:val="22"/>
                    </w:rPr>
                    <w:t>p L</w:t>
                  </w:r>
                  <w:r>
                    <w:rPr>
                      <w:rFonts w:ascii="Arial" w:eastAsia="Arial" w:hAnsi="Arial" w:cs="Arial"/>
                      <w:spacing w:val="-1"/>
                      <w:sz w:val="22"/>
                      <w:szCs w:val="22"/>
                    </w:rPr>
                    <w:t>i</w:t>
                  </w:r>
                  <w:r>
                    <w:rPr>
                      <w:rFonts w:ascii="Arial" w:eastAsia="Arial" w:hAnsi="Arial" w:cs="Arial"/>
                      <w:sz w:val="22"/>
                      <w:szCs w:val="22"/>
                    </w:rPr>
                    <w:t>ne</w:t>
                  </w:r>
                </w:p>
                <w:p w14:paraId="5E373BA8" w14:textId="77777777" w:rsidR="00F56B27" w:rsidRDefault="00F56B27">
                  <w:pPr>
                    <w:spacing w:before="1" w:line="480" w:lineRule="auto"/>
                    <w:ind w:left="1" w:right="5789"/>
                    <w:rPr>
                      <w:rFonts w:ascii="Arial" w:eastAsia="Arial" w:hAnsi="Arial" w:cs="Arial"/>
                      <w:sz w:val="22"/>
                      <w:szCs w:val="22"/>
                    </w:rPr>
                  </w:pPr>
                  <w:r>
                    <w:rPr>
                      <w:rFonts w:ascii="Arial" w:eastAsia="Arial" w:hAnsi="Arial" w:cs="Arial"/>
                      <w:sz w:val="22"/>
                      <w:szCs w:val="22"/>
                    </w:rPr>
                    <w:t>1</w:t>
                  </w:r>
                  <w:r>
                    <w:rPr>
                      <w:rFonts w:ascii="Arial" w:eastAsia="Arial" w:hAnsi="Arial" w:cs="Arial"/>
                      <w:spacing w:val="-1"/>
                      <w:sz w:val="22"/>
                      <w:szCs w:val="22"/>
                    </w:rPr>
                    <w:t>8</w:t>
                  </w:r>
                  <w:r>
                    <w:rPr>
                      <w:rFonts w:ascii="Arial" w:eastAsia="Arial" w:hAnsi="Arial" w:cs="Arial"/>
                      <w:sz w:val="22"/>
                      <w:szCs w:val="22"/>
                    </w:rPr>
                    <w:t>00</w:t>
                  </w:r>
                  <w:r>
                    <w:rPr>
                      <w:rFonts w:ascii="Arial" w:eastAsia="Arial" w:hAnsi="Arial" w:cs="Arial"/>
                      <w:spacing w:val="1"/>
                      <w:sz w:val="22"/>
                      <w:szCs w:val="22"/>
                    </w:rPr>
                    <w:t xml:space="preserve"> </w:t>
                  </w:r>
                  <w:r>
                    <w:rPr>
                      <w:rFonts w:ascii="Arial" w:eastAsia="Arial" w:hAnsi="Arial" w:cs="Arial"/>
                      <w:sz w:val="22"/>
                      <w:szCs w:val="22"/>
                    </w:rPr>
                    <w:t>5</w:t>
                  </w:r>
                  <w:r>
                    <w:rPr>
                      <w:rFonts w:ascii="Arial" w:eastAsia="Arial" w:hAnsi="Arial" w:cs="Arial"/>
                      <w:spacing w:val="-1"/>
                      <w:sz w:val="22"/>
                      <w:szCs w:val="22"/>
                    </w:rPr>
                    <w:t>5</w:t>
                  </w:r>
                  <w:r>
                    <w:rPr>
                      <w:rFonts w:ascii="Arial" w:eastAsia="Arial" w:hAnsi="Arial" w:cs="Arial"/>
                      <w:sz w:val="22"/>
                      <w:szCs w:val="22"/>
                    </w:rPr>
                    <w:t>1 800</w:t>
                  </w:r>
                  <w:hyperlink r:id="rId40">
                    <w:r>
                      <w:rPr>
                        <w:rFonts w:ascii="Arial" w:eastAsia="Arial" w:hAnsi="Arial" w:cs="Arial"/>
                        <w:sz w:val="22"/>
                        <w:szCs w:val="22"/>
                      </w:rPr>
                      <w:t xml:space="preserve"> </w:t>
                    </w:r>
                    <w:r>
                      <w:rPr>
                        <w:rFonts w:ascii="Arial" w:eastAsia="Arial" w:hAnsi="Arial" w:cs="Arial"/>
                        <w:spacing w:val="-1"/>
                        <w:sz w:val="22"/>
                        <w:szCs w:val="22"/>
                      </w:rPr>
                      <w:t>ww</w:t>
                    </w:r>
                    <w:r>
                      <w:rPr>
                        <w:rFonts w:ascii="Arial" w:eastAsia="Arial" w:hAnsi="Arial" w:cs="Arial"/>
                        <w:spacing w:val="-3"/>
                        <w:sz w:val="22"/>
                        <w:szCs w:val="22"/>
                      </w:rPr>
                      <w:t>w</w:t>
                    </w:r>
                    <w:r>
                      <w:rPr>
                        <w:rFonts w:ascii="Arial" w:eastAsia="Arial" w:hAnsi="Arial" w:cs="Arial"/>
                        <w:spacing w:val="3"/>
                        <w:sz w:val="22"/>
                        <w:szCs w:val="22"/>
                      </w:rPr>
                      <w:t>.</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3"/>
                        <w:sz w:val="22"/>
                        <w:szCs w:val="22"/>
                      </w:rPr>
                      <w:t>y</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bl</w:t>
                    </w:r>
                    <w:r>
                      <w:rPr>
                        <w:rFonts w:ascii="Arial" w:eastAsia="Arial" w:hAnsi="Arial" w:cs="Arial"/>
                        <w:sz w:val="22"/>
                        <w:szCs w:val="22"/>
                      </w:rPr>
                      <w:t>u</w:t>
                    </w:r>
                    <w:r>
                      <w:rPr>
                        <w:rFonts w:ascii="Arial" w:eastAsia="Arial" w:hAnsi="Arial" w:cs="Arial"/>
                        <w:spacing w:val="-1"/>
                        <w:sz w:val="22"/>
                        <w:szCs w:val="22"/>
                      </w:rPr>
                      <w:t>e</w:t>
                    </w:r>
                    <w:r>
                      <w:rPr>
                        <w:rFonts w:ascii="Arial" w:eastAsia="Arial" w:hAnsi="Arial" w:cs="Arial"/>
                        <w:spacing w:val="1"/>
                        <w:sz w:val="22"/>
                        <w:szCs w:val="22"/>
                      </w:rPr>
                      <w:t>.</w:t>
                    </w:r>
                    <w:r>
                      <w:rPr>
                        <w:rFonts w:ascii="Arial" w:eastAsia="Arial" w:hAnsi="Arial" w:cs="Arial"/>
                        <w:spacing w:val="2"/>
                        <w:sz w:val="22"/>
                        <w:szCs w:val="22"/>
                      </w:rPr>
                      <w:t>c</w:t>
                    </w:r>
                    <w:r>
                      <w:rPr>
                        <w:rFonts w:ascii="Arial" w:eastAsia="Arial" w:hAnsi="Arial" w:cs="Arial"/>
                        <w:sz w:val="22"/>
                        <w:szCs w:val="22"/>
                      </w:rPr>
                      <w:t>om</w:t>
                    </w:r>
                  </w:hyperlink>
                </w:p>
              </w:txbxContent>
            </v:textbox>
            <w10:wrap anchorx="page"/>
          </v:shape>
        </w:pict>
      </w:r>
    </w:p>
    <w:p w14:paraId="632F56AE" w14:textId="77777777" w:rsidR="00FF281B" w:rsidRDefault="005A71F4" w:rsidP="00334E12">
      <w:pPr>
        <w:tabs>
          <w:tab w:val="left" w:pos="5954"/>
        </w:tabs>
        <w:spacing w:before="18"/>
        <w:ind w:left="2694" w:right="2926"/>
        <w:jc w:val="center"/>
        <w:rPr>
          <w:rFonts w:ascii="Arial" w:eastAsia="Arial" w:hAnsi="Arial" w:cs="Arial"/>
          <w:sz w:val="32"/>
          <w:szCs w:val="32"/>
        </w:rPr>
      </w:pPr>
      <w:r>
        <w:rPr>
          <w:rFonts w:ascii="Arial" w:eastAsia="Arial" w:hAnsi="Arial" w:cs="Arial"/>
          <w:b/>
          <w:sz w:val="32"/>
          <w:szCs w:val="32"/>
        </w:rPr>
        <w:lastRenderedPageBreak/>
        <w:t>Fee</w:t>
      </w:r>
      <w:r>
        <w:rPr>
          <w:rFonts w:ascii="Arial" w:eastAsia="Arial" w:hAnsi="Arial" w:cs="Arial"/>
          <w:b/>
          <w:spacing w:val="1"/>
          <w:sz w:val="32"/>
          <w:szCs w:val="32"/>
        </w:rPr>
        <w:t>d</w:t>
      </w:r>
      <w:r>
        <w:rPr>
          <w:rFonts w:ascii="Arial" w:eastAsia="Arial" w:hAnsi="Arial" w:cs="Arial"/>
          <w:b/>
          <w:sz w:val="32"/>
          <w:szCs w:val="32"/>
        </w:rPr>
        <w:t>back</w:t>
      </w:r>
      <w:r>
        <w:rPr>
          <w:rFonts w:ascii="Arial" w:eastAsia="Arial" w:hAnsi="Arial" w:cs="Arial"/>
          <w:b/>
          <w:spacing w:val="-13"/>
          <w:sz w:val="32"/>
          <w:szCs w:val="32"/>
        </w:rPr>
        <w:t xml:space="preserve"> </w:t>
      </w:r>
      <w:r>
        <w:rPr>
          <w:rFonts w:ascii="Arial" w:eastAsia="Arial" w:hAnsi="Arial" w:cs="Arial"/>
          <w:b/>
          <w:w w:val="99"/>
          <w:sz w:val="32"/>
          <w:szCs w:val="32"/>
        </w:rPr>
        <w:t>F</w:t>
      </w:r>
      <w:r>
        <w:rPr>
          <w:rFonts w:ascii="Arial" w:eastAsia="Arial" w:hAnsi="Arial" w:cs="Arial"/>
          <w:b/>
          <w:spacing w:val="-1"/>
          <w:w w:val="99"/>
          <w:sz w:val="32"/>
          <w:szCs w:val="32"/>
        </w:rPr>
        <w:t>o</w:t>
      </w:r>
      <w:r>
        <w:rPr>
          <w:rFonts w:ascii="Arial" w:eastAsia="Arial" w:hAnsi="Arial" w:cs="Arial"/>
          <w:b/>
          <w:spacing w:val="3"/>
          <w:w w:val="99"/>
          <w:sz w:val="32"/>
          <w:szCs w:val="32"/>
        </w:rPr>
        <w:t>r</w:t>
      </w:r>
      <w:r>
        <w:rPr>
          <w:rFonts w:ascii="Arial" w:eastAsia="Arial" w:hAnsi="Arial" w:cs="Arial"/>
          <w:b/>
          <w:w w:val="99"/>
          <w:sz w:val="32"/>
          <w:szCs w:val="32"/>
        </w:rPr>
        <w:t>m</w:t>
      </w:r>
    </w:p>
    <w:p w14:paraId="2A1D3923" w14:textId="77777777" w:rsidR="00FF281B" w:rsidRDefault="00FF281B">
      <w:pPr>
        <w:spacing w:before="14" w:line="240" w:lineRule="exact"/>
        <w:rPr>
          <w:sz w:val="24"/>
          <w:szCs w:val="24"/>
        </w:rPr>
      </w:pPr>
    </w:p>
    <w:p w14:paraId="3E25CB15" w14:textId="77777777" w:rsidR="00FF281B" w:rsidRDefault="005A71F4">
      <w:pPr>
        <w:tabs>
          <w:tab w:val="left" w:pos="8300"/>
        </w:tabs>
        <w:spacing w:line="240" w:lineRule="exact"/>
        <w:ind w:left="82" w:right="476"/>
        <w:jc w:val="center"/>
        <w:rPr>
          <w:rFonts w:ascii="Arial" w:eastAsia="Arial" w:hAnsi="Arial" w:cs="Arial"/>
          <w:sz w:val="22"/>
          <w:szCs w:val="22"/>
        </w:rPr>
      </w:pPr>
      <w:r>
        <w:rPr>
          <w:rFonts w:ascii="Arial" w:eastAsia="Arial" w:hAnsi="Arial" w:cs="Arial"/>
          <w:spacing w:val="-1"/>
          <w:position w:val="-1"/>
          <w:sz w:val="22"/>
          <w:szCs w:val="22"/>
        </w:rPr>
        <w:t>SCH</w:t>
      </w:r>
      <w:r>
        <w:rPr>
          <w:rFonts w:ascii="Arial" w:eastAsia="Arial" w:hAnsi="Arial" w:cs="Arial"/>
          <w:spacing w:val="1"/>
          <w:position w:val="-1"/>
          <w:sz w:val="22"/>
          <w:szCs w:val="22"/>
        </w:rPr>
        <w:t>OO</w:t>
      </w:r>
      <w:r>
        <w:rPr>
          <w:rFonts w:ascii="Arial" w:eastAsia="Arial" w:hAnsi="Arial" w:cs="Arial"/>
          <w:position w:val="-1"/>
          <w:sz w:val="22"/>
          <w:szCs w:val="22"/>
        </w:rPr>
        <w:t>L N</w:t>
      </w:r>
      <w:r>
        <w:rPr>
          <w:rFonts w:ascii="Arial" w:eastAsia="Arial" w:hAnsi="Arial" w:cs="Arial"/>
          <w:spacing w:val="-1"/>
          <w:position w:val="-1"/>
          <w:sz w:val="22"/>
          <w:szCs w:val="22"/>
        </w:rPr>
        <w:t>A</w:t>
      </w:r>
      <w:r>
        <w:rPr>
          <w:rFonts w:ascii="Arial" w:eastAsia="Arial" w:hAnsi="Arial" w:cs="Arial"/>
          <w:spacing w:val="-4"/>
          <w:position w:val="-1"/>
          <w:sz w:val="22"/>
          <w:szCs w:val="22"/>
        </w:rPr>
        <w:t>M</w:t>
      </w:r>
      <w:r>
        <w:rPr>
          <w:rFonts w:ascii="Arial" w:eastAsia="Arial" w:hAnsi="Arial" w:cs="Arial"/>
          <w:spacing w:val="-1"/>
          <w:position w:val="-1"/>
          <w:sz w:val="22"/>
          <w:szCs w:val="22"/>
        </w:rPr>
        <w:t>E</w:t>
      </w:r>
      <w:r>
        <w:rPr>
          <w:rFonts w:ascii="Arial" w:eastAsia="Arial" w:hAnsi="Arial" w:cs="Arial"/>
          <w:position w:val="-1"/>
          <w:sz w:val="22"/>
          <w:szCs w:val="22"/>
        </w:rPr>
        <w:t>:</w:t>
      </w:r>
      <w:r>
        <w:rPr>
          <w:rFonts w:ascii="Arial" w:eastAsia="Arial" w:hAnsi="Arial" w:cs="Arial"/>
          <w:spacing w:val="2"/>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4AECB686" w14:textId="77777777" w:rsidR="00FF281B" w:rsidRDefault="00FF281B">
      <w:pPr>
        <w:spacing w:before="6" w:line="220" w:lineRule="exact"/>
        <w:rPr>
          <w:sz w:val="22"/>
          <w:szCs w:val="22"/>
        </w:rPr>
      </w:pPr>
    </w:p>
    <w:p w14:paraId="762320F9" w14:textId="77777777" w:rsidR="00FF281B" w:rsidRDefault="005A71F4">
      <w:pPr>
        <w:tabs>
          <w:tab w:val="left" w:pos="8260"/>
        </w:tabs>
        <w:spacing w:before="32" w:line="240" w:lineRule="exact"/>
        <w:ind w:left="118"/>
        <w:rPr>
          <w:rFonts w:ascii="Arial" w:eastAsia="Arial" w:hAnsi="Arial" w:cs="Arial"/>
          <w:sz w:val="22"/>
          <w:szCs w:val="22"/>
        </w:rPr>
      </w:pPr>
      <w:r>
        <w:rPr>
          <w:rFonts w:ascii="Arial" w:eastAsia="Arial" w:hAnsi="Arial" w:cs="Arial"/>
          <w:spacing w:val="-1"/>
          <w:position w:val="-1"/>
          <w:sz w:val="22"/>
          <w:szCs w:val="22"/>
        </w:rPr>
        <w:t>DA</w:t>
      </w:r>
      <w:r>
        <w:rPr>
          <w:rFonts w:ascii="Arial" w:eastAsia="Arial" w:hAnsi="Arial" w:cs="Arial"/>
          <w:spacing w:val="2"/>
          <w:position w:val="-1"/>
          <w:sz w:val="22"/>
          <w:szCs w:val="22"/>
        </w:rPr>
        <w:t>T</w:t>
      </w:r>
      <w:r>
        <w:rPr>
          <w:rFonts w:ascii="Arial" w:eastAsia="Arial" w:hAnsi="Arial" w:cs="Arial"/>
          <w:position w:val="-1"/>
          <w:sz w:val="22"/>
          <w:szCs w:val="22"/>
        </w:rPr>
        <w:t>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O</w:t>
      </w:r>
      <w:r>
        <w:rPr>
          <w:rFonts w:ascii="Arial" w:eastAsia="Arial" w:hAnsi="Arial" w:cs="Arial"/>
          <w:position w:val="-1"/>
          <w:sz w:val="22"/>
          <w:szCs w:val="22"/>
        </w:rPr>
        <w:t>F P</w:t>
      </w:r>
      <w:r>
        <w:rPr>
          <w:rFonts w:ascii="Arial" w:eastAsia="Arial" w:hAnsi="Arial" w:cs="Arial"/>
          <w:spacing w:val="-1"/>
          <w:position w:val="-1"/>
          <w:sz w:val="22"/>
          <w:szCs w:val="22"/>
        </w:rPr>
        <w:t>RESEN</w:t>
      </w:r>
      <w:r>
        <w:rPr>
          <w:rFonts w:ascii="Arial" w:eastAsia="Arial" w:hAnsi="Arial" w:cs="Arial"/>
          <w:spacing w:val="2"/>
          <w:position w:val="-1"/>
          <w:sz w:val="22"/>
          <w:szCs w:val="22"/>
        </w:rPr>
        <w:t>T</w:t>
      </w:r>
      <w:r>
        <w:rPr>
          <w:rFonts w:ascii="Arial" w:eastAsia="Arial" w:hAnsi="Arial" w:cs="Arial"/>
          <w:spacing w:val="-3"/>
          <w:position w:val="-1"/>
          <w:sz w:val="22"/>
          <w:szCs w:val="22"/>
        </w:rPr>
        <w:t>A</w:t>
      </w:r>
      <w:r>
        <w:rPr>
          <w:rFonts w:ascii="Arial" w:eastAsia="Arial" w:hAnsi="Arial" w:cs="Arial"/>
          <w:position w:val="-1"/>
          <w:sz w:val="22"/>
          <w:szCs w:val="22"/>
        </w:rPr>
        <w:t>T</w:t>
      </w:r>
      <w:r>
        <w:rPr>
          <w:rFonts w:ascii="Arial" w:eastAsia="Arial" w:hAnsi="Arial" w:cs="Arial"/>
          <w:spacing w:val="-2"/>
          <w:position w:val="-1"/>
          <w:sz w:val="22"/>
          <w:szCs w:val="22"/>
        </w:rPr>
        <w:t>I</w:t>
      </w:r>
      <w:r>
        <w:rPr>
          <w:rFonts w:ascii="Arial" w:eastAsia="Arial" w:hAnsi="Arial" w:cs="Arial"/>
          <w:spacing w:val="1"/>
          <w:position w:val="-1"/>
          <w:sz w:val="22"/>
          <w:szCs w:val="22"/>
        </w:rPr>
        <w:t>O</w:t>
      </w:r>
      <w:r>
        <w:rPr>
          <w:rFonts w:ascii="Arial" w:eastAsia="Arial" w:hAnsi="Arial" w:cs="Arial"/>
          <w:spacing w:val="-1"/>
          <w:position w:val="-1"/>
          <w:sz w:val="22"/>
          <w:szCs w:val="22"/>
        </w:rPr>
        <w:t>N</w:t>
      </w:r>
      <w:r>
        <w:rPr>
          <w:rFonts w:ascii="Arial" w:eastAsia="Arial" w:hAnsi="Arial" w:cs="Arial"/>
          <w:position w:val="-1"/>
          <w:sz w:val="22"/>
          <w:szCs w:val="22"/>
        </w:rPr>
        <w:t xml:space="preserve">: </w:t>
      </w:r>
      <w:r>
        <w:rPr>
          <w:rFonts w:ascii="Arial" w:eastAsia="Arial" w:hAnsi="Arial" w:cs="Arial"/>
          <w:position w:val="-1"/>
          <w:sz w:val="22"/>
          <w:szCs w:val="22"/>
          <w:u w:val="single" w:color="000000"/>
        </w:rPr>
        <w:t xml:space="preserve">                             </w:t>
      </w:r>
      <w:r>
        <w:rPr>
          <w:rFonts w:ascii="Arial" w:eastAsia="Arial" w:hAnsi="Arial" w:cs="Arial"/>
          <w:spacing w:val="8"/>
          <w:position w:val="-1"/>
          <w:sz w:val="22"/>
          <w:szCs w:val="22"/>
          <w:u w:val="single" w:color="000000"/>
        </w:rPr>
        <w:t xml:space="preserve"> </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Gr</w:t>
      </w:r>
      <w:r>
        <w:rPr>
          <w:rFonts w:ascii="Arial" w:eastAsia="Arial" w:hAnsi="Arial" w:cs="Arial"/>
          <w:position w:val="-1"/>
          <w:sz w:val="22"/>
          <w:szCs w:val="22"/>
        </w:rPr>
        <w:t>a</w:t>
      </w:r>
      <w:r>
        <w:rPr>
          <w:rFonts w:ascii="Arial" w:eastAsia="Arial" w:hAnsi="Arial" w:cs="Arial"/>
          <w:spacing w:val="-1"/>
          <w:position w:val="-1"/>
          <w:sz w:val="22"/>
          <w:szCs w:val="22"/>
        </w:rPr>
        <w:t>d</w:t>
      </w:r>
      <w:r>
        <w:rPr>
          <w:rFonts w:ascii="Arial" w:eastAsia="Arial" w:hAnsi="Arial" w:cs="Arial"/>
          <w:position w:val="-1"/>
          <w:sz w:val="22"/>
          <w:szCs w:val="22"/>
        </w:rPr>
        <w:t>es</w:t>
      </w:r>
      <w:r>
        <w:rPr>
          <w:rFonts w:ascii="Arial" w:eastAsia="Arial" w:hAnsi="Arial" w:cs="Arial"/>
          <w:spacing w:val="-2"/>
          <w:position w:val="-1"/>
          <w:sz w:val="22"/>
          <w:szCs w:val="22"/>
        </w:rPr>
        <w:t xml:space="preserve"> </w:t>
      </w:r>
      <w:r>
        <w:rPr>
          <w:rFonts w:ascii="Arial" w:eastAsia="Arial" w:hAnsi="Arial" w:cs="Arial"/>
          <w:position w:val="-1"/>
          <w:sz w:val="22"/>
          <w:szCs w:val="22"/>
        </w:rPr>
        <w:t>pr</w:t>
      </w:r>
      <w:r>
        <w:rPr>
          <w:rFonts w:ascii="Arial" w:eastAsia="Arial" w:hAnsi="Arial" w:cs="Arial"/>
          <w:spacing w:val="-2"/>
          <w:position w:val="-1"/>
          <w:sz w:val="22"/>
          <w:szCs w:val="22"/>
        </w:rPr>
        <w:t>e</w:t>
      </w:r>
      <w:r>
        <w:rPr>
          <w:rFonts w:ascii="Arial" w:eastAsia="Arial" w:hAnsi="Arial" w:cs="Arial"/>
          <w:position w:val="-1"/>
          <w:sz w:val="22"/>
          <w:szCs w:val="22"/>
        </w:rPr>
        <w:t>se</w:t>
      </w:r>
      <w:r>
        <w:rPr>
          <w:rFonts w:ascii="Arial" w:eastAsia="Arial" w:hAnsi="Arial" w:cs="Arial"/>
          <w:spacing w:val="-1"/>
          <w:position w:val="-1"/>
          <w:sz w:val="22"/>
          <w:szCs w:val="22"/>
        </w:rPr>
        <w:t>n</w:t>
      </w:r>
      <w:r>
        <w:rPr>
          <w:rFonts w:ascii="Arial" w:eastAsia="Arial" w:hAnsi="Arial" w:cs="Arial"/>
          <w:position w:val="-1"/>
          <w:sz w:val="22"/>
          <w:szCs w:val="22"/>
        </w:rPr>
        <w:t xml:space="preserve">t </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3CB4D8AF" w14:textId="77777777" w:rsidR="00FF281B" w:rsidRDefault="00FF281B">
      <w:pPr>
        <w:spacing w:before="3" w:line="220" w:lineRule="exact"/>
        <w:rPr>
          <w:sz w:val="22"/>
          <w:szCs w:val="22"/>
        </w:rPr>
      </w:pPr>
    </w:p>
    <w:p w14:paraId="00E97E88" w14:textId="77777777" w:rsidR="00FF281B" w:rsidRDefault="005A71F4">
      <w:pPr>
        <w:spacing w:before="32" w:line="240" w:lineRule="exact"/>
        <w:ind w:left="118"/>
        <w:rPr>
          <w:rFonts w:ascii="Arial" w:eastAsia="Arial" w:hAnsi="Arial" w:cs="Arial"/>
          <w:sz w:val="22"/>
          <w:szCs w:val="22"/>
        </w:rPr>
      </w:pPr>
      <w:r>
        <w:pict w14:anchorId="7E1C700E">
          <v:group id="_x0000_s2069" style="position:absolute;left:0;text-align:left;margin-left:89.9pt;margin-top:26.45pt;width:410pt;height:0;z-index:-3044;mso-position-horizontal-relative:page" coordorigin="1798,530" coordsize="8201,0">
            <v:polyline id="_x0000_s2070" style="position:absolute" points="3596,1060,11797,1060" coordorigin="1798,530" coordsize="8201,0" filled="f" strokeweight="8833emu">
              <v:path arrowok="t"/>
            </v:polyline>
            <w10:wrap anchorx="page"/>
          </v:group>
        </w:pict>
      </w:r>
      <w:r>
        <w:pict w14:anchorId="2403C370">
          <v:group id="_x0000_s2067" style="position:absolute;left:0;text-align:left;margin-left:89.9pt;margin-top:39.2pt;width:410pt;height:0;z-index:-3043;mso-position-horizontal-relative:page" coordorigin="1798,784" coordsize="8201,0">
            <v:polyline id="_x0000_s2068" style="position:absolute" points="3596,1568,11797,1568" coordorigin="1798,784"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 xml:space="preserve">t </w:t>
      </w:r>
      <w:r>
        <w:rPr>
          <w:rFonts w:ascii="Arial" w:eastAsia="Arial" w:hAnsi="Arial" w:cs="Arial"/>
          <w:spacing w:val="-3"/>
          <w:position w:val="-1"/>
          <w:sz w:val="22"/>
          <w:szCs w:val="22"/>
        </w:rPr>
        <w:t>w</w:t>
      </w:r>
      <w:r>
        <w:rPr>
          <w:rFonts w:ascii="Arial" w:eastAsia="Arial" w:hAnsi="Arial" w:cs="Arial"/>
          <w:position w:val="-1"/>
          <w:sz w:val="22"/>
          <w:szCs w:val="22"/>
        </w:rPr>
        <w:t xml:space="preserve">as </w:t>
      </w:r>
      <w:r>
        <w:rPr>
          <w:rFonts w:ascii="Arial" w:eastAsia="Arial" w:hAnsi="Arial" w:cs="Arial"/>
          <w:spacing w:val="2"/>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position w:val="-1"/>
          <w:sz w:val="22"/>
          <w:szCs w:val="22"/>
        </w:rPr>
        <w:t>o</w:t>
      </w:r>
      <w:r>
        <w:rPr>
          <w:rFonts w:ascii="Arial" w:eastAsia="Arial" w:hAnsi="Arial" w:cs="Arial"/>
          <w:spacing w:val="-3"/>
          <w:position w:val="-1"/>
          <w:sz w:val="22"/>
          <w:szCs w:val="22"/>
        </w:rPr>
        <w:t>v</w:t>
      </w:r>
      <w:r>
        <w:rPr>
          <w:rFonts w:ascii="Arial" w:eastAsia="Arial" w:hAnsi="Arial" w:cs="Arial"/>
          <w:position w:val="-1"/>
          <w:sz w:val="22"/>
          <w:szCs w:val="22"/>
        </w:rPr>
        <w:t>era</w:t>
      </w:r>
      <w:r>
        <w:rPr>
          <w:rFonts w:ascii="Arial" w:eastAsia="Arial" w:hAnsi="Arial" w:cs="Arial"/>
          <w:spacing w:val="-1"/>
          <w:position w:val="-1"/>
          <w:sz w:val="22"/>
          <w:szCs w:val="22"/>
        </w:rPr>
        <w:t>l</w:t>
      </w:r>
      <w:r>
        <w:rPr>
          <w:rFonts w:ascii="Arial" w:eastAsia="Arial" w:hAnsi="Arial" w:cs="Arial"/>
          <w:position w:val="-1"/>
          <w:sz w:val="22"/>
          <w:szCs w:val="22"/>
        </w:rPr>
        <w:t xml:space="preserve">l </w:t>
      </w:r>
      <w:r>
        <w:rPr>
          <w:rFonts w:ascii="Arial" w:eastAsia="Arial" w:hAnsi="Arial" w:cs="Arial"/>
          <w:spacing w:val="1"/>
          <w:position w:val="-1"/>
          <w:sz w:val="22"/>
          <w:szCs w:val="22"/>
        </w:rPr>
        <w:t>r</w:t>
      </w:r>
      <w:r>
        <w:rPr>
          <w:rFonts w:ascii="Arial" w:eastAsia="Arial" w:hAnsi="Arial" w:cs="Arial"/>
          <w:position w:val="-1"/>
          <w:sz w:val="22"/>
          <w:szCs w:val="22"/>
        </w:rPr>
        <w:t>e</w:t>
      </w:r>
      <w:r>
        <w:rPr>
          <w:rFonts w:ascii="Arial" w:eastAsia="Arial" w:hAnsi="Arial" w:cs="Arial"/>
          <w:spacing w:val="-1"/>
          <w:position w:val="-1"/>
          <w:sz w:val="22"/>
          <w:szCs w:val="22"/>
        </w:rPr>
        <w:t>s</w:t>
      </w:r>
      <w:r>
        <w:rPr>
          <w:rFonts w:ascii="Arial" w:eastAsia="Arial" w:hAnsi="Arial" w:cs="Arial"/>
          <w:position w:val="-1"/>
          <w:sz w:val="22"/>
          <w:szCs w:val="22"/>
        </w:rPr>
        <w:t>p</w:t>
      </w:r>
      <w:r>
        <w:rPr>
          <w:rFonts w:ascii="Arial" w:eastAsia="Arial" w:hAnsi="Arial" w:cs="Arial"/>
          <w:spacing w:val="-1"/>
          <w:position w:val="-1"/>
          <w:sz w:val="22"/>
          <w:szCs w:val="22"/>
        </w:rPr>
        <w:t>o</w:t>
      </w:r>
      <w:r>
        <w:rPr>
          <w:rFonts w:ascii="Arial" w:eastAsia="Arial" w:hAnsi="Arial" w:cs="Arial"/>
          <w:position w:val="-1"/>
          <w:sz w:val="22"/>
          <w:szCs w:val="22"/>
        </w:rPr>
        <w:t>nse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fr</w:t>
      </w:r>
      <w:r>
        <w:rPr>
          <w:rFonts w:ascii="Arial" w:eastAsia="Arial" w:hAnsi="Arial" w:cs="Arial"/>
          <w:position w:val="-1"/>
          <w:sz w:val="22"/>
          <w:szCs w:val="22"/>
        </w:rPr>
        <w:t>om</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s</w:t>
      </w:r>
      <w:r>
        <w:rPr>
          <w:rFonts w:ascii="Arial" w:eastAsia="Arial" w:hAnsi="Arial" w:cs="Arial"/>
          <w:spacing w:val="1"/>
          <w:position w:val="-1"/>
          <w:sz w:val="22"/>
          <w:szCs w:val="22"/>
        </w:rPr>
        <w:t>t</w:t>
      </w:r>
      <w:r>
        <w:rPr>
          <w:rFonts w:ascii="Arial" w:eastAsia="Arial" w:hAnsi="Arial" w:cs="Arial"/>
          <w:position w:val="-1"/>
          <w:sz w:val="22"/>
          <w:szCs w:val="22"/>
        </w:rPr>
        <w:t>u</w:t>
      </w:r>
      <w:r>
        <w:rPr>
          <w:rFonts w:ascii="Arial" w:eastAsia="Arial" w:hAnsi="Arial" w:cs="Arial"/>
          <w:spacing w:val="-1"/>
          <w:position w:val="-1"/>
          <w:sz w:val="22"/>
          <w:szCs w:val="22"/>
        </w:rPr>
        <w:t>d</w:t>
      </w:r>
      <w:r>
        <w:rPr>
          <w:rFonts w:ascii="Arial" w:eastAsia="Arial" w:hAnsi="Arial" w:cs="Arial"/>
          <w:position w:val="-1"/>
          <w:sz w:val="22"/>
          <w:szCs w:val="22"/>
        </w:rPr>
        <w:t>e</w:t>
      </w:r>
      <w:r>
        <w:rPr>
          <w:rFonts w:ascii="Arial" w:eastAsia="Arial" w:hAnsi="Arial" w:cs="Arial"/>
          <w:spacing w:val="-1"/>
          <w:position w:val="-1"/>
          <w:sz w:val="22"/>
          <w:szCs w:val="22"/>
        </w:rPr>
        <w:t>n</w:t>
      </w:r>
      <w:r>
        <w:rPr>
          <w:rFonts w:ascii="Arial" w:eastAsia="Arial" w:hAnsi="Arial" w:cs="Arial"/>
          <w:spacing w:val="1"/>
          <w:position w:val="-1"/>
          <w:sz w:val="22"/>
          <w:szCs w:val="22"/>
        </w:rPr>
        <w:t>t</w:t>
      </w:r>
      <w:r>
        <w:rPr>
          <w:rFonts w:ascii="Arial" w:eastAsia="Arial" w:hAnsi="Arial" w:cs="Arial"/>
          <w:position w:val="-1"/>
          <w:sz w:val="22"/>
          <w:szCs w:val="22"/>
        </w:rPr>
        <w:t>s</w:t>
      </w:r>
      <w:r>
        <w:rPr>
          <w:rFonts w:ascii="Arial" w:eastAsia="Arial" w:hAnsi="Arial" w:cs="Arial"/>
          <w:spacing w:val="-3"/>
          <w:position w:val="-1"/>
          <w:sz w:val="22"/>
          <w:szCs w:val="22"/>
        </w:rPr>
        <w:t xml:space="preserve"> </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2"/>
          <w:position w:val="-1"/>
          <w:sz w:val="22"/>
          <w:szCs w:val="22"/>
        </w:rPr>
        <w:t>g</w:t>
      </w:r>
      <w:r>
        <w:rPr>
          <w:rFonts w:ascii="Arial" w:eastAsia="Arial" w:hAnsi="Arial" w:cs="Arial"/>
          <w:position w:val="-1"/>
          <w:sz w:val="22"/>
          <w:szCs w:val="22"/>
        </w:rPr>
        <w:t>ard</w:t>
      </w:r>
      <w:r>
        <w:rPr>
          <w:rFonts w:ascii="Arial" w:eastAsia="Arial" w:hAnsi="Arial" w:cs="Arial"/>
          <w:spacing w:val="-1"/>
          <w:position w:val="-1"/>
          <w:sz w:val="22"/>
          <w:szCs w:val="22"/>
        </w:rPr>
        <w:t>i</w:t>
      </w:r>
      <w:r>
        <w:rPr>
          <w:rFonts w:ascii="Arial" w:eastAsia="Arial" w:hAnsi="Arial" w:cs="Arial"/>
          <w:spacing w:val="-3"/>
          <w:position w:val="-1"/>
          <w:sz w:val="22"/>
          <w:szCs w:val="22"/>
        </w:rPr>
        <w:t>n</w:t>
      </w:r>
      <w:r>
        <w:rPr>
          <w:rFonts w:ascii="Arial" w:eastAsia="Arial" w:hAnsi="Arial" w:cs="Arial"/>
          <w:position w:val="-1"/>
          <w:sz w:val="22"/>
          <w:szCs w:val="22"/>
        </w:rPr>
        <w:t>g</w:t>
      </w:r>
      <w:r>
        <w:rPr>
          <w:rFonts w:ascii="Arial" w:eastAsia="Arial" w:hAnsi="Arial" w:cs="Arial"/>
          <w:spacing w:val="5"/>
          <w:position w:val="-1"/>
          <w:sz w:val="22"/>
          <w:szCs w:val="22"/>
        </w:rPr>
        <w:t xml:space="preserve"> </w:t>
      </w:r>
      <w:r>
        <w:rPr>
          <w:rFonts w:ascii="Arial" w:eastAsia="Arial" w:hAnsi="Arial" w:cs="Arial"/>
          <w:b/>
          <w:position w:val="-1"/>
          <w:sz w:val="22"/>
          <w:szCs w:val="22"/>
        </w:rPr>
        <w:t>T</w:t>
      </w:r>
      <w:r>
        <w:rPr>
          <w:rFonts w:ascii="Arial" w:eastAsia="Arial" w:hAnsi="Arial" w:cs="Arial"/>
          <w:b/>
          <w:spacing w:val="-6"/>
          <w:position w:val="-1"/>
          <w:sz w:val="22"/>
          <w:szCs w:val="22"/>
        </w:rPr>
        <w:t>A</w:t>
      </w:r>
      <w:r>
        <w:rPr>
          <w:rFonts w:ascii="Arial" w:eastAsia="Arial" w:hAnsi="Arial" w:cs="Arial"/>
          <w:b/>
          <w:spacing w:val="-1"/>
          <w:position w:val="-1"/>
          <w:sz w:val="22"/>
          <w:szCs w:val="22"/>
        </w:rPr>
        <w:t>K</w:t>
      </w:r>
      <w:r>
        <w:rPr>
          <w:rFonts w:ascii="Arial" w:eastAsia="Arial" w:hAnsi="Arial" w:cs="Arial"/>
          <w:b/>
          <w:position w:val="-1"/>
          <w:sz w:val="22"/>
          <w:szCs w:val="22"/>
        </w:rPr>
        <w:t>E</w:t>
      </w:r>
      <w:r>
        <w:rPr>
          <w:rFonts w:ascii="Arial" w:eastAsia="Arial" w:hAnsi="Arial" w:cs="Arial"/>
          <w:b/>
          <w:spacing w:val="3"/>
          <w:position w:val="-1"/>
          <w:sz w:val="22"/>
          <w:szCs w:val="22"/>
        </w:rPr>
        <w:t xml:space="preserve"> </w:t>
      </w:r>
      <w:r>
        <w:rPr>
          <w:rFonts w:ascii="Arial" w:eastAsia="Arial" w:hAnsi="Arial" w:cs="Arial"/>
          <w:b/>
          <w:spacing w:val="-3"/>
          <w:position w:val="-1"/>
          <w:sz w:val="22"/>
          <w:szCs w:val="22"/>
        </w:rPr>
        <w:t>T</w:t>
      </w:r>
      <w:r>
        <w:rPr>
          <w:rFonts w:ascii="Arial" w:eastAsia="Arial" w:hAnsi="Arial" w:cs="Arial"/>
          <w:b/>
          <w:spacing w:val="-1"/>
          <w:position w:val="-1"/>
          <w:sz w:val="22"/>
          <w:szCs w:val="22"/>
        </w:rPr>
        <w:t>H</w:t>
      </w:r>
      <w:r>
        <w:rPr>
          <w:rFonts w:ascii="Arial" w:eastAsia="Arial" w:hAnsi="Arial" w:cs="Arial"/>
          <w:b/>
          <w:position w:val="-1"/>
          <w:sz w:val="22"/>
          <w:szCs w:val="22"/>
        </w:rPr>
        <w:t xml:space="preserve">E </w:t>
      </w:r>
      <w:r>
        <w:rPr>
          <w:rFonts w:ascii="Arial" w:eastAsia="Arial" w:hAnsi="Arial" w:cs="Arial"/>
          <w:b/>
          <w:spacing w:val="1"/>
          <w:position w:val="-1"/>
          <w:sz w:val="22"/>
          <w:szCs w:val="22"/>
        </w:rPr>
        <w:t>S</w:t>
      </w:r>
      <w:r>
        <w:rPr>
          <w:rFonts w:ascii="Arial" w:eastAsia="Arial" w:hAnsi="Arial" w:cs="Arial"/>
          <w:b/>
          <w:spacing w:val="-1"/>
          <w:position w:val="-1"/>
          <w:sz w:val="22"/>
          <w:szCs w:val="22"/>
        </w:rPr>
        <w:t>H</w:t>
      </w:r>
      <w:r>
        <w:rPr>
          <w:rFonts w:ascii="Arial" w:eastAsia="Arial" w:hAnsi="Arial" w:cs="Arial"/>
          <w:b/>
          <w:spacing w:val="1"/>
          <w:position w:val="-1"/>
          <w:sz w:val="22"/>
          <w:szCs w:val="22"/>
        </w:rPr>
        <w:t>O</w:t>
      </w:r>
      <w:r>
        <w:rPr>
          <w:rFonts w:ascii="Arial" w:eastAsia="Arial" w:hAnsi="Arial" w:cs="Arial"/>
          <w:b/>
          <w:spacing w:val="-1"/>
          <w:position w:val="-1"/>
          <w:sz w:val="22"/>
          <w:szCs w:val="22"/>
        </w:rPr>
        <w:t>T</w:t>
      </w:r>
      <w:r>
        <w:rPr>
          <w:rFonts w:ascii="Arial" w:eastAsia="Arial" w:hAnsi="Arial" w:cs="Arial"/>
          <w:position w:val="-1"/>
          <w:sz w:val="22"/>
          <w:szCs w:val="22"/>
        </w:rPr>
        <w:t>?</w:t>
      </w:r>
    </w:p>
    <w:p w14:paraId="18A7C96D" w14:textId="77777777" w:rsidR="00FF281B" w:rsidRDefault="00FF281B">
      <w:pPr>
        <w:spacing w:before="2" w:line="120" w:lineRule="exact"/>
        <w:rPr>
          <w:sz w:val="13"/>
          <w:szCs w:val="13"/>
        </w:rPr>
      </w:pPr>
    </w:p>
    <w:p w14:paraId="77E71FE8" w14:textId="77777777" w:rsidR="00FF281B" w:rsidRDefault="00FF281B">
      <w:pPr>
        <w:spacing w:line="200" w:lineRule="exact"/>
      </w:pPr>
    </w:p>
    <w:p w14:paraId="78BFED4B" w14:textId="77777777" w:rsidR="00FF281B" w:rsidRDefault="00FF281B">
      <w:pPr>
        <w:spacing w:line="200" w:lineRule="exact"/>
      </w:pPr>
    </w:p>
    <w:p w14:paraId="75FF4EF4" w14:textId="77777777" w:rsidR="00FF281B" w:rsidRDefault="00FF281B">
      <w:pPr>
        <w:spacing w:line="200" w:lineRule="exact"/>
      </w:pPr>
    </w:p>
    <w:p w14:paraId="5E84D875" w14:textId="77777777" w:rsidR="00FF281B" w:rsidRDefault="005A71F4">
      <w:pPr>
        <w:spacing w:before="32" w:line="240" w:lineRule="exact"/>
        <w:ind w:left="118"/>
        <w:rPr>
          <w:rFonts w:ascii="Arial" w:eastAsia="Arial" w:hAnsi="Arial" w:cs="Arial"/>
          <w:sz w:val="22"/>
          <w:szCs w:val="22"/>
        </w:rPr>
      </w:pPr>
      <w:r>
        <w:pict w14:anchorId="3F6D5BB5">
          <v:group id="_x0000_s2065" style="position:absolute;left:0;text-align:left;margin-left:89.9pt;margin-top:26.45pt;width:410pt;height:0;z-index:-3042;mso-position-horizontal-relative:page" coordorigin="1798,530" coordsize="8201,0">
            <v:polyline id="_x0000_s2066" style="position:absolute" points="3596,1060,11797,1060" coordorigin="1798,530" coordsize="8201,0" filled="f" strokeweight="8833emu">
              <v:path arrowok="t"/>
            </v:polyline>
            <w10:wrap anchorx="page"/>
          </v:group>
        </w:pict>
      </w:r>
      <w:r>
        <w:pict w14:anchorId="6163F52F">
          <v:group id="_x0000_s2063" style="position:absolute;left:0;text-align:left;margin-left:89.9pt;margin-top:39.05pt;width:410pt;height:0;z-index:-3041;mso-position-horizontal-relative:page" coordorigin="1798,782" coordsize="8201,0">
            <v:polyline id="_x0000_s2064" style="position:absolute" points="3596,1564,11797,1564" coordorigin="1798,782" coordsize="8201,0" filled="f" strokeweight="8833emu">
              <v:path arrowok="t"/>
            </v:polyline>
            <w10:wrap anchorx="page"/>
          </v:group>
        </w:pict>
      </w:r>
      <w:r>
        <w:rPr>
          <w:rFonts w:ascii="Arial" w:eastAsia="Arial" w:hAnsi="Arial" w:cs="Arial"/>
          <w:spacing w:val="5"/>
          <w:position w:val="-1"/>
          <w:sz w:val="22"/>
          <w:szCs w:val="22"/>
        </w:rPr>
        <w:t>W</w:t>
      </w:r>
      <w:r>
        <w:rPr>
          <w:rFonts w:ascii="Arial" w:eastAsia="Arial" w:hAnsi="Arial" w:cs="Arial"/>
          <w:spacing w:val="-3"/>
          <w:position w:val="-1"/>
          <w:sz w:val="22"/>
          <w:szCs w:val="22"/>
        </w:rPr>
        <w:t>ha</w:t>
      </w:r>
      <w:r>
        <w:rPr>
          <w:rFonts w:ascii="Arial" w:eastAsia="Arial" w:hAnsi="Arial" w:cs="Arial"/>
          <w:position w:val="-1"/>
          <w:sz w:val="22"/>
          <w:szCs w:val="22"/>
        </w:rPr>
        <w:t xml:space="preserve">t </w:t>
      </w:r>
      <w:r>
        <w:rPr>
          <w:rFonts w:ascii="Arial" w:eastAsia="Arial" w:hAnsi="Arial" w:cs="Arial"/>
          <w:spacing w:val="-3"/>
          <w:position w:val="-1"/>
          <w:sz w:val="22"/>
          <w:szCs w:val="22"/>
        </w:rPr>
        <w:t>w</w:t>
      </w:r>
      <w:r>
        <w:rPr>
          <w:rFonts w:ascii="Arial" w:eastAsia="Arial" w:hAnsi="Arial" w:cs="Arial"/>
          <w:position w:val="-1"/>
          <w:sz w:val="22"/>
          <w:szCs w:val="22"/>
        </w:rPr>
        <w:t xml:space="preserve">as </w:t>
      </w:r>
      <w:r>
        <w:rPr>
          <w:rFonts w:ascii="Arial" w:eastAsia="Arial" w:hAnsi="Arial" w:cs="Arial"/>
          <w:spacing w:val="2"/>
          <w:position w:val="-1"/>
          <w:sz w:val="22"/>
          <w:szCs w:val="22"/>
        </w:rPr>
        <w:t>t</w:t>
      </w:r>
      <w:r>
        <w:rPr>
          <w:rFonts w:ascii="Arial" w:eastAsia="Arial" w:hAnsi="Arial" w:cs="Arial"/>
          <w:position w:val="-1"/>
          <w:sz w:val="22"/>
          <w:szCs w:val="22"/>
        </w:rPr>
        <w:t>he</w:t>
      </w:r>
      <w:r>
        <w:rPr>
          <w:rFonts w:ascii="Arial" w:eastAsia="Arial" w:hAnsi="Arial" w:cs="Arial"/>
          <w:spacing w:val="1"/>
          <w:position w:val="-1"/>
          <w:sz w:val="22"/>
          <w:szCs w:val="22"/>
        </w:rPr>
        <w:t xml:space="preserve"> </w:t>
      </w:r>
      <w:r>
        <w:rPr>
          <w:rFonts w:ascii="Arial" w:eastAsia="Arial" w:hAnsi="Arial" w:cs="Arial"/>
          <w:position w:val="-1"/>
          <w:sz w:val="22"/>
          <w:szCs w:val="22"/>
        </w:rPr>
        <w:t>o</w:t>
      </w:r>
      <w:r>
        <w:rPr>
          <w:rFonts w:ascii="Arial" w:eastAsia="Arial" w:hAnsi="Arial" w:cs="Arial"/>
          <w:spacing w:val="-3"/>
          <w:position w:val="-1"/>
          <w:sz w:val="22"/>
          <w:szCs w:val="22"/>
        </w:rPr>
        <w:t>v</w:t>
      </w:r>
      <w:r>
        <w:rPr>
          <w:rFonts w:ascii="Arial" w:eastAsia="Arial" w:hAnsi="Arial" w:cs="Arial"/>
          <w:position w:val="-1"/>
          <w:sz w:val="22"/>
          <w:szCs w:val="22"/>
        </w:rPr>
        <w:t>era</w:t>
      </w:r>
      <w:r>
        <w:rPr>
          <w:rFonts w:ascii="Arial" w:eastAsia="Arial" w:hAnsi="Arial" w:cs="Arial"/>
          <w:spacing w:val="-1"/>
          <w:position w:val="-1"/>
          <w:sz w:val="22"/>
          <w:szCs w:val="22"/>
        </w:rPr>
        <w:t>l</w:t>
      </w:r>
      <w:r>
        <w:rPr>
          <w:rFonts w:ascii="Arial" w:eastAsia="Arial" w:hAnsi="Arial" w:cs="Arial"/>
          <w:position w:val="-1"/>
          <w:sz w:val="22"/>
          <w:szCs w:val="22"/>
        </w:rPr>
        <w:t xml:space="preserve">l </w:t>
      </w:r>
      <w:r>
        <w:rPr>
          <w:rFonts w:ascii="Arial" w:eastAsia="Arial" w:hAnsi="Arial" w:cs="Arial"/>
          <w:spacing w:val="1"/>
          <w:position w:val="-1"/>
          <w:sz w:val="22"/>
          <w:szCs w:val="22"/>
        </w:rPr>
        <w:t>r</w:t>
      </w:r>
      <w:r>
        <w:rPr>
          <w:rFonts w:ascii="Arial" w:eastAsia="Arial" w:hAnsi="Arial" w:cs="Arial"/>
          <w:position w:val="-1"/>
          <w:sz w:val="22"/>
          <w:szCs w:val="22"/>
        </w:rPr>
        <w:t>e</w:t>
      </w:r>
      <w:r>
        <w:rPr>
          <w:rFonts w:ascii="Arial" w:eastAsia="Arial" w:hAnsi="Arial" w:cs="Arial"/>
          <w:spacing w:val="-3"/>
          <w:position w:val="-1"/>
          <w:sz w:val="22"/>
          <w:szCs w:val="22"/>
        </w:rPr>
        <w:t>s</w:t>
      </w:r>
      <w:r>
        <w:rPr>
          <w:rFonts w:ascii="Arial" w:eastAsia="Arial" w:hAnsi="Arial" w:cs="Arial"/>
          <w:position w:val="-1"/>
          <w:sz w:val="22"/>
          <w:szCs w:val="22"/>
        </w:rPr>
        <w:t>p</w:t>
      </w:r>
      <w:r>
        <w:rPr>
          <w:rFonts w:ascii="Arial" w:eastAsia="Arial" w:hAnsi="Arial" w:cs="Arial"/>
          <w:spacing w:val="-1"/>
          <w:position w:val="-1"/>
          <w:sz w:val="22"/>
          <w:szCs w:val="22"/>
        </w:rPr>
        <w:t>o</w:t>
      </w:r>
      <w:r>
        <w:rPr>
          <w:rFonts w:ascii="Arial" w:eastAsia="Arial" w:hAnsi="Arial" w:cs="Arial"/>
          <w:position w:val="-1"/>
          <w:sz w:val="22"/>
          <w:szCs w:val="22"/>
        </w:rPr>
        <w:t>nse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fr</w:t>
      </w:r>
      <w:r>
        <w:rPr>
          <w:rFonts w:ascii="Arial" w:eastAsia="Arial" w:hAnsi="Arial" w:cs="Arial"/>
          <w:position w:val="-1"/>
          <w:sz w:val="22"/>
          <w:szCs w:val="22"/>
        </w:rPr>
        <w:t>om</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rFonts w:ascii="Arial" w:eastAsia="Arial" w:hAnsi="Arial" w:cs="Arial"/>
          <w:spacing w:val="-2"/>
          <w:position w:val="-1"/>
          <w:sz w:val="22"/>
          <w:szCs w:val="22"/>
        </w:rPr>
        <w:t xml:space="preserve"> s</w:t>
      </w:r>
      <w:r>
        <w:rPr>
          <w:rFonts w:ascii="Arial" w:eastAsia="Arial" w:hAnsi="Arial" w:cs="Arial"/>
          <w:spacing w:val="1"/>
          <w:position w:val="-1"/>
          <w:sz w:val="22"/>
          <w:szCs w:val="22"/>
        </w:rPr>
        <w:t>t</w:t>
      </w:r>
      <w:r>
        <w:rPr>
          <w:rFonts w:ascii="Arial" w:eastAsia="Arial" w:hAnsi="Arial" w:cs="Arial"/>
          <w:spacing w:val="-3"/>
          <w:position w:val="-1"/>
          <w:sz w:val="22"/>
          <w:szCs w:val="22"/>
        </w:rPr>
        <w:t>a</w:t>
      </w:r>
      <w:r>
        <w:rPr>
          <w:rFonts w:ascii="Arial" w:eastAsia="Arial" w:hAnsi="Arial" w:cs="Arial"/>
          <w:spacing w:val="1"/>
          <w:position w:val="-1"/>
          <w:sz w:val="22"/>
          <w:szCs w:val="22"/>
        </w:rPr>
        <w:t>f</w:t>
      </w:r>
      <w:r>
        <w:rPr>
          <w:rFonts w:ascii="Arial" w:eastAsia="Arial" w:hAnsi="Arial" w:cs="Arial"/>
          <w:position w:val="-1"/>
          <w:sz w:val="22"/>
          <w:szCs w:val="22"/>
        </w:rPr>
        <w:t xml:space="preserve">f </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2"/>
          <w:position w:val="-1"/>
          <w:sz w:val="22"/>
          <w:szCs w:val="22"/>
        </w:rPr>
        <w:t>g</w:t>
      </w:r>
      <w:r>
        <w:rPr>
          <w:rFonts w:ascii="Arial" w:eastAsia="Arial" w:hAnsi="Arial" w:cs="Arial"/>
          <w:spacing w:val="-3"/>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d</w:t>
      </w:r>
      <w:r>
        <w:rPr>
          <w:rFonts w:ascii="Arial" w:eastAsia="Arial" w:hAnsi="Arial" w:cs="Arial"/>
          <w:spacing w:val="-1"/>
          <w:position w:val="-1"/>
          <w:sz w:val="22"/>
          <w:szCs w:val="22"/>
        </w:rPr>
        <w:t>i</w:t>
      </w:r>
      <w:r>
        <w:rPr>
          <w:rFonts w:ascii="Arial" w:eastAsia="Arial" w:hAnsi="Arial" w:cs="Arial"/>
          <w:position w:val="-1"/>
          <w:sz w:val="22"/>
          <w:szCs w:val="22"/>
        </w:rPr>
        <w:t>ng</w:t>
      </w:r>
      <w:r>
        <w:rPr>
          <w:rFonts w:ascii="Arial" w:eastAsia="Arial" w:hAnsi="Arial" w:cs="Arial"/>
          <w:spacing w:val="5"/>
          <w:position w:val="-1"/>
          <w:sz w:val="22"/>
          <w:szCs w:val="22"/>
        </w:rPr>
        <w:t xml:space="preserve"> </w:t>
      </w:r>
      <w:r>
        <w:rPr>
          <w:rFonts w:ascii="Arial" w:eastAsia="Arial" w:hAnsi="Arial" w:cs="Arial"/>
          <w:b/>
          <w:spacing w:val="2"/>
          <w:position w:val="-1"/>
          <w:sz w:val="22"/>
          <w:szCs w:val="22"/>
        </w:rPr>
        <w:t>T</w:t>
      </w:r>
      <w:r>
        <w:rPr>
          <w:rFonts w:ascii="Arial" w:eastAsia="Arial" w:hAnsi="Arial" w:cs="Arial"/>
          <w:b/>
          <w:spacing w:val="-6"/>
          <w:position w:val="-1"/>
          <w:sz w:val="22"/>
          <w:szCs w:val="22"/>
        </w:rPr>
        <w:t>A</w:t>
      </w:r>
      <w:r>
        <w:rPr>
          <w:rFonts w:ascii="Arial" w:eastAsia="Arial" w:hAnsi="Arial" w:cs="Arial"/>
          <w:b/>
          <w:spacing w:val="-1"/>
          <w:position w:val="-1"/>
          <w:sz w:val="22"/>
          <w:szCs w:val="22"/>
        </w:rPr>
        <w:t>K</w:t>
      </w:r>
      <w:r>
        <w:rPr>
          <w:rFonts w:ascii="Arial" w:eastAsia="Arial" w:hAnsi="Arial" w:cs="Arial"/>
          <w:b/>
          <w:position w:val="-1"/>
          <w:sz w:val="22"/>
          <w:szCs w:val="22"/>
        </w:rPr>
        <w:t>E T</w:t>
      </w:r>
      <w:r>
        <w:rPr>
          <w:rFonts w:ascii="Arial" w:eastAsia="Arial" w:hAnsi="Arial" w:cs="Arial"/>
          <w:b/>
          <w:spacing w:val="-2"/>
          <w:position w:val="-1"/>
          <w:sz w:val="22"/>
          <w:szCs w:val="22"/>
        </w:rPr>
        <w:t>H</w:t>
      </w:r>
      <w:r>
        <w:rPr>
          <w:rFonts w:ascii="Arial" w:eastAsia="Arial" w:hAnsi="Arial" w:cs="Arial"/>
          <w:b/>
          <w:position w:val="-1"/>
          <w:sz w:val="22"/>
          <w:szCs w:val="22"/>
        </w:rPr>
        <w:t xml:space="preserve">E </w:t>
      </w:r>
      <w:r>
        <w:rPr>
          <w:rFonts w:ascii="Arial" w:eastAsia="Arial" w:hAnsi="Arial" w:cs="Arial"/>
          <w:b/>
          <w:spacing w:val="-1"/>
          <w:position w:val="-1"/>
          <w:sz w:val="22"/>
          <w:szCs w:val="22"/>
        </w:rPr>
        <w:t>SH</w:t>
      </w:r>
      <w:r>
        <w:rPr>
          <w:rFonts w:ascii="Arial" w:eastAsia="Arial" w:hAnsi="Arial" w:cs="Arial"/>
          <w:b/>
          <w:spacing w:val="1"/>
          <w:position w:val="-1"/>
          <w:sz w:val="22"/>
          <w:szCs w:val="22"/>
        </w:rPr>
        <w:t>O</w:t>
      </w:r>
      <w:r>
        <w:rPr>
          <w:rFonts w:ascii="Arial" w:eastAsia="Arial" w:hAnsi="Arial" w:cs="Arial"/>
          <w:b/>
          <w:spacing w:val="-2"/>
          <w:position w:val="-1"/>
          <w:sz w:val="22"/>
          <w:szCs w:val="22"/>
        </w:rPr>
        <w:t>T</w:t>
      </w:r>
      <w:r>
        <w:rPr>
          <w:rFonts w:ascii="Arial" w:eastAsia="Arial" w:hAnsi="Arial" w:cs="Arial"/>
          <w:position w:val="-1"/>
          <w:sz w:val="22"/>
          <w:szCs w:val="22"/>
        </w:rPr>
        <w:t>?</w:t>
      </w:r>
    </w:p>
    <w:p w14:paraId="2970D70C" w14:textId="77777777" w:rsidR="00FF281B" w:rsidRDefault="00FF281B">
      <w:pPr>
        <w:spacing w:before="5" w:line="180" w:lineRule="exact"/>
        <w:rPr>
          <w:sz w:val="18"/>
          <w:szCs w:val="18"/>
        </w:rPr>
      </w:pPr>
    </w:p>
    <w:p w14:paraId="68F6B954" w14:textId="77777777" w:rsidR="00FF281B" w:rsidRDefault="00FF281B">
      <w:pPr>
        <w:spacing w:line="200" w:lineRule="exact"/>
      </w:pPr>
    </w:p>
    <w:p w14:paraId="5C30C0C7" w14:textId="77777777" w:rsidR="00FF281B" w:rsidRDefault="00FF281B">
      <w:pPr>
        <w:spacing w:line="200" w:lineRule="exact"/>
      </w:pPr>
    </w:p>
    <w:p w14:paraId="55607665" w14:textId="77777777" w:rsidR="00FF281B" w:rsidRDefault="00FF281B">
      <w:pPr>
        <w:spacing w:line="200" w:lineRule="exact"/>
      </w:pPr>
    </w:p>
    <w:p w14:paraId="70AAF44E" w14:textId="77777777" w:rsidR="00FF281B" w:rsidRDefault="00FF281B">
      <w:pPr>
        <w:spacing w:line="200" w:lineRule="exact"/>
      </w:pPr>
    </w:p>
    <w:p w14:paraId="696B3896" w14:textId="77777777" w:rsidR="00FF281B" w:rsidRDefault="005A71F4">
      <w:pPr>
        <w:spacing w:before="32"/>
        <w:ind w:left="118" w:right="1775"/>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a</w:t>
      </w:r>
      <w:r>
        <w:rPr>
          <w:rFonts w:ascii="Arial" w:eastAsia="Arial" w:hAnsi="Arial" w:cs="Arial"/>
          <w:sz w:val="22"/>
          <w:szCs w:val="22"/>
        </w:rPr>
        <w:t xml:space="preserve">s </w:t>
      </w:r>
      <w:r>
        <w:rPr>
          <w:rFonts w:ascii="Arial" w:eastAsia="Arial" w:hAnsi="Arial" w:cs="Arial"/>
          <w:b/>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E</w:t>
      </w:r>
      <w:r>
        <w:rPr>
          <w:rFonts w:ascii="Arial" w:eastAsia="Arial" w:hAnsi="Arial" w:cs="Arial"/>
          <w:b/>
          <w:spacing w:val="3"/>
          <w:sz w:val="22"/>
          <w:szCs w:val="22"/>
        </w:rPr>
        <w:t xml:space="preserv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sz w:val="22"/>
          <w:szCs w:val="22"/>
        </w:rPr>
        <w:t>at</w:t>
      </w:r>
      <w:r>
        <w:rPr>
          <w:rFonts w:ascii="Arial" w:eastAsia="Arial" w:hAnsi="Arial" w:cs="Arial"/>
          <w:spacing w:val="2"/>
          <w:sz w:val="22"/>
          <w:szCs w:val="22"/>
        </w:rPr>
        <w:t xml:space="preserve"> </w:t>
      </w:r>
      <w:r>
        <w:rPr>
          <w:rFonts w:ascii="Arial" w:eastAsia="Arial" w:hAnsi="Arial" w:cs="Arial"/>
          <w:sz w:val="22"/>
          <w:szCs w:val="22"/>
        </w:rPr>
        <w:t>an</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pro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ate</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el</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se in</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z w:val="22"/>
          <w:szCs w:val="22"/>
        </w:rPr>
        <w:t>nc</w:t>
      </w:r>
      <w:r>
        <w:rPr>
          <w:rFonts w:ascii="Arial" w:eastAsia="Arial" w:hAnsi="Arial" w:cs="Arial"/>
          <w:spacing w:val="-1"/>
          <w:sz w:val="22"/>
          <w:szCs w:val="22"/>
        </w:rPr>
        <w:t>e</w:t>
      </w:r>
      <w:r>
        <w:rPr>
          <w:rFonts w:ascii="Arial" w:eastAsia="Arial" w:hAnsi="Arial" w:cs="Arial"/>
          <w:sz w:val="22"/>
          <w:szCs w:val="22"/>
        </w:rPr>
        <w:t xml:space="preserve">? </w:t>
      </w:r>
      <w:r>
        <w:rPr>
          <w:rFonts w:ascii="Arial" w:eastAsia="Arial" w:hAnsi="Arial" w:cs="Arial"/>
          <w:spacing w:val="-1"/>
          <w:sz w:val="22"/>
          <w:szCs w:val="22"/>
        </w:rPr>
        <w:t>Y</w:t>
      </w:r>
      <w:r>
        <w:rPr>
          <w:rFonts w:ascii="Arial" w:eastAsia="Arial" w:hAnsi="Arial" w:cs="Arial"/>
          <w:sz w:val="22"/>
          <w:szCs w:val="22"/>
        </w:rPr>
        <w:t>es/No</w:t>
      </w:r>
    </w:p>
    <w:p w14:paraId="5166D431" w14:textId="77777777" w:rsidR="00FF281B" w:rsidRDefault="00FF281B">
      <w:pPr>
        <w:spacing w:before="17" w:line="240" w:lineRule="exact"/>
        <w:rPr>
          <w:sz w:val="24"/>
          <w:szCs w:val="24"/>
        </w:rPr>
      </w:pPr>
    </w:p>
    <w:p w14:paraId="70E745BF" w14:textId="77777777" w:rsidR="00FF281B" w:rsidRDefault="005A71F4">
      <w:pPr>
        <w:spacing w:line="240" w:lineRule="exact"/>
        <w:ind w:left="118" w:right="1139"/>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a</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pacing w:val="1"/>
          <w:sz w:val="22"/>
          <w:szCs w:val="22"/>
        </w:rPr>
        <w:t>o</w:t>
      </w:r>
      <w:r>
        <w:rPr>
          <w:rFonts w:ascii="Arial" w:eastAsia="Arial" w:hAnsi="Arial" w:cs="Arial"/>
          <w:sz w:val="22"/>
          <w:szCs w:val="22"/>
        </w:rPr>
        <w:t>w</w:t>
      </w:r>
      <w:r>
        <w:rPr>
          <w:rFonts w:ascii="Arial" w:eastAsia="Arial" w:hAnsi="Arial" w:cs="Arial"/>
          <w:spacing w:val="-2"/>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o</w:t>
      </w:r>
      <w:r>
        <w:rPr>
          <w:rFonts w:ascii="Arial" w:eastAsia="Arial" w:hAnsi="Arial" w:cs="Arial"/>
          <w:sz w:val="22"/>
          <w:szCs w:val="22"/>
        </w:rPr>
        <w:t>urce</w:t>
      </w:r>
      <w:r>
        <w:rPr>
          <w:rFonts w:ascii="Arial" w:eastAsia="Arial" w:hAnsi="Arial" w:cs="Arial"/>
          <w:spacing w:val="-1"/>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1"/>
          <w:sz w:val="22"/>
          <w:szCs w:val="22"/>
        </w:rPr>
        <w:t>o</w:t>
      </w:r>
      <w:r>
        <w:rPr>
          <w:rFonts w:ascii="Arial" w:eastAsia="Arial" w:hAnsi="Arial" w:cs="Arial"/>
          <w:sz w:val="22"/>
          <w:szCs w:val="22"/>
        </w:rPr>
        <w:t>ns</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 xml:space="preserve"> </w:t>
      </w:r>
      <w:proofErr w:type="spellStart"/>
      <w:r>
        <w:rPr>
          <w:rFonts w:ascii="Arial" w:eastAsia="Arial" w:hAnsi="Arial" w:cs="Arial"/>
          <w:sz w:val="22"/>
          <w:szCs w:val="22"/>
        </w:rPr>
        <w:t>uti</w:t>
      </w:r>
      <w:r>
        <w:rPr>
          <w:rFonts w:ascii="Arial" w:eastAsia="Arial" w:hAnsi="Arial" w:cs="Arial"/>
          <w:spacing w:val="-1"/>
          <w:sz w:val="22"/>
          <w:szCs w:val="22"/>
        </w:rPr>
        <w:t>li</w:t>
      </w:r>
      <w:r>
        <w:rPr>
          <w:rFonts w:ascii="Arial" w:eastAsia="Arial" w:hAnsi="Arial" w:cs="Arial"/>
          <w:sz w:val="22"/>
          <w:szCs w:val="22"/>
        </w:rPr>
        <w:t>sed</w:t>
      </w:r>
      <w:proofErr w:type="spellEnd"/>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h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Y</w:t>
      </w:r>
      <w:r>
        <w:rPr>
          <w:rFonts w:ascii="Arial" w:eastAsia="Arial" w:hAnsi="Arial" w:cs="Arial"/>
          <w:sz w:val="22"/>
          <w:szCs w:val="22"/>
        </w:rPr>
        <w:t>es/No</w:t>
      </w:r>
    </w:p>
    <w:p w14:paraId="736BAA71" w14:textId="77777777" w:rsidR="00FF281B" w:rsidRDefault="00FF281B">
      <w:pPr>
        <w:spacing w:before="7" w:line="240" w:lineRule="exact"/>
        <w:rPr>
          <w:sz w:val="24"/>
          <w:szCs w:val="24"/>
        </w:rPr>
      </w:pPr>
    </w:p>
    <w:p w14:paraId="0476AD36" w14:textId="77777777" w:rsidR="00FF281B" w:rsidRDefault="005A71F4">
      <w:pPr>
        <w:ind w:left="118" w:right="2876"/>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2"/>
          <w:sz w:val="22"/>
          <w:szCs w:val="22"/>
        </w:rPr>
        <w:t xml:space="preserve"> y</w:t>
      </w:r>
      <w:r>
        <w:rPr>
          <w:rFonts w:ascii="Arial" w:eastAsia="Arial" w:hAnsi="Arial" w:cs="Arial"/>
          <w:sz w:val="22"/>
          <w:szCs w:val="22"/>
        </w:rPr>
        <w:t>ou</w:t>
      </w:r>
      <w:r>
        <w:rPr>
          <w:rFonts w:ascii="Arial" w:eastAsia="Arial" w:hAnsi="Arial" w:cs="Arial"/>
          <w:spacing w:val="1"/>
          <w:sz w:val="22"/>
          <w:szCs w:val="22"/>
        </w:rPr>
        <w:t xml:space="preserve"> 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 xml:space="preserve">T </w:t>
      </w:r>
      <w:r>
        <w:rPr>
          <w:rFonts w:ascii="Arial" w:eastAsia="Arial" w:hAnsi="Arial" w:cs="Arial"/>
          <w:spacing w:val="1"/>
          <w:sz w:val="22"/>
          <w:szCs w:val="22"/>
        </w:rPr>
        <w:t>t</w:t>
      </w:r>
      <w:r>
        <w:rPr>
          <w:rFonts w:ascii="Arial" w:eastAsia="Arial" w:hAnsi="Arial" w:cs="Arial"/>
          <w:sz w:val="22"/>
          <w:szCs w:val="22"/>
        </w:rPr>
        <w:t>o o</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 xml:space="preserve">s? </w:t>
      </w:r>
      <w:r>
        <w:rPr>
          <w:rFonts w:ascii="Arial" w:eastAsia="Arial" w:hAnsi="Arial" w:cs="Arial"/>
          <w:spacing w:val="-1"/>
          <w:sz w:val="22"/>
          <w:szCs w:val="22"/>
        </w:rPr>
        <w:t>Y</w:t>
      </w:r>
      <w:r>
        <w:rPr>
          <w:rFonts w:ascii="Arial" w:eastAsia="Arial" w:hAnsi="Arial" w:cs="Arial"/>
          <w:sz w:val="22"/>
          <w:szCs w:val="22"/>
        </w:rPr>
        <w:t>es/No</w:t>
      </w:r>
    </w:p>
    <w:p w14:paraId="57DFA358" w14:textId="77777777" w:rsidR="00FF281B" w:rsidRDefault="00FF281B">
      <w:pPr>
        <w:spacing w:before="12" w:line="240" w:lineRule="exact"/>
        <w:rPr>
          <w:sz w:val="24"/>
          <w:szCs w:val="24"/>
        </w:rPr>
      </w:pPr>
    </w:p>
    <w:p w14:paraId="398A3FAF" w14:textId="77777777" w:rsidR="00FF281B" w:rsidRDefault="005A71F4">
      <w:pPr>
        <w:spacing w:line="240" w:lineRule="exact"/>
        <w:ind w:left="118"/>
        <w:rPr>
          <w:rFonts w:ascii="Arial" w:eastAsia="Arial" w:hAnsi="Arial" w:cs="Arial"/>
          <w:sz w:val="22"/>
          <w:szCs w:val="22"/>
        </w:rPr>
      </w:pPr>
      <w:r>
        <w:pict w14:anchorId="52C20263">
          <v:group id="_x0000_s2061" style="position:absolute;left:0;text-align:left;margin-left:89.9pt;margin-top:24.85pt;width:410.1pt;height:0;z-index:-3040;mso-position-horizontal-relative:page" coordorigin="1798,498" coordsize="8202,0">
            <v:polyline id="_x0000_s2062" style="position:absolute" points="3596,996,11798,996" coordorigin="1798,498" coordsize="8202,0" filled="f" strokeweight="8833emu">
              <v:path arrowok="t"/>
            </v:polyline>
            <w10:wrap anchorx="page"/>
          </v:group>
        </w:pict>
      </w:r>
      <w:r>
        <w:pict w14:anchorId="77E26288">
          <v:group id="_x0000_s2059" style="position:absolute;left:0;text-align:left;margin-left:89.9pt;margin-top:37.45pt;width:410pt;height:0;z-index:-3039;mso-position-horizontal-relative:page" coordorigin="1798,750" coordsize="8201,0">
            <v:polyline id="_x0000_s2060" style="position:absolute" points="3596,1500,11797,1500" coordorigin="1798,750" coordsize="8201,0" filled="f" strokeweight="8833emu">
              <v:path arrowok="t"/>
            </v:polyline>
            <w10:wrap anchorx="page"/>
          </v:group>
        </w:pict>
      </w:r>
      <w:r>
        <w:pict w14:anchorId="42EB020D">
          <v:group id="_x0000_s2057" style="position:absolute;left:0;text-align:left;margin-left:89.9pt;margin-top:50.05pt;width:410pt;height:0;z-index:-3038;mso-position-horizontal-relative:page" coordorigin="1798,1002" coordsize="8201,0">
            <v:polyline id="_x0000_s2058" style="position:absolute" points="3596,2004,11797,2004" coordorigin="1798,1002" coordsize="8201,0" filled="f" strokeweight="8833emu">
              <v:path arrowok="t"/>
            </v:polyline>
            <w10:wrap anchorx="page"/>
          </v:group>
        </w:pict>
      </w:r>
      <w:r>
        <w:rPr>
          <w:rFonts w:ascii="Arial" w:eastAsia="Arial" w:hAnsi="Arial" w:cs="Arial"/>
          <w:spacing w:val="-1"/>
          <w:position w:val="-1"/>
          <w:sz w:val="22"/>
          <w:szCs w:val="22"/>
        </w:rPr>
        <w:t>A</w:t>
      </w:r>
      <w:r>
        <w:rPr>
          <w:rFonts w:ascii="Arial" w:eastAsia="Arial" w:hAnsi="Arial" w:cs="Arial"/>
          <w:position w:val="-1"/>
          <w:sz w:val="22"/>
          <w:szCs w:val="22"/>
        </w:rPr>
        <w:t>ny</w:t>
      </w:r>
      <w:r>
        <w:rPr>
          <w:rFonts w:ascii="Arial" w:eastAsia="Arial" w:hAnsi="Arial" w:cs="Arial"/>
          <w:spacing w:val="-2"/>
          <w:position w:val="-1"/>
          <w:sz w:val="22"/>
          <w:szCs w:val="22"/>
        </w:rPr>
        <w:t xml:space="preserve"> </w:t>
      </w:r>
      <w:r>
        <w:rPr>
          <w:rFonts w:ascii="Arial" w:eastAsia="Arial" w:hAnsi="Arial" w:cs="Arial"/>
          <w:position w:val="-1"/>
          <w:sz w:val="22"/>
          <w:szCs w:val="22"/>
        </w:rPr>
        <w:t>other</w:t>
      </w:r>
      <w:r>
        <w:rPr>
          <w:rFonts w:ascii="Arial" w:eastAsia="Arial" w:hAnsi="Arial" w:cs="Arial"/>
          <w:spacing w:val="2"/>
          <w:position w:val="-1"/>
          <w:sz w:val="22"/>
          <w:szCs w:val="22"/>
        </w:rPr>
        <w:t xml:space="preserve"> </w:t>
      </w:r>
      <w:r>
        <w:rPr>
          <w:rFonts w:ascii="Arial" w:eastAsia="Arial" w:hAnsi="Arial" w:cs="Arial"/>
          <w:position w:val="-1"/>
          <w:sz w:val="22"/>
          <w:szCs w:val="22"/>
        </w:rPr>
        <w:t>c</w:t>
      </w:r>
      <w:r>
        <w:rPr>
          <w:rFonts w:ascii="Arial" w:eastAsia="Arial" w:hAnsi="Arial" w:cs="Arial"/>
          <w:spacing w:val="-3"/>
          <w:position w:val="-1"/>
          <w:sz w:val="22"/>
          <w:szCs w:val="22"/>
        </w:rPr>
        <w:t>o</w:t>
      </w:r>
      <w:r>
        <w:rPr>
          <w:rFonts w:ascii="Arial" w:eastAsia="Arial" w:hAnsi="Arial" w:cs="Arial"/>
          <w:spacing w:val="-2"/>
          <w:position w:val="-1"/>
          <w:sz w:val="22"/>
          <w:szCs w:val="22"/>
        </w:rPr>
        <w:t>m</w:t>
      </w:r>
      <w:r>
        <w:rPr>
          <w:rFonts w:ascii="Arial" w:eastAsia="Arial" w:hAnsi="Arial" w:cs="Arial"/>
          <w:spacing w:val="1"/>
          <w:position w:val="-1"/>
          <w:sz w:val="22"/>
          <w:szCs w:val="22"/>
        </w:rPr>
        <w:t>m</w:t>
      </w:r>
      <w:r>
        <w:rPr>
          <w:rFonts w:ascii="Arial" w:eastAsia="Arial" w:hAnsi="Arial" w:cs="Arial"/>
          <w:position w:val="-1"/>
          <w:sz w:val="22"/>
          <w:szCs w:val="22"/>
        </w:rPr>
        <w:t>e</w:t>
      </w:r>
      <w:r>
        <w:rPr>
          <w:rFonts w:ascii="Arial" w:eastAsia="Arial" w:hAnsi="Arial" w:cs="Arial"/>
          <w:spacing w:val="-1"/>
          <w:position w:val="-1"/>
          <w:sz w:val="22"/>
          <w:szCs w:val="22"/>
        </w:rPr>
        <w:t>n</w:t>
      </w:r>
      <w:r>
        <w:rPr>
          <w:rFonts w:ascii="Arial" w:eastAsia="Arial" w:hAnsi="Arial" w:cs="Arial"/>
          <w:spacing w:val="1"/>
          <w:position w:val="-1"/>
          <w:sz w:val="22"/>
          <w:szCs w:val="22"/>
        </w:rPr>
        <w:t>t</w:t>
      </w:r>
      <w:r>
        <w:rPr>
          <w:rFonts w:ascii="Arial" w:eastAsia="Arial" w:hAnsi="Arial" w:cs="Arial"/>
          <w:position w:val="-1"/>
          <w:sz w:val="22"/>
          <w:szCs w:val="22"/>
        </w:rPr>
        <w:t>s?</w:t>
      </w:r>
    </w:p>
    <w:p w14:paraId="07B9F8D1" w14:textId="77777777" w:rsidR="00FF281B" w:rsidRDefault="00FF281B">
      <w:pPr>
        <w:spacing w:before="4" w:line="180" w:lineRule="exact"/>
        <w:rPr>
          <w:sz w:val="18"/>
          <w:szCs w:val="18"/>
        </w:rPr>
      </w:pPr>
    </w:p>
    <w:p w14:paraId="048B0E0C" w14:textId="77777777" w:rsidR="00FF281B" w:rsidRDefault="00FF281B">
      <w:pPr>
        <w:spacing w:line="200" w:lineRule="exact"/>
      </w:pPr>
    </w:p>
    <w:p w14:paraId="65A6849A" w14:textId="77777777" w:rsidR="00FF281B" w:rsidRDefault="00FF281B">
      <w:pPr>
        <w:spacing w:line="200" w:lineRule="exact"/>
      </w:pPr>
    </w:p>
    <w:p w14:paraId="4039E229" w14:textId="77777777" w:rsidR="00FF281B" w:rsidRDefault="00FF281B">
      <w:pPr>
        <w:spacing w:line="200" w:lineRule="exact"/>
      </w:pPr>
    </w:p>
    <w:p w14:paraId="07A60D0C" w14:textId="77777777" w:rsidR="00FF281B" w:rsidRDefault="00FF281B">
      <w:pPr>
        <w:spacing w:line="200" w:lineRule="exact"/>
      </w:pPr>
    </w:p>
    <w:p w14:paraId="084F4A26" w14:textId="77777777" w:rsidR="00334E12" w:rsidRDefault="005A71F4" w:rsidP="00334E12">
      <w:pPr>
        <w:spacing w:before="32" w:line="479" w:lineRule="auto"/>
        <w:ind w:left="118" w:right="91"/>
        <w:rPr>
          <w:rFonts w:ascii="Arial" w:eastAsia="Arial" w:hAnsi="Arial" w:cs="Arial"/>
          <w:sz w:val="22"/>
          <w:szCs w:val="22"/>
        </w:rPr>
      </w:pP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 xml:space="preserve">se </w:t>
      </w:r>
      <w:r>
        <w:rPr>
          <w:rFonts w:ascii="Arial" w:eastAsia="Arial" w:hAnsi="Arial" w:cs="Arial"/>
          <w:spacing w:val="1"/>
          <w:sz w:val="22"/>
          <w:szCs w:val="22"/>
        </w:rPr>
        <w:t>r</w:t>
      </w:r>
      <w:r>
        <w:rPr>
          <w:rFonts w:ascii="Arial" w:eastAsia="Arial" w:hAnsi="Arial" w:cs="Arial"/>
          <w:sz w:val="22"/>
          <w:szCs w:val="22"/>
        </w:rPr>
        <w:t>ate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3"/>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     </w:t>
      </w:r>
      <w:r>
        <w:rPr>
          <w:rFonts w:ascii="Arial" w:eastAsia="Arial" w:hAnsi="Arial" w:cs="Arial"/>
          <w:spacing w:val="57"/>
          <w:sz w:val="22"/>
          <w:szCs w:val="22"/>
        </w:rPr>
        <w:t xml:space="preserve"> </w:t>
      </w: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St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g</w:t>
      </w:r>
      <w:r>
        <w:rPr>
          <w:rFonts w:ascii="Arial" w:eastAsia="Arial" w:hAnsi="Arial" w:cs="Arial"/>
          <w:spacing w:val="1"/>
          <w:sz w:val="22"/>
          <w:szCs w:val="22"/>
        </w:rPr>
        <w:t>r</w:t>
      </w:r>
      <w:r>
        <w:rPr>
          <w:rFonts w:ascii="Arial" w:eastAsia="Arial" w:hAnsi="Arial" w:cs="Arial"/>
          <w:sz w:val="22"/>
          <w:szCs w:val="22"/>
        </w:rPr>
        <w:t xml:space="preserve">ee     </w:t>
      </w:r>
      <w:r>
        <w:rPr>
          <w:rFonts w:ascii="Arial" w:eastAsia="Arial" w:hAnsi="Arial" w:cs="Arial"/>
          <w:spacing w:val="50"/>
          <w:sz w:val="22"/>
          <w:szCs w:val="22"/>
        </w:rPr>
        <w:t xml:space="preserve"> </w:t>
      </w:r>
      <w:r>
        <w:rPr>
          <w:rFonts w:ascii="Arial" w:eastAsia="Arial" w:hAnsi="Arial" w:cs="Arial"/>
          <w:sz w:val="22"/>
          <w:szCs w:val="22"/>
        </w:rPr>
        <w:t>1</w:t>
      </w:r>
      <w:r>
        <w:rPr>
          <w:rFonts w:ascii="Arial" w:eastAsia="Arial" w:hAnsi="Arial" w:cs="Arial"/>
          <w:spacing w:val="-1"/>
          <w:sz w:val="22"/>
          <w:szCs w:val="22"/>
        </w:rPr>
        <w:t>0</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g</w:t>
      </w:r>
      <w:r>
        <w:rPr>
          <w:rFonts w:ascii="Arial" w:eastAsia="Arial" w:hAnsi="Arial" w:cs="Arial"/>
          <w:spacing w:val="1"/>
          <w:sz w:val="22"/>
          <w:szCs w:val="22"/>
        </w:rPr>
        <w:t>r</w:t>
      </w:r>
      <w:r>
        <w:rPr>
          <w:rFonts w:ascii="Arial" w:eastAsia="Arial" w:hAnsi="Arial" w:cs="Arial"/>
          <w:sz w:val="22"/>
          <w:szCs w:val="22"/>
        </w:rPr>
        <w:t>ee</w:t>
      </w:r>
    </w:p>
    <w:p w14:paraId="64DC3D8A" w14:textId="77777777" w:rsidR="00334E12" w:rsidRDefault="005A71F4" w:rsidP="00334E12">
      <w:pPr>
        <w:spacing w:before="32" w:line="360" w:lineRule="auto"/>
        <w:ind w:left="118" w:right="91"/>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ol</w:t>
      </w:r>
      <w:r>
        <w:rPr>
          <w:rFonts w:ascii="Arial" w:eastAsia="Arial" w:hAnsi="Arial" w:cs="Arial"/>
          <w:sz w:val="22"/>
          <w:szCs w:val="22"/>
        </w:rPr>
        <w:t>ds aud</w:t>
      </w:r>
      <w:r>
        <w:rPr>
          <w:rFonts w:ascii="Arial" w:eastAsia="Arial" w:hAnsi="Arial" w:cs="Arial"/>
          <w:spacing w:val="-2"/>
          <w:sz w:val="22"/>
          <w:szCs w:val="22"/>
        </w:rPr>
        <w:t>i</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ce</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2"/>
          <w:sz w:val="22"/>
          <w:szCs w:val="22"/>
        </w:rPr>
        <w:t>e</w:t>
      </w:r>
      <w:r>
        <w:rPr>
          <w:rFonts w:ascii="Arial" w:eastAsia="Arial" w:hAnsi="Arial" w:cs="Arial"/>
          <w:spacing w:val="1"/>
          <w:sz w:val="22"/>
          <w:szCs w:val="22"/>
        </w:rPr>
        <w:t>re</w:t>
      </w:r>
      <w:r>
        <w:rPr>
          <w:rFonts w:ascii="Arial" w:eastAsia="Arial" w:hAnsi="Arial" w:cs="Arial"/>
          <w:sz w:val="22"/>
          <w:szCs w:val="22"/>
        </w:rPr>
        <w:t>st 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v</w:t>
      </w:r>
      <w:r>
        <w:rPr>
          <w:rFonts w:ascii="Arial" w:eastAsia="Arial" w:hAnsi="Arial" w:cs="Arial"/>
          <w:sz w:val="22"/>
          <w:szCs w:val="22"/>
        </w:rPr>
        <w:t>o</w:t>
      </w:r>
      <w:r>
        <w:rPr>
          <w:rFonts w:ascii="Arial" w:eastAsia="Arial" w:hAnsi="Arial" w:cs="Arial"/>
          <w:spacing w:val="2"/>
          <w:sz w:val="22"/>
          <w:szCs w:val="22"/>
        </w:rPr>
        <w:t>k</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 </w:t>
      </w:r>
    </w:p>
    <w:p w14:paraId="7031B7A3" w14:textId="77777777" w:rsidR="00334E12" w:rsidRDefault="005A71F4" w:rsidP="00334E12">
      <w:pPr>
        <w:spacing w:before="32" w:line="360" w:lineRule="auto"/>
        <w:ind w:left="118" w:right="91"/>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x</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3"/>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3E5EE69F" w14:textId="77777777" w:rsidR="00FF281B" w:rsidRDefault="005A71F4" w:rsidP="00334E12">
      <w:pPr>
        <w:spacing w:before="32" w:line="360" w:lineRule="auto"/>
        <w:ind w:left="118" w:right="91"/>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x</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h</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ds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ei</w:t>
      </w:r>
      <w:r>
        <w:rPr>
          <w:rFonts w:ascii="Arial" w:eastAsia="Arial" w:hAnsi="Arial" w:cs="Arial"/>
          <w:sz w:val="22"/>
          <w:szCs w:val="22"/>
        </w:rPr>
        <w:t>r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ff</w:t>
      </w:r>
      <w:r>
        <w:rPr>
          <w:rFonts w:ascii="Arial" w:eastAsia="Arial" w:hAnsi="Arial" w:cs="Arial"/>
          <w:sz w:val="22"/>
          <w:szCs w:val="22"/>
        </w:rPr>
        <w:t>.</w:t>
      </w:r>
    </w:p>
    <w:p w14:paraId="59C225B8" w14:textId="77777777" w:rsidR="00FF281B" w:rsidRPr="00334E12" w:rsidRDefault="005A71F4" w:rsidP="00334E12">
      <w:pPr>
        <w:spacing w:before="8" w:line="360" w:lineRule="auto"/>
        <w:ind w:left="118"/>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v</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ue</w:t>
      </w:r>
      <w:r>
        <w:rPr>
          <w:rFonts w:ascii="Arial" w:eastAsia="Arial" w:hAnsi="Arial" w:cs="Arial"/>
          <w:spacing w:val="-2"/>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
          <w:sz w:val="22"/>
          <w:szCs w:val="22"/>
        </w:rPr>
        <w:t>y</w:t>
      </w:r>
      <w:r>
        <w:rPr>
          <w:rFonts w:ascii="Arial" w:eastAsia="Arial" w:hAnsi="Arial" w:cs="Arial"/>
          <w:sz w:val="22"/>
          <w:szCs w:val="22"/>
        </w:rPr>
        <w:t>.</w:t>
      </w:r>
    </w:p>
    <w:p w14:paraId="082DFA62" w14:textId="77777777" w:rsidR="00FF281B" w:rsidRDefault="005A71F4" w:rsidP="00334E12">
      <w:pPr>
        <w:spacing w:line="360" w:lineRule="auto"/>
        <w:ind w:left="118"/>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r>
        <w:rPr>
          <w:rFonts w:ascii="Arial" w:eastAsia="Arial" w:hAnsi="Arial" w:cs="Arial"/>
          <w:b/>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dresses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v</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ssu</w:t>
      </w:r>
      <w:r>
        <w:rPr>
          <w:rFonts w:ascii="Arial" w:eastAsia="Arial" w:hAnsi="Arial" w:cs="Arial"/>
          <w:spacing w:val="-1"/>
          <w:sz w:val="22"/>
          <w:szCs w:val="22"/>
        </w:rPr>
        <w:t>e</w:t>
      </w:r>
      <w:r>
        <w:rPr>
          <w:rFonts w:ascii="Arial" w:eastAsia="Arial" w:hAnsi="Arial" w:cs="Arial"/>
          <w:sz w:val="22"/>
          <w:szCs w:val="22"/>
        </w:rPr>
        <w:t>s.</w:t>
      </w:r>
    </w:p>
    <w:p w14:paraId="66EB42B6" w14:textId="77777777" w:rsidR="00FF281B" w:rsidRDefault="00FF281B">
      <w:pPr>
        <w:spacing w:before="16" w:line="240" w:lineRule="exact"/>
        <w:rPr>
          <w:sz w:val="24"/>
          <w:szCs w:val="24"/>
        </w:rPr>
      </w:pPr>
    </w:p>
    <w:p w14:paraId="6A6B3A66" w14:textId="77777777" w:rsidR="00FF281B" w:rsidRDefault="005A71F4">
      <w:pPr>
        <w:spacing w:line="240" w:lineRule="exact"/>
        <w:ind w:left="118"/>
        <w:rPr>
          <w:rFonts w:ascii="Arial" w:eastAsia="Arial" w:hAnsi="Arial" w:cs="Arial"/>
          <w:sz w:val="22"/>
          <w:szCs w:val="22"/>
        </w:rPr>
      </w:pPr>
      <w:r>
        <w:pict w14:anchorId="4CBA964C">
          <v:group id="_x0000_s2055" style="position:absolute;left:0;text-align:left;margin-left:89.9pt;margin-top:24.85pt;width:410.05pt;height:0;z-index:-3037;mso-position-horizontal-relative:page" coordorigin="1798,498" coordsize="8201,0">
            <v:polyline id="_x0000_s2056" style="position:absolute" points="3596,996,11797,996" coordorigin="1798,498" coordsize="8201,0" filled="f" strokeweight="8833emu">
              <v:path arrowok="t"/>
            </v:polyline>
            <w10:wrap anchorx="page"/>
          </v:group>
        </w:pict>
      </w:r>
      <w:r>
        <w:pict w14:anchorId="2D24B8D4">
          <v:group id="_x0000_s2053" style="position:absolute;left:0;text-align:left;margin-left:89.9pt;margin-top:37.45pt;width:410pt;height:0;z-index:-3036;mso-position-horizontal-relative:page" coordorigin="1798,750" coordsize="8201,0">
            <v:polyline id="_x0000_s2054" style="position:absolute" points="3596,1500,11797,1500" coordorigin="1798,750" coordsize="8201,0" filled="f" strokeweight="8833emu">
              <v:path arrowok="t"/>
            </v:polyline>
            <w10:wrap anchorx="page"/>
          </v:group>
        </w:pict>
      </w:r>
      <w:r>
        <w:pict w14:anchorId="74D360F9">
          <v:group id="_x0000_s2051" style="position:absolute;left:0;text-align:left;margin-left:89.9pt;margin-top:50.05pt;width:410pt;height:0;z-index:-3035;mso-position-horizontal-relative:page" coordorigin="1798,1002" coordsize="8201,0">
            <v:polyline id="_x0000_s2052" style="position:absolute" points="3596,2004,11797,2004" coordorigin="1798,1002" coordsize="8201,0" filled="f" strokeweight="8833emu">
              <v:path arrowok="t"/>
            </v:polyline>
            <w10:wrap anchorx="page"/>
          </v:group>
        </w:pict>
      </w:r>
      <w:r>
        <w:rPr>
          <w:rFonts w:ascii="Arial" w:eastAsia="Arial" w:hAnsi="Arial" w:cs="Arial"/>
          <w:spacing w:val="-1"/>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 xml:space="preserve">e </w:t>
      </w:r>
      <w:r>
        <w:rPr>
          <w:rFonts w:ascii="Arial" w:eastAsia="Arial" w:hAnsi="Arial" w:cs="Arial"/>
          <w:spacing w:val="2"/>
          <w:position w:val="-1"/>
          <w:sz w:val="22"/>
          <w:szCs w:val="22"/>
        </w:rPr>
        <w:t>t</w:t>
      </w:r>
      <w:r>
        <w:rPr>
          <w:rFonts w:ascii="Arial" w:eastAsia="Arial" w:hAnsi="Arial" w:cs="Arial"/>
          <w:position w:val="-1"/>
          <w:sz w:val="22"/>
          <w:szCs w:val="22"/>
        </w:rPr>
        <w:t>h</w:t>
      </w:r>
      <w:r>
        <w:rPr>
          <w:rFonts w:ascii="Arial" w:eastAsia="Arial" w:hAnsi="Arial" w:cs="Arial"/>
          <w:spacing w:val="-3"/>
          <w:position w:val="-1"/>
          <w:sz w:val="22"/>
          <w:szCs w:val="22"/>
        </w:rPr>
        <w:t>e</w:t>
      </w:r>
      <w:r>
        <w:rPr>
          <w:rFonts w:ascii="Arial" w:eastAsia="Arial" w:hAnsi="Arial" w:cs="Arial"/>
          <w:spacing w:val="1"/>
          <w:position w:val="-1"/>
          <w:sz w:val="22"/>
          <w:szCs w:val="22"/>
        </w:rPr>
        <w:t>r</w:t>
      </w:r>
      <w:r>
        <w:rPr>
          <w:rFonts w:ascii="Arial" w:eastAsia="Arial" w:hAnsi="Arial" w:cs="Arial"/>
          <w:position w:val="-1"/>
          <w:sz w:val="22"/>
          <w:szCs w:val="22"/>
        </w:rPr>
        <w:t xml:space="preserve">e </w:t>
      </w:r>
      <w:r>
        <w:rPr>
          <w:rFonts w:ascii="Arial" w:eastAsia="Arial" w:hAnsi="Arial" w:cs="Arial"/>
          <w:spacing w:val="-2"/>
          <w:position w:val="-1"/>
          <w:sz w:val="22"/>
          <w:szCs w:val="22"/>
        </w:rPr>
        <w:t>o</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e</w:t>
      </w:r>
      <w:r>
        <w:rPr>
          <w:rFonts w:ascii="Arial" w:eastAsia="Arial" w:hAnsi="Arial" w:cs="Arial"/>
          <w:position w:val="-1"/>
          <w:sz w:val="22"/>
          <w:szCs w:val="22"/>
        </w:rPr>
        <w:t xml:space="preserve">r </w:t>
      </w:r>
      <w:r>
        <w:rPr>
          <w:rFonts w:ascii="Arial" w:eastAsia="Arial" w:hAnsi="Arial" w:cs="Arial"/>
          <w:spacing w:val="-1"/>
          <w:position w:val="-1"/>
          <w:sz w:val="22"/>
          <w:szCs w:val="22"/>
        </w:rPr>
        <w:t>i</w:t>
      </w:r>
      <w:r>
        <w:rPr>
          <w:rFonts w:ascii="Arial" w:eastAsia="Arial" w:hAnsi="Arial" w:cs="Arial"/>
          <w:position w:val="-1"/>
          <w:sz w:val="22"/>
          <w:szCs w:val="22"/>
        </w:rPr>
        <w:t>ssu</w:t>
      </w:r>
      <w:r>
        <w:rPr>
          <w:rFonts w:ascii="Arial" w:eastAsia="Arial" w:hAnsi="Arial" w:cs="Arial"/>
          <w:spacing w:val="-1"/>
          <w:position w:val="-1"/>
          <w:sz w:val="22"/>
          <w:szCs w:val="22"/>
        </w:rPr>
        <w:t>e</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h</w:t>
      </w:r>
      <w:r>
        <w:rPr>
          <w:rFonts w:ascii="Arial" w:eastAsia="Arial" w:hAnsi="Arial" w:cs="Arial"/>
          <w:position w:val="-1"/>
          <w:sz w:val="22"/>
          <w:szCs w:val="22"/>
        </w:rPr>
        <w:t>at</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y</w:t>
      </w:r>
      <w:r>
        <w:rPr>
          <w:rFonts w:ascii="Arial" w:eastAsia="Arial" w:hAnsi="Arial" w:cs="Arial"/>
          <w:position w:val="-1"/>
          <w:sz w:val="22"/>
          <w:szCs w:val="22"/>
        </w:rPr>
        <w:t>ou</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w</w:t>
      </w:r>
      <w:r>
        <w:rPr>
          <w:rFonts w:ascii="Arial" w:eastAsia="Arial" w:hAnsi="Arial" w:cs="Arial"/>
          <w:position w:val="-1"/>
          <w:sz w:val="22"/>
          <w:szCs w:val="22"/>
        </w:rPr>
        <w:t>o</w:t>
      </w:r>
      <w:r>
        <w:rPr>
          <w:rFonts w:ascii="Arial" w:eastAsia="Arial" w:hAnsi="Arial" w:cs="Arial"/>
          <w:spacing w:val="-1"/>
          <w:position w:val="-1"/>
          <w:sz w:val="22"/>
          <w:szCs w:val="22"/>
        </w:rPr>
        <w:t>ul</w:t>
      </w:r>
      <w:r>
        <w:rPr>
          <w:rFonts w:ascii="Arial" w:eastAsia="Arial" w:hAnsi="Arial" w:cs="Arial"/>
          <w:position w:val="-1"/>
          <w:sz w:val="22"/>
          <w:szCs w:val="22"/>
        </w:rPr>
        <w:t>d l</w:t>
      </w:r>
      <w:r>
        <w:rPr>
          <w:rFonts w:ascii="Arial" w:eastAsia="Arial" w:hAnsi="Arial" w:cs="Arial"/>
          <w:spacing w:val="-1"/>
          <w:position w:val="-1"/>
          <w:sz w:val="22"/>
          <w:szCs w:val="22"/>
        </w:rPr>
        <w:t>i</w:t>
      </w:r>
      <w:r>
        <w:rPr>
          <w:rFonts w:ascii="Arial" w:eastAsia="Arial" w:hAnsi="Arial" w:cs="Arial"/>
          <w:spacing w:val="2"/>
          <w:position w:val="-1"/>
          <w:sz w:val="22"/>
          <w:szCs w:val="22"/>
        </w:rPr>
        <w:t>k</w:t>
      </w:r>
      <w:r>
        <w:rPr>
          <w:rFonts w:ascii="Arial" w:eastAsia="Arial" w:hAnsi="Arial" w:cs="Arial"/>
          <w:position w:val="-1"/>
          <w:sz w:val="22"/>
          <w:szCs w:val="22"/>
        </w:rPr>
        <w:t xml:space="preserve">e </w:t>
      </w:r>
      <w:r>
        <w:rPr>
          <w:rFonts w:ascii="Arial" w:eastAsia="Arial" w:hAnsi="Arial" w:cs="Arial"/>
          <w:spacing w:val="2"/>
          <w:position w:val="-1"/>
          <w:sz w:val="22"/>
          <w:szCs w:val="22"/>
        </w:rPr>
        <w:t>t</w:t>
      </w:r>
      <w:r>
        <w:rPr>
          <w:rFonts w:ascii="Arial" w:eastAsia="Arial" w:hAnsi="Arial" w:cs="Arial"/>
          <w:position w:val="-1"/>
          <w:sz w:val="22"/>
          <w:szCs w:val="22"/>
        </w:rPr>
        <w:t>o</w:t>
      </w:r>
      <w:r>
        <w:rPr>
          <w:rFonts w:ascii="Arial" w:eastAsia="Arial" w:hAnsi="Arial" w:cs="Arial"/>
          <w:spacing w:val="-2"/>
          <w:position w:val="-1"/>
          <w:sz w:val="22"/>
          <w:szCs w:val="22"/>
        </w:rPr>
        <w:t xml:space="preserve"> </w:t>
      </w:r>
      <w:r>
        <w:rPr>
          <w:rFonts w:ascii="Arial" w:eastAsia="Arial" w:hAnsi="Arial" w:cs="Arial"/>
          <w:position w:val="-1"/>
          <w:sz w:val="22"/>
          <w:szCs w:val="22"/>
        </w:rPr>
        <w:t>see</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i</w:t>
      </w:r>
      <w:r>
        <w:rPr>
          <w:rFonts w:ascii="Arial" w:eastAsia="Arial" w:hAnsi="Arial" w:cs="Arial"/>
          <w:position w:val="-1"/>
          <w:sz w:val="22"/>
          <w:szCs w:val="22"/>
        </w:rPr>
        <w:t>nc</w:t>
      </w:r>
      <w:r>
        <w:rPr>
          <w:rFonts w:ascii="Arial" w:eastAsia="Arial" w:hAnsi="Arial" w:cs="Arial"/>
          <w:spacing w:val="-1"/>
          <w:position w:val="-1"/>
          <w:sz w:val="22"/>
          <w:szCs w:val="22"/>
        </w:rPr>
        <w:t>l</w:t>
      </w:r>
      <w:r>
        <w:rPr>
          <w:rFonts w:ascii="Arial" w:eastAsia="Arial" w:hAnsi="Arial" w:cs="Arial"/>
          <w:position w:val="-1"/>
          <w:sz w:val="22"/>
          <w:szCs w:val="22"/>
        </w:rPr>
        <w:t>u</w:t>
      </w:r>
      <w:r>
        <w:rPr>
          <w:rFonts w:ascii="Arial" w:eastAsia="Arial" w:hAnsi="Arial" w:cs="Arial"/>
          <w:spacing w:val="-1"/>
          <w:position w:val="-1"/>
          <w:sz w:val="22"/>
          <w:szCs w:val="22"/>
        </w:rPr>
        <w:t>d</w:t>
      </w:r>
      <w:r>
        <w:rPr>
          <w:rFonts w:ascii="Arial" w:eastAsia="Arial" w:hAnsi="Arial" w:cs="Arial"/>
          <w:position w:val="-1"/>
          <w:sz w:val="22"/>
          <w:szCs w:val="22"/>
        </w:rPr>
        <w:t>e</w:t>
      </w:r>
      <w:r>
        <w:rPr>
          <w:rFonts w:ascii="Arial" w:eastAsia="Arial" w:hAnsi="Arial" w:cs="Arial"/>
          <w:spacing w:val="-1"/>
          <w:position w:val="-1"/>
          <w:sz w:val="22"/>
          <w:szCs w:val="22"/>
        </w:rPr>
        <w:t>d</w:t>
      </w:r>
      <w:r>
        <w:rPr>
          <w:rFonts w:ascii="Arial" w:eastAsia="Arial" w:hAnsi="Arial" w:cs="Arial"/>
          <w:position w:val="-1"/>
          <w:sz w:val="22"/>
          <w:szCs w:val="22"/>
        </w:rPr>
        <w:t>?</w:t>
      </w:r>
    </w:p>
    <w:p w14:paraId="2EAC45AE" w14:textId="77777777" w:rsidR="00FF281B" w:rsidRDefault="00FF281B">
      <w:pPr>
        <w:spacing w:before="5" w:line="180" w:lineRule="exact"/>
        <w:rPr>
          <w:sz w:val="18"/>
          <w:szCs w:val="18"/>
        </w:rPr>
      </w:pPr>
    </w:p>
    <w:p w14:paraId="21F9E9E5" w14:textId="77777777" w:rsidR="00FF281B" w:rsidRDefault="00FF281B">
      <w:pPr>
        <w:spacing w:line="200" w:lineRule="exact"/>
      </w:pPr>
    </w:p>
    <w:p w14:paraId="0B8ECD30" w14:textId="77777777" w:rsidR="00FF281B" w:rsidRDefault="00FF281B">
      <w:pPr>
        <w:spacing w:line="200" w:lineRule="exact"/>
      </w:pPr>
    </w:p>
    <w:p w14:paraId="0062597F" w14:textId="77777777" w:rsidR="00FF281B" w:rsidRDefault="00FF281B">
      <w:pPr>
        <w:spacing w:line="200" w:lineRule="exact"/>
      </w:pPr>
    </w:p>
    <w:p w14:paraId="5810134F" w14:textId="77777777" w:rsidR="00FF281B" w:rsidRDefault="00FF281B">
      <w:pPr>
        <w:spacing w:line="200" w:lineRule="exact"/>
      </w:pPr>
    </w:p>
    <w:p w14:paraId="7BC1A40D" w14:textId="77777777" w:rsidR="00FF281B" w:rsidRDefault="005A71F4">
      <w:pPr>
        <w:tabs>
          <w:tab w:val="left" w:pos="5260"/>
        </w:tabs>
        <w:spacing w:before="32" w:line="240" w:lineRule="exact"/>
        <w:ind w:left="118"/>
        <w:rPr>
          <w:rFonts w:ascii="Arial" w:eastAsia="Arial" w:hAnsi="Arial" w:cs="Arial"/>
          <w:sz w:val="22"/>
          <w:szCs w:val="22"/>
        </w:rPr>
      </w:pPr>
      <w:r>
        <w:rPr>
          <w:rFonts w:ascii="Arial" w:eastAsia="Arial" w:hAnsi="Arial" w:cs="Arial"/>
          <w:spacing w:val="2"/>
          <w:position w:val="-1"/>
          <w:sz w:val="22"/>
          <w:szCs w:val="22"/>
        </w:rPr>
        <w:t>T</w:t>
      </w:r>
      <w:r>
        <w:rPr>
          <w:rFonts w:ascii="Arial" w:eastAsia="Arial" w:hAnsi="Arial" w:cs="Arial"/>
          <w:position w:val="-1"/>
          <w:sz w:val="22"/>
          <w:szCs w:val="22"/>
        </w:rPr>
        <w:t>e</w:t>
      </w:r>
      <w:r>
        <w:rPr>
          <w:rFonts w:ascii="Arial" w:eastAsia="Arial" w:hAnsi="Arial" w:cs="Arial"/>
          <w:spacing w:val="-1"/>
          <w:position w:val="-1"/>
          <w:sz w:val="22"/>
          <w:szCs w:val="22"/>
        </w:rPr>
        <w:t>a</w:t>
      </w:r>
      <w:r>
        <w:rPr>
          <w:rFonts w:ascii="Arial" w:eastAsia="Arial" w:hAnsi="Arial" w:cs="Arial"/>
          <w:position w:val="-1"/>
          <w:sz w:val="22"/>
          <w:szCs w:val="22"/>
        </w:rPr>
        <w:t>ch</w:t>
      </w:r>
      <w:r>
        <w:rPr>
          <w:rFonts w:ascii="Arial" w:eastAsia="Arial" w:hAnsi="Arial" w:cs="Arial"/>
          <w:spacing w:val="-3"/>
          <w:position w:val="-1"/>
          <w:sz w:val="22"/>
          <w:szCs w:val="22"/>
        </w:rPr>
        <w:t>e</w:t>
      </w:r>
      <w:r>
        <w:rPr>
          <w:rFonts w:ascii="Arial" w:eastAsia="Arial" w:hAnsi="Arial" w:cs="Arial"/>
          <w:spacing w:val="1"/>
          <w:position w:val="-1"/>
          <w:sz w:val="22"/>
          <w:szCs w:val="22"/>
        </w:rPr>
        <w:t>r:</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4EBF7398" w14:textId="77777777" w:rsidR="00FF281B" w:rsidRDefault="00FF281B">
      <w:pPr>
        <w:spacing w:line="200" w:lineRule="exact"/>
      </w:pPr>
    </w:p>
    <w:p w14:paraId="21C26536" w14:textId="77777777" w:rsidR="00FF281B" w:rsidRDefault="00FF281B">
      <w:pPr>
        <w:spacing w:before="18" w:line="260" w:lineRule="exact"/>
        <w:rPr>
          <w:sz w:val="26"/>
          <w:szCs w:val="26"/>
        </w:rPr>
      </w:pPr>
    </w:p>
    <w:p w14:paraId="39B19E09" w14:textId="77777777" w:rsidR="00334E12" w:rsidRDefault="005A71F4" w:rsidP="00334E12">
      <w:pPr>
        <w:tabs>
          <w:tab w:val="left" w:pos="5280"/>
        </w:tabs>
        <w:spacing w:before="32" w:line="240" w:lineRule="exact"/>
        <w:ind w:left="118"/>
        <w:rPr>
          <w:sz w:val="22"/>
          <w:szCs w:val="22"/>
        </w:rPr>
      </w:pPr>
      <w:r>
        <w:rPr>
          <w:rFonts w:ascii="Arial" w:eastAsia="Arial" w:hAnsi="Arial" w:cs="Arial"/>
          <w:spacing w:val="-1"/>
          <w:position w:val="-1"/>
          <w:sz w:val="22"/>
          <w:szCs w:val="22"/>
        </w:rPr>
        <w:t>Si</w:t>
      </w:r>
      <w:r>
        <w:rPr>
          <w:rFonts w:ascii="Arial" w:eastAsia="Arial" w:hAnsi="Arial" w:cs="Arial"/>
          <w:spacing w:val="2"/>
          <w:position w:val="-1"/>
          <w:sz w:val="22"/>
          <w:szCs w:val="22"/>
        </w:rPr>
        <w:t>g</w:t>
      </w:r>
      <w:r>
        <w:rPr>
          <w:rFonts w:ascii="Arial" w:eastAsia="Arial" w:hAnsi="Arial" w:cs="Arial"/>
          <w:position w:val="-1"/>
          <w:sz w:val="22"/>
          <w:szCs w:val="22"/>
        </w:rPr>
        <w:t>n</w:t>
      </w:r>
      <w:r>
        <w:rPr>
          <w:rFonts w:ascii="Arial" w:eastAsia="Arial" w:hAnsi="Arial" w:cs="Arial"/>
          <w:spacing w:val="-1"/>
          <w:position w:val="-1"/>
          <w:sz w:val="22"/>
          <w:szCs w:val="22"/>
        </w:rPr>
        <w:t>a</w:t>
      </w:r>
      <w:r>
        <w:rPr>
          <w:rFonts w:ascii="Arial" w:eastAsia="Arial" w:hAnsi="Arial" w:cs="Arial"/>
          <w:spacing w:val="1"/>
          <w:position w:val="-1"/>
          <w:sz w:val="22"/>
          <w:szCs w:val="22"/>
        </w:rPr>
        <w:t>t</w:t>
      </w:r>
      <w:r>
        <w:rPr>
          <w:rFonts w:ascii="Arial" w:eastAsia="Arial" w:hAnsi="Arial" w:cs="Arial"/>
          <w:spacing w:val="-3"/>
          <w:position w:val="-1"/>
          <w:sz w:val="22"/>
          <w:szCs w:val="22"/>
        </w:rPr>
        <w:t>u</w:t>
      </w:r>
      <w:r>
        <w:rPr>
          <w:rFonts w:ascii="Arial" w:eastAsia="Arial" w:hAnsi="Arial" w:cs="Arial"/>
          <w:spacing w:val="1"/>
          <w:position w:val="-1"/>
          <w:sz w:val="22"/>
          <w:szCs w:val="22"/>
        </w:rPr>
        <w:t>r</w:t>
      </w:r>
      <w:r>
        <w:rPr>
          <w:rFonts w:ascii="Arial" w:eastAsia="Arial" w:hAnsi="Arial" w:cs="Arial"/>
          <w:position w:val="-1"/>
          <w:sz w:val="22"/>
          <w:szCs w:val="22"/>
        </w:rPr>
        <w:t>e:</w:t>
      </w:r>
      <w:r>
        <w:rPr>
          <w:rFonts w:ascii="Arial" w:eastAsia="Arial" w:hAnsi="Arial" w:cs="Arial"/>
          <w:position w:val="-1"/>
          <w:sz w:val="22"/>
          <w:szCs w:val="22"/>
          <w:u w:val="single" w:color="000000"/>
        </w:rPr>
        <w:t xml:space="preserve"> </w:t>
      </w:r>
      <w:r>
        <w:rPr>
          <w:rFonts w:ascii="Arial" w:eastAsia="Arial" w:hAnsi="Arial" w:cs="Arial"/>
          <w:position w:val="-1"/>
          <w:sz w:val="22"/>
          <w:szCs w:val="22"/>
          <w:u w:val="single" w:color="000000"/>
        </w:rPr>
        <w:tab/>
      </w:r>
    </w:p>
    <w:p w14:paraId="6E089BCE" w14:textId="77777777" w:rsidR="00334E12" w:rsidRDefault="00334E12" w:rsidP="00334E12">
      <w:pPr>
        <w:tabs>
          <w:tab w:val="left" w:pos="5280"/>
        </w:tabs>
        <w:spacing w:before="32" w:line="240" w:lineRule="exact"/>
        <w:ind w:left="118"/>
        <w:rPr>
          <w:rFonts w:ascii="Arial" w:eastAsia="Arial" w:hAnsi="Arial" w:cs="Arial"/>
          <w:spacing w:val="-1"/>
          <w:sz w:val="22"/>
          <w:szCs w:val="22"/>
        </w:rPr>
      </w:pPr>
    </w:p>
    <w:p w14:paraId="5B4E1430" w14:textId="77777777" w:rsidR="00FF281B" w:rsidRPr="00334E12" w:rsidRDefault="002C41B0" w:rsidP="00334E12">
      <w:pPr>
        <w:tabs>
          <w:tab w:val="left" w:pos="5280"/>
        </w:tabs>
        <w:spacing w:before="32" w:line="240" w:lineRule="exact"/>
        <w:ind w:left="118"/>
        <w:rPr>
          <w:sz w:val="22"/>
          <w:szCs w:val="22"/>
        </w:rPr>
        <w:sectPr w:rsidR="00FF281B" w:rsidRPr="00334E12">
          <w:pgSz w:w="11920" w:h="16840"/>
          <w:pgMar w:top="1560" w:right="1360" w:bottom="280" w:left="1680" w:header="0" w:footer="1423" w:gutter="0"/>
          <w:cols w:space="720"/>
        </w:sect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6C3C26FE" wp14:editId="5AB0C5E6">
                <wp:simplePos x="0" y="0"/>
                <wp:positionH relativeFrom="column">
                  <wp:posOffset>5372100</wp:posOffset>
                </wp:positionH>
                <wp:positionV relativeFrom="paragraph">
                  <wp:posOffset>641985</wp:posOffset>
                </wp:positionV>
                <wp:extent cx="469900" cy="228600"/>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0B336"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8" o:spid="_x0000_s1064" type="#_x0000_t202" style="position:absolute;left:0;text-align:left;margin-left:423pt;margin-top:50.5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gBtECAAAZ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" filled="f" stroked="f">
                <v:textbox>
                  <w:txbxContent>
                    <w:p w14:paraId="6FE0B336"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39</w:t>
                      </w:r>
                    </w:p>
                  </w:txbxContent>
                </v:textbox>
                <w10:wrap type="square"/>
              </v:shape>
            </w:pict>
          </mc:Fallback>
        </mc:AlternateContent>
      </w:r>
      <w:r w:rsidR="005A71F4">
        <w:rPr>
          <w:rFonts w:ascii="Arial" w:eastAsia="Arial" w:hAnsi="Arial" w:cs="Arial"/>
          <w:spacing w:val="-1"/>
          <w:sz w:val="22"/>
          <w:szCs w:val="22"/>
        </w:rPr>
        <w:t>P</w:t>
      </w:r>
      <w:r w:rsidR="005A71F4">
        <w:rPr>
          <w:rFonts w:ascii="Arial" w:eastAsia="Arial" w:hAnsi="Arial" w:cs="Arial"/>
          <w:sz w:val="22"/>
          <w:szCs w:val="22"/>
        </w:rPr>
        <w:t>L</w:t>
      </w:r>
      <w:r w:rsidR="005A71F4">
        <w:rPr>
          <w:rFonts w:ascii="Arial" w:eastAsia="Arial" w:hAnsi="Arial" w:cs="Arial"/>
          <w:spacing w:val="-1"/>
          <w:sz w:val="22"/>
          <w:szCs w:val="22"/>
        </w:rPr>
        <w:t>EAS</w:t>
      </w:r>
      <w:r w:rsidR="005A71F4">
        <w:rPr>
          <w:rFonts w:ascii="Arial" w:eastAsia="Arial" w:hAnsi="Arial" w:cs="Arial"/>
          <w:sz w:val="22"/>
          <w:szCs w:val="22"/>
        </w:rPr>
        <w:t xml:space="preserve">E </w:t>
      </w:r>
      <w:r w:rsidR="005A71F4">
        <w:rPr>
          <w:rFonts w:ascii="Arial" w:eastAsia="Arial" w:hAnsi="Arial" w:cs="Arial"/>
          <w:spacing w:val="-1"/>
          <w:sz w:val="22"/>
          <w:szCs w:val="22"/>
        </w:rPr>
        <w:t>RE</w:t>
      </w:r>
      <w:r w:rsidR="005A71F4">
        <w:rPr>
          <w:rFonts w:ascii="Arial" w:eastAsia="Arial" w:hAnsi="Arial" w:cs="Arial"/>
          <w:spacing w:val="2"/>
          <w:sz w:val="22"/>
          <w:szCs w:val="22"/>
        </w:rPr>
        <w:t>T</w:t>
      </w:r>
      <w:r w:rsidR="005A71F4">
        <w:rPr>
          <w:rFonts w:ascii="Arial" w:eastAsia="Arial" w:hAnsi="Arial" w:cs="Arial"/>
          <w:spacing w:val="-1"/>
          <w:sz w:val="22"/>
          <w:szCs w:val="22"/>
        </w:rPr>
        <w:t>UR</w:t>
      </w:r>
      <w:r w:rsidR="005A71F4">
        <w:rPr>
          <w:rFonts w:ascii="Arial" w:eastAsia="Arial" w:hAnsi="Arial" w:cs="Arial"/>
          <w:sz w:val="22"/>
          <w:szCs w:val="22"/>
        </w:rPr>
        <w:t>N F</w:t>
      </w:r>
      <w:r w:rsidR="005A71F4">
        <w:rPr>
          <w:rFonts w:ascii="Arial" w:eastAsia="Arial" w:hAnsi="Arial" w:cs="Arial"/>
          <w:spacing w:val="-1"/>
          <w:sz w:val="22"/>
          <w:szCs w:val="22"/>
        </w:rPr>
        <w:t>EEDBAC</w:t>
      </w:r>
      <w:r w:rsidR="005A71F4">
        <w:rPr>
          <w:rFonts w:ascii="Arial" w:eastAsia="Arial" w:hAnsi="Arial" w:cs="Arial"/>
          <w:sz w:val="22"/>
          <w:szCs w:val="22"/>
        </w:rPr>
        <w:t xml:space="preserve">K </w:t>
      </w:r>
      <w:r w:rsidR="005A71F4">
        <w:rPr>
          <w:rFonts w:ascii="Arial" w:eastAsia="Arial" w:hAnsi="Arial" w:cs="Arial"/>
          <w:spacing w:val="2"/>
          <w:sz w:val="22"/>
          <w:szCs w:val="22"/>
        </w:rPr>
        <w:t>T</w:t>
      </w:r>
      <w:r w:rsidR="005A71F4">
        <w:rPr>
          <w:rFonts w:ascii="Arial" w:eastAsia="Arial" w:hAnsi="Arial" w:cs="Arial"/>
          <w:sz w:val="22"/>
          <w:szCs w:val="22"/>
        </w:rPr>
        <w:t>O J</w:t>
      </w:r>
      <w:r w:rsidR="005A71F4">
        <w:rPr>
          <w:rFonts w:ascii="Arial" w:eastAsia="Arial" w:hAnsi="Arial" w:cs="Arial"/>
          <w:spacing w:val="-1"/>
          <w:sz w:val="22"/>
          <w:szCs w:val="22"/>
        </w:rPr>
        <w:t>AS</w:t>
      </w:r>
      <w:r w:rsidR="005A71F4">
        <w:rPr>
          <w:rFonts w:ascii="Arial" w:eastAsia="Arial" w:hAnsi="Arial" w:cs="Arial"/>
          <w:spacing w:val="1"/>
          <w:sz w:val="22"/>
          <w:szCs w:val="22"/>
        </w:rPr>
        <w:t>O</w:t>
      </w:r>
      <w:r w:rsidR="005A71F4">
        <w:rPr>
          <w:rFonts w:ascii="Arial" w:eastAsia="Arial" w:hAnsi="Arial" w:cs="Arial"/>
          <w:sz w:val="22"/>
          <w:szCs w:val="22"/>
        </w:rPr>
        <w:t>N</w:t>
      </w:r>
      <w:r w:rsidR="005A71F4">
        <w:rPr>
          <w:rFonts w:ascii="Arial" w:eastAsia="Arial" w:hAnsi="Arial" w:cs="Arial"/>
          <w:spacing w:val="-2"/>
          <w:sz w:val="22"/>
          <w:szCs w:val="22"/>
        </w:rPr>
        <w:t xml:space="preserve"> </w:t>
      </w:r>
      <w:hyperlink r:id="rId41">
        <w:r w:rsidR="005A71F4">
          <w:rPr>
            <w:rFonts w:ascii="Arial" w:eastAsia="Arial" w:hAnsi="Arial" w:cs="Arial"/>
            <w:spacing w:val="1"/>
            <w:sz w:val="22"/>
            <w:szCs w:val="22"/>
          </w:rPr>
          <w:t>(</w:t>
        </w:r>
        <w:r w:rsidR="005A71F4">
          <w:rPr>
            <w:rFonts w:ascii="Arial" w:eastAsia="Arial" w:hAnsi="Arial" w:cs="Arial"/>
            <w:sz w:val="22"/>
            <w:szCs w:val="22"/>
          </w:rPr>
          <w:t>b</w:t>
        </w:r>
        <w:r w:rsidR="005A71F4">
          <w:rPr>
            <w:rFonts w:ascii="Arial" w:eastAsia="Arial" w:hAnsi="Arial" w:cs="Arial"/>
            <w:spacing w:val="-1"/>
            <w:sz w:val="22"/>
            <w:szCs w:val="22"/>
          </w:rPr>
          <w:t>o</w:t>
        </w:r>
        <w:r w:rsidR="005A71F4">
          <w:rPr>
            <w:rFonts w:ascii="Arial" w:eastAsia="Arial" w:hAnsi="Arial" w:cs="Arial"/>
            <w:spacing w:val="-3"/>
            <w:sz w:val="22"/>
            <w:szCs w:val="22"/>
          </w:rPr>
          <w:t>o</w:t>
        </w:r>
        <w:r w:rsidR="005A71F4">
          <w:rPr>
            <w:rFonts w:ascii="Arial" w:eastAsia="Arial" w:hAnsi="Arial" w:cs="Arial"/>
            <w:spacing w:val="2"/>
            <w:sz w:val="22"/>
            <w:szCs w:val="22"/>
          </w:rPr>
          <w:t>k</w:t>
        </w:r>
        <w:r w:rsidR="005A71F4">
          <w:rPr>
            <w:rFonts w:ascii="Arial" w:eastAsia="Arial" w:hAnsi="Arial" w:cs="Arial"/>
            <w:spacing w:val="-1"/>
            <w:sz w:val="22"/>
            <w:szCs w:val="22"/>
          </w:rPr>
          <w:t>i</w:t>
        </w:r>
        <w:r w:rsidR="005A71F4">
          <w:rPr>
            <w:rFonts w:ascii="Arial" w:eastAsia="Arial" w:hAnsi="Arial" w:cs="Arial"/>
            <w:spacing w:val="-3"/>
            <w:sz w:val="22"/>
            <w:szCs w:val="22"/>
          </w:rPr>
          <w:t>n</w:t>
        </w:r>
        <w:r w:rsidR="005A71F4">
          <w:rPr>
            <w:rFonts w:ascii="Arial" w:eastAsia="Arial" w:hAnsi="Arial" w:cs="Arial"/>
            <w:spacing w:val="2"/>
            <w:sz w:val="22"/>
            <w:szCs w:val="22"/>
          </w:rPr>
          <w:t>g</w:t>
        </w:r>
        <w:r w:rsidR="005A71F4">
          <w:rPr>
            <w:rFonts w:ascii="Arial" w:eastAsia="Arial" w:hAnsi="Arial" w:cs="Arial"/>
            <w:sz w:val="22"/>
            <w:szCs w:val="22"/>
          </w:rPr>
          <w:t>s</w:t>
        </w:r>
        <w:r w:rsidR="005A71F4">
          <w:rPr>
            <w:rFonts w:ascii="Arial" w:eastAsia="Arial" w:hAnsi="Arial" w:cs="Arial"/>
            <w:spacing w:val="-3"/>
            <w:sz w:val="22"/>
            <w:szCs w:val="22"/>
          </w:rPr>
          <w:t>@</w:t>
        </w:r>
        <w:r w:rsidR="005A71F4">
          <w:rPr>
            <w:rFonts w:ascii="Arial" w:eastAsia="Arial" w:hAnsi="Arial" w:cs="Arial"/>
            <w:spacing w:val="1"/>
            <w:sz w:val="22"/>
            <w:szCs w:val="22"/>
          </w:rPr>
          <w:t>m</w:t>
        </w:r>
        <w:r w:rsidR="005A71F4">
          <w:rPr>
            <w:rFonts w:ascii="Arial" w:eastAsia="Arial" w:hAnsi="Arial" w:cs="Arial"/>
            <w:sz w:val="22"/>
            <w:szCs w:val="22"/>
          </w:rPr>
          <w:t>oti</w:t>
        </w:r>
        <w:r w:rsidR="005A71F4">
          <w:rPr>
            <w:rFonts w:ascii="Arial" w:eastAsia="Arial" w:hAnsi="Arial" w:cs="Arial"/>
            <w:spacing w:val="-3"/>
            <w:sz w:val="22"/>
            <w:szCs w:val="22"/>
          </w:rPr>
          <w:t>v</w:t>
        </w:r>
        <w:r w:rsidR="005A71F4">
          <w:rPr>
            <w:rFonts w:ascii="Arial" w:eastAsia="Arial" w:hAnsi="Arial" w:cs="Arial"/>
            <w:sz w:val="22"/>
            <w:szCs w:val="22"/>
          </w:rPr>
          <w:t>ati</w:t>
        </w:r>
        <w:r w:rsidR="005A71F4">
          <w:rPr>
            <w:rFonts w:ascii="Arial" w:eastAsia="Arial" w:hAnsi="Arial" w:cs="Arial"/>
            <w:spacing w:val="-1"/>
            <w:sz w:val="22"/>
            <w:szCs w:val="22"/>
          </w:rPr>
          <w:t>o</w:t>
        </w:r>
        <w:r w:rsidR="005A71F4">
          <w:rPr>
            <w:rFonts w:ascii="Arial" w:eastAsia="Arial" w:hAnsi="Arial" w:cs="Arial"/>
            <w:sz w:val="22"/>
            <w:szCs w:val="22"/>
          </w:rPr>
          <w:t>n</w:t>
        </w:r>
        <w:r w:rsidR="005A71F4">
          <w:rPr>
            <w:rFonts w:ascii="Arial" w:eastAsia="Arial" w:hAnsi="Arial" w:cs="Arial"/>
            <w:spacing w:val="-1"/>
            <w:sz w:val="22"/>
            <w:szCs w:val="22"/>
          </w:rPr>
          <w:t>al</w:t>
        </w:r>
        <w:r w:rsidR="005A71F4">
          <w:rPr>
            <w:rFonts w:ascii="Arial" w:eastAsia="Arial" w:hAnsi="Arial" w:cs="Arial"/>
            <w:spacing w:val="1"/>
            <w:sz w:val="22"/>
            <w:szCs w:val="22"/>
          </w:rPr>
          <w:t>m</w:t>
        </w:r>
        <w:r w:rsidR="005A71F4">
          <w:rPr>
            <w:rFonts w:ascii="Arial" w:eastAsia="Arial" w:hAnsi="Arial" w:cs="Arial"/>
            <w:sz w:val="22"/>
            <w:szCs w:val="22"/>
          </w:rPr>
          <w:t>e</w:t>
        </w:r>
        <w:r w:rsidR="005A71F4">
          <w:rPr>
            <w:rFonts w:ascii="Arial" w:eastAsia="Arial" w:hAnsi="Arial" w:cs="Arial"/>
            <w:spacing w:val="-1"/>
            <w:sz w:val="22"/>
            <w:szCs w:val="22"/>
          </w:rPr>
          <w:t>di</w:t>
        </w:r>
        <w:r w:rsidR="005A71F4">
          <w:rPr>
            <w:rFonts w:ascii="Arial" w:eastAsia="Arial" w:hAnsi="Arial" w:cs="Arial"/>
            <w:sz w:val="22"/>
            <w:szCs w:val="22"/>
          </w:rPr>
          <w:t>a.o</w:t>
        </w:r>
        <w:r w:rsidR="005A71F4">
          <w:rPr>
            <w:rFonts w:ascii="Arial" w:eastAsia="Arial" w:hAnsi="Arial" w:cs="Arial"/>
            <w:spacing w:val="-1"/>
            <w:sz w:val="22"/>
            <w:szCs w:val="22"/>
          </w:rPr>
          <w:t>r</w:t>
        </w:r>
        <w:r w:rsidR="005A71F4">
          <w:rPr>
            <w:rFonts w:ascii="Arial" w:eastAsia="Arial" w:hAnsi="Arial" w:cs="Arial"/>
            <w:sz w:val="22"/>
            <w:szCs w:val="22"/>
          </w:rPr>
          <w:t>g.au)</w:t>
        </w:r>
      </w:hyperlink>
    </w:p>
    <w:p w14:paraId="5D695412" w14:textId="77777777" w:rsidR="00FF281B" w:rsidRDefault="005A71F4">
      <w:pPr>
        <w:spacing w:before="18"/>
        <w:ind w:left="118"/>
        <w:rPr>
          <w:rFonts w:ascii="Arial" w:eastAsia="Arial" w:hAnsi="Arial" w:cs="Arial"/>
          <w:sz w:val="32"/>
          <w:szCs w:val="32"/>
        </w:rPr>
      </w:pPr>
      <w:r>
        <w:rPr>
          <w:rFonts w:ascii="Arial" w:eastAsia="Arial" w:hAnsi="Arial" w:cs="Arial"/>
          <w:b/>
          <w:spacing w:val="1"/>
          <w:sz w:val="32"/>
          <w:szCs w:val="32"/>
        </w:rPr>
        <w:lastRenderedPageBreak/>
        <w:t>SE</w:t>
      </w:r>
      <w:r>
        <w:rPr>
          <w:rFonts w:ascii="Arial" w:eastAsia="Arial" w:hAnsi="Arial" w:cs="Arial"/>
          <w:b/>
          <w:spacing w:val="-1"/>
          <w:sz w:val="32"/>
          <w:szCs w:val="32"/>
        </w:rPr>
        <w:t>T-</w:t>
      </w:r>
      <w:r>
        <w:rPr>
          <w:rFonts w:ascii="Arial" w:eastAsia="Arial" w:hAnsi="Arial" w:cs="Arial"/>
          <w:b/>
          <w:sz w:val="32"/>
          <w:szCs w:val="32"/>
        </w:rPr>
        <w:t>UP</w:t>
      </w:r>
      <w:r>
        <w:rPr>
          <w:rFonts w:ascii="Arial" w:eastAsia="Arial" w:hAnsi="Arial" w:cs="Arial"/>
          <w:b/>
          <w:spacing w:val="-9"/>
          <w:sz w:val="32"/>
          <w:szCs w:val="32"/>
        </w:rPr>
        <w:t xml:space="preserve"> </w:t>
      </w:r>
      <w:r>
        <w:rPr>
          <w:rFonts w:ascii="Arial" w:eastAsia="Arial" w:hAnsi="Arial" w:cs="Arial"/>
          <w:b/>
          <w:spacing w:val="-1"/>
          <w:sz w:val="32"/>
          <w:szCs w:val="32"/>
        </w:rPr>
        <w:t>O</w:t>
      </w:r>
      <w:r>
        <w:rPr>
          <w:rFonts w:ascii="Arial" w:eastAsia="Arial" w:hAnsi="Arial" w:cs="Arial"/>
          <w:b/>
          <w:sz w:val="32"/>
          <w:szCs w:val="32"/>
        </w:rPr>
        <w:t>PT</w:t>
      </w:r>
      <w:r>
        <w:rPr>
          <w:rFonts w:ascii="Arial" w:eastAsia="Arial" w:hAnsi="Arial" w:cs="Arial"/>
          <w:b/>
          <w:spacing w:val="2"/>
          <w:sz w:val="32"/>
          <w:szCs w:val="32"/>
        </w:rPr>
        <w:t>I</w:t>
      </w:r>
      <w:r>
        <w:rPr>
          <w:rFonts w:ascii="Arial" w:eastAsia="Arial" w:hAnsi="Arial" w:cs="Arial"/>
          <w:b/>
          <w:spacing w:val="1"/>
          <w:sz w:val="32"/>
          <w:szCs w:val="32"/>
        </w:rPr>
        <w:t>O</w:t>
      </w:r>
      <w:r>
        <w:rPr>
          <w:rFonts w:ascii="Arial" w:eastAsia="Arial" w:hAnsi="Arial" w:cs="Arial"/>
          <w:b/>
          <w:sz w:val="32"/>
          <w:szCs w:val="32"/>
        </w:rPr>
        <w:t>NS</w:t>
      </w:r>
    </w:p>
    <w:p w14:paraId="2CCB2030" w14:textId="77777777" w:rsidR="00FF281B" w:rsidRDefault="00FF281B">
      <w:pPr>
        <w:spacing w:line="200" w:lineRule="exact"/>
      </w:pPr>
    </w:p>
    <w:p w14:paraId="079EAFA0" w14:textId="77777777" w:rsidR="00FF281B" w:rsidRDefault="00FF281B">
      <w:pPr>
        <w:spacing w:line="200" w:lineRule="exact"/>
      </w:pPr>
    </w:p>
    <w:p w14:paraId="6DC44CF6" w14:textId="77777777" w:rsidR="00FF281B" w:rsidRDefault="00FF281B">
      <w:pPr>
        <w:spacing w:line="200" w:lineRule="exact"/>
      </w:pPr>
    </w:p>
    <w:p w14:paraId="1EC97048" w14:textId="77777777" w:rsidR="00FF281B" w:rsidRDefault="00FF281B">
      <w:pPr>
        <w:spacing w:line="200" w:lineRule="exact"/>
      </w:pPr>
    </w:p>
    <w:p w14:paraId="30E537D3" w14:textId="77777777" w:rsidR="00FF281B" w:rsidRDefault="00FF281B">
      <w:pPr>
        <w:spacing w:line="200" w:lineRule="exact"/>
      </w:pPr>
    </w:p>
    <w:p w14:paraId="649B5FEF" w14:textId="77777777" w:rsidR="00FF281B" w:rsidRDefault="00FF281B">
      <w:pPr>
        <w:spacing w:line="200" w:lineRule="exact"/>
      </w:pPr>
    </w:p>
    <w:p w14:paraId="37BC3C33" w14:textId="77777777" w:rsidR="00FF281B" w:rsidRDefault="00FF281B">
      <w:pPr>
        <w:spacing w:line="200" w:lineRule="exact"/>
      </w:pPr>
    </w:p>
    <w:p w14:paraId="4B5E4B57" w14:textId="77777777" w:rsidR="00FF281B" w:rsidRDefault="00FF281B">
      <w:pPr>
        <w:spacing w:line="200" w:lineRule="exact"/>
      </w:pPr>
    </w:p>
    <w:p w14:paraId="7B7D2823" w14:textId="77777777" w:rsidR="00FF281B" w:rsidRDefault="00FF281B">
      <w:pPr>
        <w:spacing w:line="200" w:lineRule="exact"/>
      </w:pPr>
    </w:p>
    <w:p w14:paraId="0B79B743" w14:textId="77777777" w:rsidR="00FF281B" w:rsidRDefault="00FF281B">
      <w:pPr>
        <w:spacing w:line="200" w:lineRule="exact"/>
      </w:pPr>
    </w:p>
    <w:p w14:paraId="57783239" w14:textId="77777777" w:rsidR="00FF281B" w:rsidRDefault="00FF281B">
      <w:pPr>
        <w:spacing w:line="200" w:lineRule="exact"/>
      </w:pPr>
    </w:p>
    <w:p w14:paraId="392B86FB" w14:textId="77777777" w:rsidR="00FF281B" w:rsidRDefault="00FF281B">
      <w:pPr>
        <w:spacing w:line="200" w:lineRule="exact"/>
      </w:pPr>
    </w:p>
    <w:p w14:paraId="55E60F98" w14:textId="77777777" w:rsidR="00FF281B" w:rsidRDefault="00FF281B">
      <w:pPr>
        <w:spacing w:line="200" w:lineRule="exact"/>
      </w:pPr>
    </w:p>
    <w:p w14:paraId="75F10DD6" w14:textId="77777777" w:rsidR="00FF281B" w:rsidRDefault="00FF281B">
      <w:pPr>
        <w:spacing w:line="200" w:lineRule="exact"/>
      </w:pPr>
    </w:p>
    <w:p w14:paraId="3BACBFDB" w14:textId="77777777" w:rsidR="00FF281B" w:rsidRDefault="00FF281B">
      <w:pPr>
        <w:spacing w:line="200" w:lineRule="exact"/>
      </w:pPr>
    </w:p>
    <w:p w14:paraId="6D490ACC" w14:textId="77777777" w:rsidR="00FF281B" w:rsidRDefault="00FF281B">
      <w:pPr>
        <w:spacing w:line="200" w:lineRule="exact"/>
      </w:pPr>
    </w:p>
    <w:p w14:paraId="263036F0" w14:textId="77777777" w:rsidR="00FF281B" w:rsidRDefault="00FF281B">
      <w:pPr>
        <w:spacing w:line="200" w:lineRule="exact"/>
      </w:pPr>
    </w:p>
    <w:p w14:paraId="22B84E5C" w14:textId="77777777" w:rsidR="00FF281B" w:rsidRDefault="00FF281B">
      <w:pPr>
        <w:spacing w:line="200" w:lineRule="exact"/>
      </w:pPr>
    </w:p>
    <w:p w14:paraId="13A2E99B" w14:textId="77777777" w:rsidR="00FF281B" w:rsidRDefault="00FF281B">
      <w:pPr>
        <w:spacing w:line="200" w:lineRule="exact"/>
      </w:pPr>
    </w:p>
    <w:p w14:paraId="6BE88C0A" w14:textId="77777777" w:rsidR="00FF281B" w:rsidRDefault="00FF281B">
      <w:pPr>
        <w:spacing w:line="200" w:lineRule="exact"/>
      </w:pPr>
    </w:p>
    <w:p w14:paraId="53514654" w14:textId="77777777" w:rsidR="00FF281B" w:rsidRDefault="00FF281B">
      <w:pPr>
        <w:spacing w:line="200" w:lineRule="exact"/>
      </w:pPr>
    </w:p>
    <w:p w14:paraId="7003F787" w14:textId="77777777" w:rsidR="00FF281B" w:rsidRDefault="00FF281B">
      <w:pPr>
        <w:spacing w:line="200" w:lineRule="exact"/>
      </w:pPr>
    </w:p>
    <w:p w14:paraId="633BEF46" w14:textId="77777777" w:rsidR="00FF281B" w:rsidRDefault="00FF281B">
      <w:pPr>
        <w:spacing w:line="200" w:lineRule="exact"/>
      </w:pPr>
    </w:p>
    <w:p w14:paraId="0D574CBD" w14:textId="77777777" w:rsidR="00FF281B" w:rsidRDefault="00FF281B">
      <w:pPr>
        <w:spacing w:line="200" w:lineRule="exact"/>
      </w:pPr>
    </w:p>
    <w:p w14:paraId="6927AF3F" w14:textId="77777777" w:rsidR="00FF281B" w:rsidRDefault="00FF281B">
      <w:pPr>
        <w:spacing w:line="200" w:lineRule="exact"/>
      </w:pPr>
    </w:p>
    <w:p w14:paraId="327AF3C1" w14:textId="77777777" w:rsidR="00FF281B" w:rsidRDefault="00FF281B">
      <w:pPr>
        <w:spacing w:line="200" w:lineRule="exact"/>
      </w:pPr>
    </w:p>
    <w:p w14:paraId="31E61439" w14:textId="77777777" w:rsidR="00FF281B" w:rsidRDefault="00FF281B">
      <w:pPr>
        <w:spacing w:line="200" w:lineRule="exact"/>
      </w:pPr>
    </w:p>
    <w:p w14:paraId="62A291C4" w14:textId="77777777" w:rsidR="00FF281B" w:rsidRDefault="00FF281B">
      <w:pPr>
        <w:spacing w:line="200" w:lineRule="exact"/>
      </w:pPr>
    </w:p>
    <w:p w14:paraId="11BEFBD9" w14:textId="77777777" w:rsidR="00FF281B" w:rsidRDefault="00FF281B">
      <w:pPr>
        <w:spacing w:line="200" w:lineRule="exact"/>
      </w:pPr>
    </w:p>
    <w:p w14:paraId="66D08008" w14:textId="77777777" w:rsidR="00FF281B" w:rsidRDefault="00FF281B">
      <w:pPr>
        <w:spacing w:line="200" w:lineRule="exact"/>
      </w:pPr>
    </w:p>
    <w:p w14:paraId="67CCA8B1" w14:textId="77777777" w:rsidR="00FF281B" w:rsidRDefault="00FF281B">
      <w:pPr>
        <w:spacing w:line="200" w:lineRule="exact"/>
      </w:pPr>
    </w:p>
    <w:p w14:paraId="31707CD2" w14:textId="77777777" w:rsidR="00FF281B" w:rsidRDefault="00FF281B">
      <w:pPr>
        <w:spacing w:line="200" w:lineRule="exact"/>
      </w:pPr>
    </w:p>
    <w:p w14:paraId="43715B0E" w14:textId="77777777" w:rsidR="00FF281B" w:rsidRDefault="00FF281B">
      <w:pPr>
        <w:spacing w:line="200" w:lineRule="exact"/>
      </w:pPr>
    </w:p>
    <w:p w14:paraId="6EBF0EF6" w14:textId="77777777" w:rsidR="00FF281B" w:rsidRDefault="00FF281B">
      <w:pPr>
        <w:spacing w:line="200" w:lineRule="exact"/>
      </w:pPr>
    </w:p>
    <w:p w14:paraId="32ADDC45" w14:textId="77777777" w:rsidR="00FF281B" w:rsidRDefault="00FF281B">
      <w:pPr>
        <w:spacing w:line="200" w:lineRule="exact"/>
      </w:pPr>
    </w:p>
    <w:p w14:paraId="52E801EE" w14:textId="77777777" w:rsidR="00FF281B" w:rsidRDefault="00FF281B">
      <w:pPr>
        <w:spacing w:line="200" w:lineRule="exact"/>
      </w:pPr>
    </w:p>
    <w:p w14:paraId="299EF083" w14:textId="77777777" w:rsidR="00FF281B" w:rsidRDefault="00FF281B">
      <w:pPr>
        <w:spacing w:before="17" w:line="240" w:lineRule="exact"/>
        <w:rPr>
          <w:sz w:val="24"/>
          <w:szCs w:val="24"/>
        </w:rPr>
      </w:pPr>
    </w:p>
    <w:p w14:paraId="517D9E64" w14:textId="77777777" w:rsidR="00FF281B" w:rsidRDefault="005A71F4">
      <w:pPr>
        <w:ind w:left="118" w:right="583"/>
        <w:rPr>
          <w:rFonts w:ascii="Arial" w:eastAsia="Arial" w:hAnsi="Arial" w:cs="Arial"/>
          <w:sz w:val="22"/>
          <w:szCs w:val="22"/>
        </w:rPr>
      </w:pPr>
      <w:r>
        <w:pict w14:anchorId="4AA4EA7C">
          <v:shape id="_x0000_s2050" type="#_x0000_t75" style="position:absolute;left:0;text-align:left;margin-left:89.9pt;margin-top:-372.65pt;width:416.25pt;height:372.75pt;z-index:-3034;mso-position-horizontal-relative:page">
            <v:imagedata r:id="rId42" o:title=""/>
            <w10:wrap anchorx="page"/>
          </v:shape>
        </w:pict>
      </w:r>
      <w:r>
        <w:rPr>
          <w:rFonts w:ascii="Arial" w:eastAsia="Arial" w:hAnsi="Arial" w:cs="Arial"/>
          <w:spacing w:val="-1"/>
          <w:sz w:val="22"/>
          <w:szCs w:val="22"/>
        </w:rPr>
        <w:t>BE</w:t>
      </w:r>
      <w:r>
        <w:rPr>
          <w:rFonts w:ascii="Arial" w:eastAsia="Arial" w:hAnsi="Arial" w:cs="Arial"/>
          <w:sz w:val="22"/>
          <w:szCs w:val="22"/>
        </w:rPr>
        <w:t>FORE</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H</w:t>
      </w:r>
      <w:r>
        <w:rPr>
          <w:rFonts w:ascii="Arial" w:eastAsia="Arial" w:hAnsi="Arial" w:cs="Arial"/>
          <w:sz w:val="22"/>
          <w:szCs w:val="22"/>
        </w:rPr>
        <w:t xml:space="preserve">E </w:t>
      </w:r>
      <w:r>
        <w:rPr>
          <w:rFonts w:ascii="Arial" w:eastAsia="Arial" w:hAnsi="Arial" w:cs="Arial"/>
          <w:spacing w:val="-3"/>
          <w:sz w:val="22"/>
          <w:szCs w:val="22"/>
        </w:rPr>
        <w:t>S</w:t>
      </w:r>
      <w:r>
        <w:rPr>
          <w:rFonts w:ascii="Arial" w:eastAsia="Arial" w:hAnsi="Arial" w:cs="Arial"/>
          <w:spacing w:val="2"/>
          <w:sz w:val="22"/>
          <w:szCs w:val="22"/>
        </w:rPr>
        <w:t>T</w:t>
      </w:r>
      <w:r>
        <w:rPr>
          <w:rFonts w:ascii="Arial" w:eastAsia="Arial" w:hAnsi="Arial" w:cs="Arial"/>
          <w:spacing w:val="-1"/>
          <w:sz w:val="22"/>
          <w:szCs w:val="22"/>
        </w:rPr>
        <w:t>AR</w:t>
      </w:r>
      <w:r>
        <w:rPr>
          <w:rFonts w:ascii="Arial" w:eastAsia="Arial" w:hAnsi="Arial" w:cs="Arial"/>
          <w:sz w:val="22"/>
          <w:szCs w:val="22"/>
        </w:rPr>
        <w:t xml:space="preserve">T </w:t>
      </w:r>
      <w:r>
        <w:rPr>
          <w:rFonts w:ascii="Arial" w:eastAsia="Arial" w:hAnsi="Arial" w:cs="Arial"/>
          <w:spacing w:val="-1"/>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H</w:t>
      </w:r>
      <w:r>
        <w:rPr>
          <w:rFonts w:ascii="Arial" w:eastAsia="Arial" w:hAnsi="Arial" w:cs="Arial"/>
          <w:sz w:val="22"/>
          <w:szCs w:val="22"/>
        </w:rPr>
        <w:t xml:space="preserve">E </w:t>
      </w:r>
      <w:r>
        <w:rPr>
          <w:rFonts w:ascii="Arial" w:eastAsia="Arial" w:hAnsi="Arial" w:cs="Arial"/>
          <w:spacing w:val="-1"/>
          <w:sz w:val="22"/>
          <w:szCs w:val="22"/>
        </w:rPr>
        <w:t>PRESEN</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ECHN</w:t>
      </w:r>
      <w:r>
        <w:rPr>
          <w:rFonts w:ascii="Arial" w:eastAsia="Arial" w:hAnsi="Arial" w:cs="Arial"/>
          <w:spacing w:val="1"/>
          <w:sz w:val="22"/>
          <w:szCs w:val="22"/>
        </w:rPr>
        <w:t>I</w:t>
      </w:r>
      <w:r>
        <w:rPr>
          <w:rFonts w:ascii="Arial" w:eastAsia="Arial" w:hAnsi="Arial" w:cs="Arial"/>
          <w:spacing w:val="-1"/>
          <w:sz w:val="22"/>
          <w:szCs w:val="22"/>
        </w:rPr>
        <w:t>C</w:t>
      </w:r>
      <w:r>
        <w:rPr>
          <w:rFonts w:ascii="Arial" w:eastAsia="Arial" w:hAnsi="Arial" w:cs="Arial"/>
          <w:spacing w:val="1"/>
          <w:sz w:val="22"/>
          <w:szCs w:val="22"/>
        </w:rPr>
        <w:t>I</w:t>
      </w:r>
      <w:r>
        <w:rPr>
          <w:rFonts w:ascii="Arial" w:eastAsia="Arial" w:hAnsi="Arial" w:cs="Arial"/>
          <w:spacing w:val="-1"/>
          <w:sz w:val="22"/>
          <w:szCs w:val="22"/>
        </w:rPr>
        <w:t>AN</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5"/>
          <w:sz w:val="22"/>
          <w:szCs w:val="22"/>
        </w:rPr>
        <w:t>W</w:t>
      </w:r>
      <w:r>
        <w:rPr>
          <w:rFonts w:ascii="Arial" w:eastAsia="Arial" w:hAnsi="Arial" w:cs="Arial"/>
          <w:spacing w:val="-4"/>
          <w:sz w:val="22"/>
          <w:szCs w:val="22"/>
        </w:rPr>
        <w:t>I</w:t>
      </w:r>
      <w:r>
        <w:rPr>
          <w:rFonts w:ascii="Arial" w:eastAsia="Arial" w:hAnsi="Arial" w:cs="Arial"/>
          <w:sz w:val="22"/>
          <w:szCs w:val="22"/>
        </w:rPr>
        <w:t>LL</w:t>
      </w:r>
      <w:r>
        <w:rPr>
          <w:rFonts w:ascii="Arial" w:eastAsia="Arial" w:hAnsi="Arial" w:cs="Arial"/>
          <w:spacing w:val="1"/>
          <w:sz w:val="22"/>
          <w:szCs w:val="22"/>
        </w:rPr>
        <w:t xml:space="preserve"> </w:t>
      </w:r>
      <w:r>
        <w:rPr>
          <w:rFonts w:ascii="Arial" w:eastAsia="Arial" w:hAnsi="Arial" w:cs="Arial"/>
          <w:spacing w:val="-1"/>
          <w:sz w:val="22"/>
          <w:szCs w:val="22"/>
        </w:rPr>
        <w:t>NEE</w:t>
      </w:r>
      <w:r>
        <w:rPr>
          <w:rFonts w:ascii="Arial" w:eastAsia="Arial" w:hAnsi="Arial" w:cs="Arial"/>
          <w:sz w:val="22"/>
          <w:szCs w:val="22"/>
        </w:rPr>
        <w:t xml:space="preserve">D </w:t>
      </w:r>
      <w:r>
        <w:rPr>
          <w:rFonts w:ascii="Arial" w:eastAsia="Arial" w:hAnsi="Arial" w:cs="Arial"/>
          <w:spacing w:val="2"/>
          <w:sz w:val="22"/>
          <w:szCs w:val="22"/>
        </w:rPr>
        <w:t>T</w:t>
      </w:r>
      <w:r>
        <w:rPr>
          <w:rFonts w:ascii="Arial" w:eastAsia="Arial" w:hAnsi="Arial" w:cs="Arial"/>
          <w:spacing w:val="-1"/>
          <w:sz w:val="22"/>
          <w:szCs w:val="22"/>
        </w:rPr>
        <w:t>H</w:t>
      </w:r>
      <w:r>
        <w:rPr>
          <w:rFonts w:ascii="Arial" w:eastAsia="Arial" w:hAnsi="Arial" w:cs="Arial"/>
          <w:sz w:val="22"/>
          <w:szCs w:val="22"/>
        </w:rPr>
        <w:t xml:space="preserve">E </w:t>
      </w:r>
      <w:r>
        <w:rPr>
          <w:rFonts w:ascii="Arial" w:eastAsia="Arial" w:hAnsi="Arial" w:cs="Arial"/>
          <w:spacing w:val="-3"/>
          <w:sz w:val="22"/>
          <w:szCs w:val="22"/>
        </w:rPr>
        <w:t>F</w:t>
      </w:r>
      <w:r>
        <w:rPr>
          <w:rFonts w:ascii="Arial" w:eastAsia="Arial" w:hAnsi="Arial" w:cs="Arial"/>
          <w:spacing w:val="1"/>
          <w:sz w:val="22"/>
          <w:szCs w:val="22"/>
        </w:rPr>
        <w:t>O</w:t>
      </w:r>
      <w:r>
        <w:rPr>
          <w:rFonts w:ascii="Arial" w:eastAsia="Arial" w:hAnsi="Arial" w:cs="Arial"/>
          <w:sz w:val="22"/>
          <w:szCs w:val="22"/>
        </w:rPr>
        <w:t>L</w:t>
      </w:r>
      <w:r>
        <w:rPr>
          <w:rFonts w:ascii="Arial" w:eastAsia="Arial" w:hAnsi="Arial" w:cs="Arial"/>
          <w:spacing w:val="-3"/>
          <w:sz w:val="22"/>
          <w:szCs w:val="22"/>
        </w:rPr>
        <w:t>L</w:t>
      </w:r>
      <w:r>
        <w:rPr>
          <w:rFonts w:ascii="Arial" w:eastAsia="Arial" w:hAnsi="Arial" w:cs="Arial"/>
          <w:spacing w:val="-4"/>
          <w:sz w:val="22"/>
          <w:szCs w:val="22"/>
        </w:rPr>
        <w:t>O</w:t>
      </w:r>
      <w:r>
        <w:rPr>
          <w:rFonts w:ascii="Arial" w:eastAsia="Arial" w:hAnsi="Arial" w:cs="Arial"/>
          <w:spacing w:val="5"/>
          <w:sz w:val="22"/>
          <w:szCs w:val="22"/>
        </w:rPr>
        <w:t>W</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G</w:t>
      </w:r>
      <w:r>
        <w:rPr>
          <w:rFonts w:ascii="Arial" w:eastAsia="Arial" w:hAnsi="Arial" w:cs="Arial"/>
          <w:sz w:val="22"/>
          <w:szCs w:val="22"/>
        </w:rPr>
        <w:t>:</w:t>
      </w:r>
    </w:p>
    <w:p w14:paraId="5B324322" w14:textId="77777777" w:rsidR="00FF281B" w:rsidRDefault="00FF281B">
      <w:pPr>
        <w:spacing w:before="19" w:line="200" w:lineRule="exact"/>
        <w:sectPr w:rsidR="00FF281B">
          <w:pgSz w:w="11920" w:h="16840"/>
          <w:pgMar w:top="1560" w:right="1360" w:bottom="280" w:left="1680" w:header="0" w:footer="1423" w:gutter="0"/>
          <w:cols w:space="720"/>
        </w:sectPr>
      </w:pPr>
    </w:p>
    <w:p w14:paraId="32466344" w14:textId="77777777" w:rsidR="00FF281B" w:rsidRDefault="005A71F4">
      <w:pPr>
        <w:spacing w:before="32"/>
        <w:ind w:left="118"/>
        <w:rPr>
          <w:rFonts w:ascii="Arial" w:eastAsia="Arial" w:hAnsi="Arial" w:cs="Arial"/>
          <w:sz w:val="22"/>
          <w:szCs w:val="22"/>
        </w:rPr>
      </w:pPr>
      <w:r>
        <w:rPr>
          <w:rFonts w:ascii="Arial" w:eastAsia="Arial" w:hAnsi="Arial" w:cs="Arial"/>
          <w:spacing w:val="-1"/>
          <w:sz w:val="22"/>
          <w:szCs w:val="22"/>
        </w:rPr>
        <w:lastRenderedPageBreak/>
        <w:t>SE</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pacing w:val="-1"/>
          <w:sz w:val="22"/>
          <w:szCs w:val="22"/>
        </w:rPr>
        <w:t>U</w:t>
      </w:r>
      <w:r>
        <w:rPr>
          <w:rFonts w:ascii="Arial" w:eastAsia="Arial" w:hAnsi="Arial" w:cs="Arial"/>
          <w:sz w:val="22"/>
          <w:szCs w:val="22"/>
        </w:rPr>
        <w:t xml:space="preserve">P </w:t>
      </w:r>
      <w:r>
        <w:rPr>
          <w:rFonts w:ascii="Arial" w:eastAsia="Arial" w:hAnsi="Arial" w:cs="Arial"/>
          <w:spacing w:val="-1"/>
          <w:sz w:val="22"/>
          <w:szCs w:val="22"/>
        </w:rPr>
        <w:t>HE</w:t>
      </w:r>
      <w:r>
        <w:rPr>
          <w:rFonts w:ascii="Arial" w:eastAsia="Arial" w:hAnsi="Arial" w:cs="Arial"/>
          <w:sz w:val="22"/>
          <w:szCs w:val="22"/>
        </w:rPr>
        <w:t>LP</w:t>
      </w:r>
    </w:p>
    <w:p w14:paraId="515B0177" w14:textId="77777777" w:rsidR="00FF281B" w:rsidRDefault="005A71F4">
      <w:pPr>
        <w:spacing w:before="2" w:line="240" w:lineRule="exact"/>
        <w:ind w:left="118" w:right="-37"/>
        <w:rPr>
          <w:rFonts w:ascii="Arial" w:eastAsia="Arial" w:hAnsi="Arial" w:cs="Arial"/>
          <w:sz w:val="22"/>
          <w:szCs w:val="22"/>
        </w:rPr>
      </w:pPr>
      <w:proofErr w:type="gramStart"/>
      <w:r>
        <w:rPr>
          <w:rFonts w:ascii="Arial" w:eastAsia="Arial" w:hAnsi="Arial" w:cs="Arial"/>
          <w:spacing w:val="5"/>
          <w:sz w:val="22"/>
          <w:szCs w:val="22"/>
        </w:rPr>
        <w:t>W</w:t>
      </w:r>
      <w:r>
        <w:rPr>
          <w:rFonts w:ascii="Arial" w:eastAsia="Arial" w:hAnsi="Arial" w:cs="Arial"/>
          <w:sz w:val="22"/>
          <w:szCs w:val="22"/>
        </w:rPr>
        <w:t xml:space="preserve">e </w:t>
      </w:r>
      <w:r>
        <w:rPr>
          <w:rFonts w:ascii="Arial" w:eastAsia="Arial" w:hAnsi="Arial" w:cs="Arial"/>
          <w:spacing w:val="21"/>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w:t>
      </w:r>
      <w:proofErr w:type="gramEnd"/>
      <w:r>
        <w:rPr>
          <w:rFonts w:ascii="Arial" w:eastAsia="Arial" w:hAnsi="Arial" w:cs="Arial"/>
          <w:sz w:val="22"/>
          <w:szCs w:val="22"/>
        </w:rPr>
        <w:t xml:space="preserve"> </w:t>
      </w:r>
      <w:r>
        <w:rPr>
          <w:rFonts w:ascii="Arial" w:eastAsia="Arial" w:hAnsi="Arial" w:cs="Arial"/>
          <w:spacing w:val="23"/>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 xml:space="preserve">ed </w:t>
      </w:r>
      <w:r>
        <w:rPr>
          <w:rFonts w:ascii="Arial" w:eastAsia="Arial" w:hAnsi="Arial" w:cs="Arial"/>
          <w:spacing w:val="24"/>
          <w:sz w:val="22"/>
          <w:szCs w:val="22"/>
        </w:rPr>
        <w:t xml:space="preserve"> </w:t>
      </w:r>
      <w:r>
        <w:rPr>
          <w:rFonts w:ascii="Arial" w:eastAsia="Arial" w:hAnsi="Arial" w:cs="Arial"/>
          <w:spacing w:val="1"/>
          <w:sz w:val="22"/>
          <w:szCs w:val="22"/>
        </w:rPr>
        <w:t>4-</w:t>
      </w:r>
      <w:r>
        <w:rPr>
          <w:rFonts w:ascii="Arial" w:eastAsia="Arial" w:hAnsi="Arial" w:cs="Arial"/>
          <w:sz w:val="22"/>
          <w:szCs w:val="22"/>
        </w:rPr>
        <w:t xml:space="preserve">6 </w:t>
      </w:r>
      <w:r>
        <w:rPr>
          <w:rFonts w:ascii="Arial" w:eastAsia="Arial" w:hAnsi="Arial" w:cs="Arial"/>
          <w:spacing w:val="24"/>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o</w:t>
      </w:r>
      <w:r>
        <w:rPr>
          <w:rFonts w:ascii="Arial" w:eastAsia="Arial" w:hAnsi="Arial" w:cs="Arial"/>
          <w:spacing w:val="-1"/>
          <w:sz w:val="22"/>
          <w:szCs w:val="22"/>
        </w:rPr>
        <w:t>pl</w:t>
      </w:r>
      <w:r>
        <w:rPr>
          <w:rFonts w:ascii="Arial" w:eastAsia="Arial" w:hAnsi="Arial" w:cs="Arial"/>
          <w:sz w:val="22"/>
          <w:szCs w:val="22"/>
        </w:rPr>
        <w:t xml:space="preserve">e </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24"/>
          <w:sz w:val="22"/>
          <w:szCs w:val="22"/>
        </w:rPr>
        <w:t xml:space="preserve"> </w:t>
      </w:r>
      <w:r>
        <w:rPr>
          <w:rFonts w:ascii="Arial" w:eastAsia="Arial" w:hAnsi="Arial" w:cs="Arial"/>
          <w:sz w:val="22"/>
          <w:szCs w:val="22"/>
        </w:rPr>
        <w:t>h</w:t>
      </w:r>
      <w:r>
        <w:rPr>
          <w:rFonts w:ascii="Arial" w:eastAsia="Arial" w:hAnsi="Arial" w:cs="Arial"/>
          <w:spacing w:val="-1"/>
          <w:sz w:val="22"/>
          <w:szCs w:val="22"/>
        </w:rPr>
        <w:t>el</w:t>
      </w:r>
      <w:r>
        <w:rPr>
          <w:rFonts w:ascii="Arial" w:eastAsia="Arial" w:hAnsi="Arial" w:cs="Arial"/>
          <w:sz w:val="22"/>
          <w:szCs w:val="22"/>
        </w:rPr>
        <w:t>p u</w:t>
      </w:r>
      <w:r>
        <w:rPr>
          <w:rFonts w:ascii="Arial" w:eastAsia="Arial" w:hAnsi="Arial" w:cs="Arial"/>
          <w:spacing w:val="-1"/>
          <w:sz w:val="22"/>
          <w:szCs w:val="22"/>
        </w:rPr>
        <w:t>nl</w:t>
      </w:r>
      <w:r>
        <w:rPr>
          <w:rFonts w:ascii="Arial" w:eastAsia="Arial" w:hAnsi="Arial" w:cs="Arial"/>
          <w:sz w:val="22"/>
          <w:szCs w:val="22"/>
        </w:rPr>
        <w:t>o</w:t>
      </w:r>
      <w:r>
        <w:rPr>
          <w:rFonts w:ascii="Arial" w:eastAsia="Arial" w:hAnsi="Arial" w:cs="Arial"/>
          <w:spacing w:val="-1"/>
          <w:sz w:val="22"/>
          <w:szCs w:val="22"/>
        </w:rPr>
        <w:t>a</w:t>
      </w:r>
      <w:r>
        <w:rPr>
          <w:rFonts w:ascii="Arial" w:eastAsia="Arial" w:hAnsi="Arial" w:cs="Arial"/>
          <w:sz w:val="22"/>
          <w:szCs w:val="22"/>
        </w:rPr>
        <w:t xml:space="preserve">d </w:t>
      </w:r>
      <w:r>
        <w:rPr>
          <w:rFonts w:ascii="Arial" w:eastAsia="Arial" w:hAnsi="Arial" w:cs="Arial"/>
          <w:spacing w:val="50"/>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 xml:space="preserve">r </w:t>
      </w:r>
      <w:r>
        <w:rPr>
          <w:rFonts w:ascii="Arial" w:eastAsia="Arial" w:hAnsi="Arial" w:cs="Arial"/>
          <w:spacing w:val="52"/>
          <w:sz w:val="22"/>
          <w:szCs w:val="22"/>
        </w:rPr>
        <w:t xml:space="preserve"> </w:t>
      </w:r>
      <w:r>
        <w:rPr>
          <w:rFonts w:ascii="Arial" w:eastAsia="Arial" w:hAnsi="Arial" w:cs="Arial"/>
          <w:spacing w:val="-2"/>
          <w:sz w:val="22"/>
          <w:szCs w:val="22"/>
        </w:rPr>
        <w:t>v</w:t>
      </w:r>
      <w:r>
        <w:rPr>
          <w:rFonts w:ascii="Arial" w:eastAsia="Arial" w:hAnsi="Arial" w:cs="Arial"/>
          <w:sz w:val="22"/>
          <w:szCs w:val="22"/>
        </w:rPr>
        <w:t xml:space="preserve">an </w:t>
      </w:r>
      <w:r>
        <w:rPr>
          <w:rFonts w:ascii="Arial" w:eastAsia="Arial" w:hAnsi="Arial" w:cs="Arial"/>
          <w:spacing w:val="50"/>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53"/>
          <w:sz w:val="22"/>
          <w:szCs w:val="22"/>
        </w:rPr>
        <w:t xml:space="preserve"> </w:t>
      </w:r>
      <w:r>
        <w:rPr>
          <w:rFonts w:ascii="Arial" w:eastAsia="Arial" w:hAnsi="Arial" w:cs="Arial"/>
          <w:sz w:val="22"/>
          <w:szCs w:val="22"/>
        </w:rPr>
        <w:t xml:space="preserve">set </w:t>
      </w:r>
      <w:r>
        <w:rPr>
          <w:rFonts w:ascii="Arial" w:eastAsia="Arial" w:hAnsi="Arial" w:cs="Arial"/>
          <w:spacing w:val="52"/>
          <w:sz w:val="22"/>
          <w:szCs w:val="22"/>
        </w:rPr>
        <w:t xml:space="preserve"> </w:t>
      </w:r>
      <w:r>
        <w:rPr>
          <w:rFonts w:ascii="Arial" w:eastAsia="Arial" w:hAnsi="Arial" w:cs="Arial"/>
          <w:sz w:val="22"/>
          <w:szCs w:val="22"/>
        </w:rPr>
        <w:t xml:space="preserve">up </w:t>
      </w:r>
      <w:r>
        <w:rPr>
          <w:rFonts w:ascii="Arial" w:eastAsia="Arial" w:hAnsi="Arial" w:cs="Arial"/>
          <w:spacing w:val="50"/>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2B54234D" w14:textId="77777777" w:rsidR="00FF281B" w:rsidRDefault="005A71F4">
      <w:pPr>
        <w:spacing w:line="240" w:lineRule="exact"/>
        <w:ind w:left="118" w:right="-50"/>
        <w:rPr>
          <w:rFonts w:ascii="Arial" w:eastAsia="Arial" w:hAnsi="Arial" w:cs="Arial"/>
          <w:sz w:val="22"/>
          <w:szCs w:val="22"/>
        </w:rPr>
      </w:pPr>
      <w:proofErr w:type="gramStart"/>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pme</w:t>
      </w:r>
      <w:r>
        <w:rPr>
          <w:rFonts w:ascii="Arial" w:eastAsia="Arial" w:hAnsi="Arial" w:cs="Arial"/>
          <w:spacing w:val="-3"/>
          <w:sz w:val="22"/>
          <w:szCs w:val="22"/>
        </w:rPr>
        <w:t>n</w:t>
      </w:r>
      <w:r>
        <w:rPr>
          <w:rFonts w:ascii="Arial" w:eastAsia="Arial" w:hAnsi="Arial" w:cs="Arial"/>
          <w:spacing w:val="1"/>
          <w:sz w:val="22"/>
          <w:szCs w:val="22"/>
        </w:rPr>
        <w:t>t</w:t>
      </w:r>
      <w:proofErr w:type="gramEnd"/>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7"/>
          <w:sz w:val="22"/>
          <w:szCs w:val="22"/>
        </w:rPr>
        <w:t>W</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1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rFonts w:ascii="Arial" w:eastAsia="Arial" w:hAnsi="Arial" w:cs="Arial"/>
          <w:spacing w:val="20"/>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r>
        <w:rPr>
          <w:rFonts w:ascii="Arial" w:eastAsia="Arial" w:hAnsi="Arial" w:cs="Arial"/>
          <w:spacing w:val="1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m</w:t>
      </w:r>
    </w:p>
    <w:p w14:paraId="55DAF81E" w14:textId="77777777" w:rsidR="00FF281B" w:rsidRDefault="005A71F4">
      <w:pPr>
        <w:spacing w:before="2" w:line="240" w:lineRule="exact"/>
        <w:ind w:left="118" w:right="-36"/>
        <w:rPr>
          <w:rFonts w:ascii="Arial" w:eastAsia="Arial" w:hAnsi="Arial" w:cs="Arial"/>
          <w:sz w:val="22"/>
          <w:szCs w:val="22"/>
        </w:rPr>
      </w:pPr>
      <w:proofErr w:type="gramStart"/>
      <w:r>
        <w:rPr>
          <w:rFonts w:ascii="Arial" w:eastAsia="Arial" w:hAnsi="Arial" w:cs="Arial"/>
          <w:spacing w:val="1"/>
          <w:sz w:val="22"/>
          <w:szCs w:val="22"/>
        </w:rPr>
        <w:t>t</w:t>
      </w:r>
      <w:r>
        <w:rPr>
          <w:rFonts w:ascii="Arial" w:eastAsia="Arial" w:hAnsi="Arial" w:cs="Arial"/>
          <w:sz w:val="22"/>
          <w:szCs w:val="22"/>
        </w:rPr>
        <w:t>o</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 do</w:t>
      </w:r>
      <w:r>
        <w:rPr>
          <w:rFonts w:ascii="Arial" w:eastAsia="Arial" w:hAnsi="Arial" w:cs="Arial"/>
          <w:spacing w:val="-4"/>
          <w:sz w:val="22"/>
          <w:szCs w:val="22"/>
        </w:rPr>
        <w:t>w</w:t>
      </w:r>
      <w:r>
        <w:rPr>
          <w:rFonts w:ascii="Arial" w:eastAsia="Arial" w:hAnsi="Arial" w:cs="Arial"/>
          <w:sz w:val="22"/>
          <w:szCs w:val="22"/>
        </w:rPr>
        <w:t xml:space="preserve">n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3"/>
          <w:sz w:val="22"/>
          <w:szCs w:val="22"/>
        </w:rPr>
        <w:t>f</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 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w:t>
      </w:r>
    </w:p>
    <w:p w14:paraId="4C6D8B1D" w14:textId="77777777" w:rsidR="00FF281B" w:rsidRDefault="00FF281B">
      <w:pPr>
        <w:spacing w:before="9" w:line="240" w:lineRule="exact"/>
        <w:rPr>
          <w:sz w:val="24"/>
          <w:szCs w:val="24"/>
        </w:rPr>
      </w:pPr>
    </w:p>
    <w:p w14:paraId="217EA6D0" w14:textId="77777777" w:rsidR="00FF281B" w:rsidRDefault="005A71F4">
      <w:pPr>
        <w:ind w:left="118"/>
        <w:rPr>
          <w:rFonts w:ascii="Arial" w:eastAsia="Arial" w:hAnsi="Arial" w:cs="Arial"/>
          <w:sz w:val="22"/>
          <w:szCs w:val="22"/>
        </w:rPr>
      </w:pPr>
      <w:r>
        <w:rPr>
          <w:rFonts w:ascii="Arial" w:eastAsia="Arial" w:hAnsi="Arial" w:cs="Arial"/>
          <w:spacing w:val="-1"/>
          <w:sz w:val="22"/>
          <w:szCs w:val="22"/>
        </w:rPr>
        <w:t>R</w:t>
      </w:r>
      <w:r>
        <w:rPr>
          <w:rFonts w:ascii="Arial" w:eastAsia="Arial" w:hAnsi="Arial" w:cs="Arial"/>
          <w:spacing w:val="1"/>
          <w:sz w:val="22"/>
          <w:szCs w:val="22"/>
        </w:rPr>
        <w:t>OO</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I</w:t>
      </w:r>
      <w:r>
        <w:rPr>
          <w:rFonts w:ascii="Arial" w:eastAsia="Arial" w:hAnsi="Arial" w:cs="Arial"/>
          <w:sz w:val="22"/>
          <w:szCs w:val="22"/>
        </w:rPr>
        <w:t>ZE</w:t>
      </w:r>
    </w:p>
    <w:p w14:paraId="12D233C9" w14:textId="77777777" w:rsidR="00FF281B" w:rsidRDefault="005A71F4">
      <w:pPr>
        <w:spacing w:before="3" w:line="240" w:lineRule="exact"/>
        <w:ind w:left="118" w:right="-32"/>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ur</w:t>
      </w:r>
      <w:r>
        <w:rPr>
          <w:rFonts w:ascii="Arial" w:eastAsia="Arial" w:hAnsi="Arial" w:cs="Arial"/>
          <w:spacing w:val="40"/>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1"/>
          <w:sz w:val="22"/>
          <w:szCs w:val="22"/>
        </w:rPr>
        <w:t xml:space="preserve"> </w:t>
      </w:r>
      <w:r>
        <w:rPr>
          <w:rFonts w:ascii="Arial" w:eastAsia="Arial" w:hAnsi="Arial" w:cs="Arial"/>
          <w:sz w:val="22"/>
          <w:szCs w:val="22"/>
        </w:rPr>
        <w:t>3</w:t>
      </w:r>
      <w:r>
        <w:rPr>
          <w:rFonts w:ascii="Arial" w:eastAsia="Arial" w:hAnsi="Arial" w:cs="Arial"/>
          <w:spacing w:val="42"/>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4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2"/>
          <w:sz w:val="22"/>
          <w:szCs w:val="22"/>
        </w:rPr>
        <w:t>z</w:t>
      </w:r>
      <w:r>
        <w:rPr>
          <w:rFonts w:ascii="Arial" w:eastAsia="Arial" w:hAnsi="Arial" w:cs="Arial"/>
          <w:sz w:val="22"/>
          <w:szCs w:val="22"/>
        </w:rPr>
        <w:t>e</w:t>
      </w:r>
      <w:r>
        <w:rPr>
          <w:rFonts w:ascii="Arial" w:eastAsia="Arial" w:hAnsi="Arial" w:cs="Arial"/>
          <w:spacing w:val="4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2"/>
          <w:sz w:val="22"/>
          <w:szCs w:val="22"/>
        </w:rPr>
        <w:t xml:space="preserve"> </w:t>
      </w:r>
      <w:r>
        <w:rPr>
          <w:rFonts w:ascii="Arial" w:eastAsia="Arial" w:hAnsi="Arial" w:cs="Arial"/>
          <w:sz w:val="22"/>
          <w:szCs w:val="22"/>
        </w:rPr>
        <w:t>1</w:t>
      </w:r>
      <w:r>
        <w:rPr>
          <w:rFonts w:ascii="Arial" w:eastAsia="Arial" w:hAnsi="Arial" w:cs="Arial"/>
          <w:spacing w:val="-1"/>
          <w:sz w:val="22"/>
          <w:szCs w:val="22"/>
        </w:rPr>
        <w:t>3</w:t>
      </w:r>
      <w:r>
        <w:rPr>
          <w:rFonts w:ascii="Arial" w:eastAsia="Arial" w:hAnsi="Arial" w:cs="Arial"/>
          <w:sz w:val="22"/>
          <w:szCs w:val="22"/>
        </w:rPr>
        <w:t>m</w:t>
      </w:r>
      <w:r>
        <w:rPr>
          <w:rFonts w:ascii="Arial" w:eastAsia="Arial" w:hAnsi="Arial" w:cs="Arial"/>
          <w:spacing w:val="43"/>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 xml:space="preserve">de </w:t>
      </w:r>
      <w:proofErr w:type="gramStart"/>
      <w:r>
        <w:rPr>
          <w:rFonts w:ascii="Arial" w:eastAsia="Arial" w:hAnsi="Arial" w:cs="Arial"/>
          <w:sz w:val="22"/>
          <w:szCs w:val="22"/>
        </w:rPr>
        <w:t xml:space="preserve">by </w:t>
      </w:r>
      <w:r>
        <w:rPr>
          <w:rFonts w:ascii="Arial" w:eastAsia="Arial" w:hAnsi="Arial" w:cs="Arial"/>
          <w:spacing w:val="2"/>
          <w:sz w:val="22"/>
          <w:szCs w:val="22"/>
        </w:rPr>
        <w:t xml:space="preserve"> </w:t>
      </w:r>
      <w:r>
        <w:rPr>
          <w:rFonts w:ascii="Arial" w:eastAsia="Arial" w:hAnsi="Arial" w:cs="Arial"/>
          <w:sz w:val="22"/>
          <w:szCs w:val="22"/>
        </w:rPr>
        <w:t>4</w:t>
      </w:r>
      <w:proofErr w:type="gramEnd"/>
      <w:r>
        <w:rPr>
          <w:rFonts w:ascii="Arial" w:eastAsia="Arial" w:hAnsi="Arial" w:cs="Arial"/>
          <w:sz w:val="22"/>
          <w:szCs w:val="22"/>
        </w:rPr>
        <w:t xml:space="preserve"> </w:t>
      </w:r>
      <w:r>
        <w:rPr>
          <w:rFonts w:ascii="Arial" w:eastAsia="Arial" w:hAnsi="Arial" w:cs="Arial"/>
          <w:spacing w:val="7"/>
          <w:sz w:val="22"/>
          <w:szCs w:val="22"/>
        </w:rPr>
        <w:t xml:space="preserve"> </w:t>
      </w:r>
      <w:r>
        <w:rPr>
          <w:rFonts w:ascii="Arial" w:eastAsia="Arial" w:hAnsi="Arial" w:cs="Arial"/>
          <w:sz w:val="22"/>
          <w:szCs w:val="22"/>
        </w:rPr>
        <w:t xml:space="preserve">m </w:t>
      </w:r>
      <w:r>
        <w:rPr>
          <w:rFonts w:ascii="Arial" w:eastAsia="Arial" w:hAnsi="Arial" w:cs="Arial"/>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z w:val="22"/>
          <w:szCs w:val="22"/>
        </w:rPr>
        <w:t xml:space="preserve">h. </w:t>
      </w:r>
      <w:r>
        <w:rPr>
          <w:rFonts w:ascii="Arial" w:eastAsia="Arial" w:hAnsi="Arial" w:cs="Arial"/>
          <w:spacing w:val="6"/>
          <w:sz w:val="22"/>
          <w:szCs w:val="22"/>
        </w:rPr>
        <w:t xml:space="preserve"> </w:t>
      </w:r>
      <w:proofErr w:type="gramStart"/>
      <w:r>
        <w:rPr>
          <w:rFonts w:ascii="Arial" w:eastAsia="Arial" w:hAnsi="Arial" w:cs="Arial"/>
          <w:spacing w:val="1"/>
          <w:sz w:val="22"/>
          <w:szCs w:val="22"/>
        </w:rPr>
        <w:t>O</w:t>
      </w:r>
      <w:r>
        <w:rPr>
          <w:rFonts w:ascii="Arial" w:eastAsia="Arial" w:hAnsi="Arial" w:cs="Arial"/>
          <w:sz w:val="22"/>
          <w:szCs w:val="22"/>
        </w:rPr>
        <w:t xml:space="preserve">ur </w:t>
      </w:r>
      <w:r>
        <w:rPr>
          <w:rFonts w:ascii="Arial" w:eastAsia="Arial" w:hAnsi="Arial" w:cs="Arial"/>
          <w:spacing w:val="6"/>
          <w:sz w:val="22"/>
          <w:szCs w:val="22"/>
        </w:rPr>
        <w:t xml:space="preserve"> </w:t>
      </w:r>
      <w:r>
        <w:rPr>
          <w:rFonts w:ascii="Arial" w:eastAsia="Arial" w:hAnsi="Arial" w:cs="Arial"/>
          <w:spacing w:val="-1"/>
          <w:sz w:val="22"/>
          <w:szCs w:val="22"/>
        </w:rPr>
        <w:t>D</w:t>
      </w:r>
      <w:r>
        <w:rPr>
          <w:rFonts w:ascii="Arial" w:eastAsia="Arial" w:hAnsi="Arial" w:cs="Arial"/>
          <w:spacing w:val="-3"/>
          <w:sz w:val="22"/>
          <w:szCs w:val="22"/>
        </w:rPr>
        <w:t>V</w:t>
      </w:r>
      <w:r>
        <w:rPr>
          <w:rFonts w:ascii="Arial" w:eastAsia="Arial" w:hAnsi="Arial" w:cs="Arial"/>
          <w:sz w:val="22"/>
          <w:szCs w:val="22"/>
        </w:rPr>
        <w:t>D</w:t>
      </w:r>
      <w:proofErr w:type="gramEnd"/>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z w:val="22"/>
          <w:szCs w:val="22"/>
        </w:rPr>
        <w:t>pro</w:t>
      </w:r>
      <w:r>
        <w:rPr>
          <w:rFonts w:ascii="Arial" w:eastAsia="Arial" w:hAnsi="Arial" w:cs="Arial"/>
          <w:spacing w:val="1"/>
          <w:sz w:val="22"/>
          <w:szCs w:val="22"/>
        </w:rPr>
        <w:t>j</w:t>
      </w:r>
      <w:r>
        <w:rPr>
          <w:rFonts w:ascii="Arial" w:eastAsia="Arial" w:hAnsi="Arial" w:cs="Arial"/>
          <w:sz w:val="22"/>
          <w:szCs w:val="22"/>
        </w:rPr>
        <w:t>ect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z w:val="22"/>
          <w:szCs w:val="22"/>
        </w:rPr>
        <w:t>s</w:t>
      </w:r>
    </w:p>
    <w:p w14:paraId="25195EAB" w14:textId="77777777" w:rsidR="00FF281B" w:rsidRDefault="005A71F4">
      <w:pPr>
        <w:spacing w:line="240" w:lineRule="exact"/>
        <w:ind w:left="118" w:right="-50"/>
        <w:rPr>
          <w:rFonts w:ascii="Arial" w:eastAsia="Arial" w:hAnsi="Arial" w:cs="Arial"/>
          <w:sz w:val="22"/>
          <w:szCs w:val="22"/>
        </w:rPr>
      </w:pPr>
      <w:proofErr w:type="gramStart"/>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proofErr w:type="gramEnd"/>
      <w:r>
        <w:rPr>
          <w:rFonts w:ascii="Arial" w:eastAsia="Arial" w:hAnsi="Arial" w:cs="Arial"/>
          <w:spacing w:val="29"/>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0"/>
          <w:sz w:val="22"/>
          <w:szCs w:val="22"/>
        </w:rPr>
        <w:t xml:space="preserve"> </w:t>
      </w:r>
      <w:r>
        <w:rPr>
          <w:rFonts w:ascii="Arial" w:eastAsia="Arial" w:hAnsi="Arial" w:cs="Arial"/>
          <w:sz w:val="22"/>
          <w:szCs w:val="22"/>
        </w:rPr>
        <w:t>be</w:t>
      </w:r>
      <w:r>
        <w:rPr>
          <w:rFonts w:ascii="Arial" w:eastAsia="Arial" w:hAnsi="Arial" w:cs="Arial"/>
          <w:spacing w:val="29"/>
          <w:sz w:val="22"/>
          <w:szCs w:val="22"/>
        </w:rPr>
        <w:t xml:space="preserve"> </w:t>
      </w:r>
      <w:r>
        <w:rPr>
          <w:rFonts w:ascii="Arial" w:eastAsia="Arial" w:hAnsi="Arial" w:cs="Arial"/>
          <w:sz w:val="22"/>
          <w:szCs w:val="22"/>
        </w:rPr>
        <w:t>se</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up</w:t>
      </w:r>
      <w:r>
        <w:rPr>
          <w:rFonts w:ascii="Arial" w:eastAsia="Arial" w:hAnsi="Arial" w:cs="Arial"/>
          <w:spacing w:val="29"/>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z w:val="22"/>
          <w:szCs w:val="22"/>
        </w:rPr>
        <w:t>8m</w:t>
      </w:r>
      <w:r>
        <w:rPr>
          <w:rFonts w:ascii="Arial" w:eastAsia="Arial" w:hAnsi="Arial" w:cs="Arial"/>
          <w:spacing w:val="31"/>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p>
    <w:p w14:paraId="595185E2" w14:textId="77777777" w:rsidR="00FF281B" w:rsidRDefault="005A71F4">
      <w:pPr>
        <w:spacing w:before="2" w:line="240" w:lineRule="exact"/>
        <w:ind w:left="118" w:right="-38"/>
        <w:rPr>
          <w:rFonts w:ascii="Arial" w:eastAsia="Arial" w:hAnsi="Arial" w:cs="Arial"/>
          <w:sz w:val="22"/>
          <w:szCs w:val="22"/>
        </w:rPr>
      </w:pPr>
      <w:proofErr w:type="gramStart"/>
      <w:r>
        <w:rPr>
          <w:rFonts w:ascii="Arial" w:eastAsia="Arial" w:hAnsi="Arial" w:cs="Arial"/>
          <w:sz w:val="22"/>
          <w:szCs w:val="22"/>
        </w:rPr>
        <w:t>1</w:t>
      </w:r>
      <w:r>
        <w:rPr>
          <w:rFonts w:ascii="Arial" w:eastAsia="Arial" w:hAnsi="Arial" w:cs="Arial"/>
          <w:spacing w:val="-1"/>
          <w:sz w:val="22"/>
          <w:szCs w:val="22"/>
        </w:rPr>
        <w:t>8</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z w:val="22"/>
          <w:szCs w:val="22"/>
        </w:rPr>
        <w:t>a</w:t>
      </w:r>
      <w:r>
        <w:rPr>
          <w:rFonts w:ascii="Arial" w:eastAsia="Arial" w:hAnsi="Arial" w:cs="Arial"/>
          <w:spacing w:val="-4"/>
          <w:sz w:val="22"/>
          <w:szCs w:val="22"/>
        </w:rPr>
        <w:t>w</w:t>
      </w:r>
      <w:r>
        <w:rPr>
          <w:rFonts w:ascii="Arial" w:eastAsia="Arial" w:hAnsi="Arial" w:cs="Arial"/>
          <w:sz w:val="22"/>
          <w:szCs w:val="22"/>
        </w:rPr>
        <w:t>ay</w:t>
      </w:r>
      <w:r>
        <w:rPr>
          <w:rFonts w:ascii="Arial" w:eastAsia="Arial" w:hAnsi="Arial" w:cs="Arial"/>
          <w:spacing w:val="8"/>
          <w:sz w:val="22"/>
          <w:szCs w:val="22"/>
        </w:rPr>
        <w:t xml:space="preserve"> </w:t>
      </w:r>
      <w:r>
        <w:rPr>
          <w:rFonts w:ascii="Arial" w:eastAsia="Arial" w:hAnsi="Arial" w:cs="Arial"/>
          <w:spacing w:val="1"/>
          <w:sz w:val="22"/>
          <w:szCs w:val="22"/>
        </w:rPr>
        <w:t>fr</w:t>
      </w:r>
      <w:r>
        <w:rPr>
          <w:rFonts w:ascii="Arial" w:eastAsia="Arial" w:hAnsi="Arial" w:cs="Arial"/>
          <w:sz w:val="22"/>
          <w:szCs w:val="22"/>
        </w:rPr>
        <w:t>om</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8"/>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e</w:t>
      </w:r>
      <w:r>
        <w:rPr>
          <w:rFonts w:ascii="Arial" w:eastAsia="Arial" w:hAnsi="Arial" w:cs="Arial"/>
          <w:spacing w:val="-1"/>
          <w:sz w:val="22"/>
          <w:szCs w:val="22"/>
        </w:rPr>
        <w:t>n</w:t>
      </w:r>
      <w:r>
        <w:rPr>
          <w:rFonts w:ascii="Arial" w:eastAsia="Arial" w:hAnsi="Arial" w:cs="Arial"/>
          <w:sz w:val="22"/>
          <w:szCs w:val="22"/>
        </w:rPr>
        <w:t>.</w:t>
      </w:r>
      <w:proofErr w:type="gramEnd"/>
      <w:r>
        <w:rPr>
          <w:rFonts w:ascii="Arial" w:eastAsia="Arial" w:hAnsi="Arial" w:cs="Arial"/>
          <w:sz w:val="22"/>
          <w:szCs w:val="22"/>
        </w:rPr>
        <w:t xml:space="preserve"> </w:t>
      </w:r>
      <w:r>
        <w:rPr>
          <w:rFonts w:ascii="Arial" w:eastAsia="Arial" w:hAnsi="Arial" w:cs="Arial"/>
          <w:spacing w:val="13"/>
          <w:sz w:val="22"/>
          <w:szCs w:val="22"/>
        </w:rPr>
        <w:t xml:space="preserve"> </w:t>
      </w:r>
      <w:r>
        <w:rPr>
          <w:rFonts w:ascii="Arial" w:eastAsia="Arial" w:hAnsi="Arial" w:cs="Arial"/>
          <w:spacing w:val="7"/>
          <w:sz w:val="22"/>
          <w:szCs w:val="22"/>
        </w:rPr>
        <w:t>W</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z w:val="22"/>
          <w:szCs w:val="22"/>
        </w:rPr>
        <w:t xml:space="preserve">can </w:t>
      </w:r>
      <w:proofErr w:type="gramStart"/>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so </w:t>
      </w:r>
      <w:r>
        <w:rPr>
          <w:rFonts w:ascii="Arial" w:eastAsia="Arial" w:hAnsi="Arial" w:cs="Arial"/>
          <w:spacing w:val="38"/>
          <w:sz w:val="22"/>
          <w:szCs w:val="22"/>
        </w:rPr>
        <w:t xml:space="preserve"> </w:t>
      </w:r>
      <w:r>
        <w:rPr>
          <w:rFonts w:ascii="Arial" w:eastAsia="Arial" w:hAnsi="Arial" w:cs="Arial"/>
          <w:sz w:val="22"/>
          <w:szCs w:val="22"/>
        </w:rPr>
        <w:t>do</w:t>
      </w:r>
      <w:proofErr w:type="gramEnd"/>
      <w:r>
        <w:rPr>
          <w:rFonts w:ascii="Arial" w:eastAsia="Arial" w:hAnsi="Arial" w:cs="Arial"/>
          <w:sz w:val="22"/>
          <w:szCs w:val="22"/>
        </w:rPr>
        <w:t xml:space="preserve"> </w:t>
      </w:r>
      <w:r>
        <w:rPr>
          <w:rFonts w:ascii="Arial" w:eastAsia="Arial" w:hAnsi="Arial" w:cs="Arial"/>
          <w:spacing w:val="38"/>
          <w:sz w:val="22"/>
          <w:szCs w:val="22"/>
        </w:rPr>
        <w:t xml:space="preserve"> </w:t>
      </w:r>
      <w:r>
        <w:rPr>
          <w:rFonts w:ascii="Arial" w:eastAsia="Arial" w:hAnsi="Arial" w:cs="Arial"/>
          <w:sz w:val="22"/>
          <w:szCs w:val="22"/>
        </w:rPr>
        <w:t xml:space="preserve">a </w:t>
      </w:r>
      <w:r>
        <w:rPr>
          <w:rFonts w:ascii="Arial" w:eastAsia="Arial" w:hAnsi="Arial" w:cs="Arial"/>
          <w:spacing w:val="38"/>
          <w:sz w:val="22"/>
          <w:szCs w:val="22"/>
        </w:rPr>
        <w:t xml:space="preserve"> </w:t>
      </w:r>
      <w:r>
        <w:rPr>
          <w:rFonts w:ascii="Arial" w:eastAsia="Arial" w:hAnsi="Arial" w:cs="Arial"/>
          <w:sz w:val="22"/>
          <w:szCs w:val="22"/>
        </w:rPr>
        <w:t xml:space="preserve">2 </w:t>
      </w:r>
      <w:r>
        <w:rPr>
          <w:rFonts w:ascii="Arial" w:eastAsia="Arial" w:hAnsi="Arial" w:cs="Arial"/>
          <w:spacing w:val="38"/>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 xml:space="preserve">n </w:t>
      </w:r>
      <w:r>
        <w:rPr>
          <w:rFonts w:ascii="Arial" w:eastAsia="Arial" w:hAnsi="Arial" w:cs="Arial"/>
          <w:spacing w:val="36"/>
          <w:sz w:val="22"/>
          <w:szCs w:val="22"/>
        </w:rPr>
        <w:t xml:space="preserve"> </w:t>
      </w:r>
      <w:r>
        <w:rPr>
          <w:rFonts w:ascii="Arial" w:eastAsia="Arial" w:hAnsi="Arial" w:cs="Arial"/>
          <w:sz w:val="22"/>
          <w:szCs w:val="22"/>
        </w:rPr>
        <w:t>se</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z w:val="22"/>
          <w:szCs w:val="22"/>
        </w:rPr>
        <w:t xml:space="preserve">up </w:t>
      </w:r>
      <w:r>
        <w:rPr>
          <w:rFonts w:ascii="Arial" w:eastAsia="Arial" w:hAnsi="Arial" w:cs="Arial"/>
          <w:spacing w:val="38"/>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n </w:t>
      </w:r>
      <w:r>
        <w:rPr>
          <w:rFonts w:ascii="Arial" w:eastAsia="Arial" w:hAnsi="Arial" w:cs="Arial"/>
          <w:spacing w:val="38"/>
          <w:sz w:val="22"/>
          <w:szCs w:val="22"/>
        </w:rPr>
        <w:t xml:space="preserve"> </w:t>
      </w:r>
      <w:r>
        <w:rPr>
          <w:rFonts w:ascii="Arial" w:eastAsia="Arial" w:hAnsi="Arial" w:cs="Arial"/>
          <w:sz w:val="22"/>
          <w:szCs w:val="22"/>
        </w:rPr>
        <w:t>a</w:t>
      </w:r>
    </w:p>
    <w:p w14:paraId="278A1F0C" w14:textId="77777777" w:rsidR="00FF281B" w:rsidRDefault="005A71F4">
      <w:pPr>
        <w:spacing w:line="240" w:lineRule="exact"/>
        <w:ind w:left="118" w:right="-51"/>
        <w:rPr>
          <w:rFonts w:ascii="Arial" w:eastAsia="Arial" w:hAnsi="Arial" w:cs="Arial"/>
          <w:sz w:val="22"/>
          <w:szCs w:val="22"/>
        </w:rPr>
      </w:pPr>
      <w:proofErr w:type="gramStart"/>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er</w:t>
      </w:r>
      <w:proofErr w:type="gramEnd"/>
      <w:r>
        <w:rPr>
          <w:rFonts w:ascii="Arial" w:eastAsia="Arial" w:hAnsi="Arial" w:cs="Arial"/>
          <w:spacing w:val="40"/>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o</w:t>
      </w:r>
      <w:r>
        <w:rPr>
          <w:rFonts w:ascii="Arial" w:eastAsia="Arial" w:hAnsi="Arial" w:cs="Arial"/>
          <w:spacing w:val="-2"/>
          <w:sz w:val="22"/>
          <w:szCs w:val="22"/>
        </w:rPr>
        <w:t>m</w:t>
      </w:r>
      <w:r>
        <w:rPr>
          <w:rFonts w:ascii="Arial" w:eastAsia="Arial" w:hAnsi="Arial" w:cs="Arial"/>
          <w:sz w:val="22"/>
          <w:szCs w:val="22"/>
        </w:rPr>
        <w:t>.</w:t>
      </w:r>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39"/>
          <w:sz w:val="22"/>
          <w:szCs w:val="22"/>
        </w:rPr>
        <w:t xml:space="preserve"> </w:t>
      </w:r>
      <w:proofErr w:type="gramStart"/>
      <w:r>
        <w:rPr>
          <w:rFonts w:ascii="Arial" w:eastAsia="Arial" w:hAnsi="Arial" w:cs="Arial"/>
          <w:sz w:val="22"/>
          <w:szCs w:val="22"/>
        </w:rPr>
        <w:t>2</w:t>
      </w:r>
      <w:r>
        <w:rPr>
          <w:rFonts w:ascii="Arial" w:eastAsia="Arial" w:hAnsi="Arial" w:cs="Arial"/>
          <w:spacing w:val="39"/>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proofErr w:type="gramEnd"/>
      <w:r>
        <w:rPr>
          <w:rFonts w:ascii="Arial" w:eastAsia="Arial" w:hAnsi="Arial" w:cs="Arial"/>
          <w:spacing w:val="39"/>
          <w:sz w:val="22"/>
          <w:szCs w:val="22"/>
        </w:rPr>
        <w:t xml:space="preserve"> </w:t>
      </w:r>
      <w:r>
        <w:rPr>
          <w:rFonts w:ascii="Arial" w:eastAsia="Arial" w:hAnsi="Arial" w:cs="Arial"/>
          <w:sz w:val="22"/>
          <w:szCs w:val="22"/>
        </w:rPr>
        <w:t>se</w:t>
      </w:r>
      <w:r>
        <w:rPr>
          <w:rFonts w:ascii="Arial" w:eastAsia="Arial" w:hAnsi="Arial" w:cs="Arial"/>
          <w:spacing w:val="3"/>
          <w:sz w:val="22"/>
          <w:szCs w:val="22"/>
        </w:rPr>
        <w:t>t</w:t>
      </w:r>
      <w:r>
        <w:rPr>
          <w:rFonts w:ascii="Arial" w:eastAsia="Arial" w:hAnsi="Arial" w:cs="Arial"/>
          <w:spacing w:val="1"/>
          <w:sz w:val="22"/>
          <w:szCs w:val="22"/>
        </w:rPr>
        <w:t>-</w:t>
      </w:r>
      <w:r>
        <w:rPr>
          <w:rFonts w:ascii="Arial" w:eastAsia="Arial" w:hAnsi="Arial" w:cs="Arial"/>
          <w:sz w:val="22"/>
          <w:szCs w:val="22"/>
        </w:rPr>
        <w:t>up</w:t>
      </w:r>
      <w:r>
        <w:rPr>
          <w:rFonts w:ascii="Arial" w:eastAsia="Arial" w:hAnsi="Arial" w:cs="Arial"/>
          <w:spacing w:val="39"/>
          <w:sz w:val="22"/>
          <w:szCs w:val="22"/>
        </w:rPr>
        <w:t xml:space="preserve"> </w:t>
      </w:r>
      <w:r>
        <w:rPr>
          <w:rFonts w:ascii="Arial" w:eastAsia="Arial" w:hAnsi="Arial" w:cs="Arial"/>
          <w:spacing w:val="-1"/>
          <w:sz w:val="22"/>
          <w:szCs w:val="22"/>
        </w:rPr>
        <w:t>i</w:t>
      </w:r>
      <w:r>
        <w:rPr>
          <w:rFonts w:ascii="Arial" w:eastAsia="Arial" w:hAnsi="Arial" w:cs="Arial"/>
          <w:sz w:val="22"/>
          <w:szCs w:val="22"/>
        </w:rPr>
        <w:t>s</w:t>
      </w:r>
    </w:p>
    <w:p w14:paraId="78D5D111" w14:textId="77777777" w:rsidR="00FF281B" w:rsidRDefault="005A71F4">
      <w:pPr>
        <w:spacing w:before="2" w:line="240" w:lineRule="exact"/>
        <w:ind w:left="118" w:right="-38"/>
        <w:rPr>
          <w:rFonts w:ascii="Arial" w:eastAsia="Arial" w:hAnsi="Arial" w:cs="Arial"/>
          <w:sz w:val="22"/>
          <w:szCs w:val="22"/>
        </w:rPr>
      </w:pPr>
      <w:r>
        <w:rPr>
          <w:rFonts w:ascii="Arial" w:eastAsia="Arial" w:hAnsi="Arial" w:cs="Arial"/>
          <w:sz w:val="22"/>
          <w:szCs w:val="22"/>
        </w:rPr>
        <w:t>8.6m</w:t>
      </w:r>
      <w:r>
        <w:rPr>
          <w:rFonts w:ascii="Arial" w:eastAsia="Arial" w:hAnsi="Arial" w:cs="Arial"/>
          <w:spacing w:val="50"/>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51"/>
          <w:sz w:val="22"/>
          <w:szCs w:val="22"/>
        </w:rPr>
        <w:t xml:space="preserve"> </w:t>
      </w:r>
      <w:r>
        <w:rPr>
          <w:rFonts w:ascii="Arial" w:eastAsia="Arial" w:hAnsi="Arial" w:cs="Arial"/>
          <w:sz w:val="22"/>
          <w:szCs w:val="22"/>
        </w:rPr>
        <w:t>by</w:t>
      </w:r>
      <w:r>
        <w:rPr>
          <w:rFonts w:ascii="Arial" w:eastAsia="Arial" w:hAnsi="Arial" w:cs="Arial"/>
          <w:spacing w:val="49"/>
          <w:sz w:val="22"/>
          <w:szCs w:val="22"/>
        </w:rPr>
        <w:t xml:space="preserve"> </w:t>
      </w:r>
      <w:r>
        <w:rPr>
          <w:rFonts w:ascii="Arial" w:eastAsia="Arial" w:hAnsi="Arial" w:cs="Arial"/>
          <w:sz w:val="22"/>
          <w:szCs w:val="22"/>
        </w:rPr>
        <w:t>2.5m</w:t>
      </w:r>
      <w:r>
        <w:rPr>
          <w:rFonts w:ascii="Arial" w:eastAsia="Arial" w:hAnsi="Arial" w:cs="Arial"/>
          <w:spacing w:val="54"/>
          <w:sz w:val="22"/>
          <w:szCs w:val="22"/>
        </w:rPr>
        <w:t xml:space="preserve"> </w:t>
      </w:r>
      <w:r>
        <w:rPr>
          <w:rFonts w:ascii="Arial" w:eastAsia="Arial" w:hAnsi="Arial" w:cs="Arial"/>
          <w:sz w:val="22"/>
          <w:szCs w:val="22"/>
        </w:rPr>
        <w:t>–</w:t>
      </w:r>
      <w:r>
        <w:rPr>
          <w:rFonts w:ascii="Arial" w:eastAsia="Arial" w:hAnsi="Arial" w:cs="Arial"/>
          <w:spacing w:val="49"/>
          <w:sz w:val="22"/>
          <w:szCs w:val="22"/>
        </w:rPr>
        <w:t xml:space="preserve"> </w:t>
      </w:r>
      <w:r>
        <w:rPr>
          <w:rFonts w:ascii="Arial" w:eastAsia="Arial" w:hAnsi="Arial" w:cs="Arial"/>
          <w:sz w:val="22"/>
          <w:szCs w:val="22"/>
        </w:rPr>
        <w:t>4m</w:t>
      </w:r>
      <w:r>
        <w:rPr>
          <w:rFonts w:ascii="Arial" w:eastAsia="Arial" w:hAnsi="Arial" w:cs="Arial"/>
          <w:spacing w:val="50"/>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w:t>
      </w:r>
      <w:r>
        <w:rPr>
          <w:rFonts w:ascii="Arial" w:eastAsia="Arial" w:hAnsi="Arial" w:cs="Arial"/>
          <w:spacing w:val="5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proofErr w:type="gramStart"/>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 xml:space="preserve">es </w:t>
      </w:r>
      <w:r>
        <w:rPr>
          <w:rFonts w:ascii="Arial" w:eastAsia="Arial" w:hAnsi="Arial" w:cs="Arial"/>
          <w:spacing w:val="55"/>
          <w:sz w:val="22"/>
          <w:szCs w:val="22"/>
        </w:rPr>
        <w:t xml:space="preserve"> </w:t>
      </w:r>
      <w:r>
        <w:rPr>
          <w:rFonts w:ascii="Arial" w:eastAsia="Arial" w:hAnsi="Arial" w:cs="Arial"/>
          <w:sz w:val="22"/>
          <w:szCs w:val="22"/>
        </w:rPr>
        <w:t>a</w:t>
      </w:r>
      <w:proofErr w:type="gramEnd"/>
      <w:r>
        <w:rPr>
          <w:rFonts w:ascii="Arial" w:eastAsia="Arial" w:hAnsi="Arial" w:cs="Arial"/>
          <w:sz w:val="22"/>
          <w:szCs w:val="22"/>
        </w:rPr>
        <w:t xml:space="preserve"> </w:t>
      </w:r>
      <w:r>
        <w:rPr>
          <w:rFonts w:ascii="Arial" w:eastAsia="Arial" w:hAnsi="Arial" w:cs="Arial"/>
          <w:spacing w:val="55"/>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j</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5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ce </w:t>
      </w:r>
      <w:r>
        <w:rPr>
          <w:rFonts w:ascii="Arial" w:eastAsia="Arial" w:hAnsi="Arial" w:cs="Arial"/>
          <w:spacing w:val="55"/>
          <w:sz w:val="22"/>
          <w:szCs w:val="22"/>
        </w:rPr>
        <w:t xml:space="preserve"> </w:t>
      </w:r>
      <w:r>
        <w:rPr>
          <w:rFonts w:ascii="Arial" w:eastAsia="Arial" w:hAnsi="Arial" w:cs="Arial"/>
          <w:spacing w:val="-3"/>
          <w:sz w:val="22"/>
          <w:szCs w:val="22"/>
        </w:rPr>
        <w:t>o</w:t>
      </w:r>
      <w:r>
        <w:rPr>
          <w:rFonts w:ascii="Arial" w:eastAsia="Arial" w:hAnsi="Arial" w:cs="Arial"/>
          <w:sz w:val="22"/>
          <w:szCs w:val="22"/>
        </w:rPr>
        <w:t>f</w:t>
      </w:r>
    </w:p>
    <w:p w14:paraId="3DC284D8" w14:textId="77777777" w:rsidR="00FF281B" w:rsidRDefault="005A71F4">
      <w:pPr>
        <w:spacing w:line="240" w:lineRule="exact"/>
        <w:ind w:left="118"/>
        <w:rPr>
          <w:rFonts w:ascii="Arial" w:eastAsia="Arial" w:hAnsi="Arial" w:cs="Arial"/>
          <w:sz w:val="22"/>
          <w:szCs w:val="22"/>
        </w:rPr>
      </w:pPr>
      <w:proofErr w:type="gramStart"/>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proofErr w:type="gramEnd"/>
      <w:r>
        <w:rPr>
          <w:rFonts w:ascii="Arial" w:eastAsia="Arial" w:hAnsi="Arial" w:cs="Arial"/>
          <w:sz w:val="22"/>
          <w:szCs w:val="22"/>
        </w:rPr>
        <w:t xml:space="preserve"> 7m </w:t>
      </w:r>
      <w:r>
        <w:rPr>
          <w:rFonts w:ascii="Arial" w:eastAsia="Arial" w:hAnsi="Arial" w:cs="Arial"/>
          <w:spacing w:val="1"/>
          <w:sz w:val="22"/>
          <w:szCs w:val="22"/>
        </w:rPr>
        <w:t>t</w:t>
      </w:r>
      <w:r>
        <w:rPr>
          <w:rFonts w:ascii="Arial" w:eastAsia="Arial" w:hAnsi="Arial" w:cs="Arial"/>
          <w:sz w:val="22"/>
          <w:szCs w:val="22"/>
        </w:rPr>
        <w:t>o 1</w:t>
      </w:r>
      <w:r>
        <w:rPr>
          <w:rFonts w:ascii="Arial" w:eastAsia="Arial" w:hAnsi="Arial" w:cs="Arial"/>
          <w:spacing w:val="-2"/>
          <w:sz w:val="22"/>
          <w:szCs w:val="22"/>
        </w:rPr>
        <w:t>2</w:t>
      </w:r>
      <w:r>
        <w:rPr>
          <w:rFonts w:ascii="Arial" w:eastAsia="Arial" w:hAnsi="Arial" w:cs="Arial"/>
          <w:spacing w:val="1"/>
          <w:sz w:val="22"/>
          <w:szCs w:val="22"/>
        </w:rPr>
        <w:t>m</w:t>
      </w:r>
      <w:r>
        <w:rPr>
          <w:rFonts w:ascii="Arial" w:eastAsia="Arial" w:hAnsi="Arial" w:cs="Arial"/>
          <w:sz w:val="22"/>
          <w:szCs w:val="22"/>
        </w:rPr>
        <w:t>.</w:t>
      </w:r>
    </w:p>
    <w:p w14:paraId="6A6F1C1F" w14:textId="6520484C" w:rsidR="00FF281B" w:rsidRDefault="002C41B0">
      <w:pPr>
        <w:spacing w:before="32"/>
        <w:rPr>
          <w:rFonts w:ascii="Arial" w:eastAsia="Arial" w:hAnsi="Arial"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33C48066" wp14:editId="22827257">
                <wp:simplePos x="0" y="0"/>
                <wp:positionH relativeFrom="column">
                  <wp:posOffset>5359400</wp:posOffset>
                </wp:positionH>
                <wp:positionV relativeFrom="paragraph">
                  <wp:posOffset>655955</wp:posOffset>
                </wp:positionV>
                <wp:extent cx="469900" cy="228600"/>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3CD85"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9" o:spid="_x0000_s1065" type="#_x0000_t202" style="position:absolute;margin-left:422pt;margin-top:51.6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iAZdICAAAZ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" filled="f" stroked="f">
                <v:textbox>
                  <w:txbxContent>
                    <w:p w14:paraId="5943CD85" w14:textId="77777777" w:rsidR="00F56B27" w:rsidRPr="00B83EC7" w:rsidRDefault="00F56B27" w:rsidP="002C41B0">
                      <w:pPr>
                        <w:rPr>
                          <w:rFonts w:ascii="Arial" w:hAnsi="Arial" w:cs="Arial"/>
                          <w:b/>
                          <w:color w:val="7F7F7F" w:themeColor="text1" w:themeTint="80"/>
                          <w:sz w:val="22"/>
                          <w:szCs w:val="22"/>
                        </w:rPr>
                      </w:pPr>
                      <w:r>
                        <w:rPr>
                          <w:rFonts w:ascii="Arial" w:hAnsi="Arial" w:cs="Arial"/>
                          <w:b/>
                          <w:color w:val="7F7F7F" w:themeColor="text1" w:themeTint="80"/>
                          <w:sz w:val="22"/>
                          <w:szCs w:val="22"/>
                        </w:rPr>
                        <w:t>40</w:t>
                      </w:r>
                    </w:p>
                  </w:txbxContent>
                </v:textbox>
                <w10:wrap type="square"/>
              </v:shape>
            </w:pict>
          </mc:Fallback>
        </mc:AlternateContent>
      </w:r>
      <w:r w:rsidR="005A71F4">
        <w:br w:type="column"/>
      </w:r>
      <w:r w:rsidR="005A71F4">
        <w:rPr>
          <w:rFonts w:ascii="Arial" w:eastAsia="Arial" w:hAnsi="Arial" w:cs="Arial"/>
          <w:spacing w:val="-1"/>
          <w:sz w:val="22"/>
          <w:szCs w:val="22"/>
        </w:rPr>
        <w:lastRenderedPageBreak/>
        <w:t>DARKNESS</w:t>
      </w:r>
    </w:p>
    <w:p w14:paraId="4396C04E" w14:textId="77777777" w:rsidR="00FF281B" w:rsidRDefault="005A71F4">
      <w:pPr>
        <w:spacing w:before="2" w:line="240" w:lineRule="exact"/>
        <w:ind w:right="399"/>
        <w:rPr>
          <w:rFonts w:ascii="Arial" w:eastAsia="Arial" w:hAnsi="Arial" w:cs="Arial"/>
          <w:sz w:val="22"/>
          <w:szCs w:val="22"/>
        </w:rPr>
      </w:pPr>
      <w:proofErr w:type="gramStart"/>
      <w:r>
        <w:rPr>
          <w:rFonts w:ascii="Arial" w:eastAsia="Arial" w:hAnsi="Arial" w:cs="Arial"/>
          <w:spacing w:val="1"/>
          <w:sz w:val="22"/>
          <w:szCs w:val="22"/>
        </w:rPr>
        <w:t>O</w:t>
      </w:r>
      <w:r>
        <w:rPr>
          <w:rFonts w:ascii="Arial" w:eastAsia="Arial" w:hAnsi="Arial" w:cs="Arial"/>
          <w:sz w:val="22"/>
          <w:szCs w:val="22"/>
        </w:rPr>
        <w:t xml:space="preserve">ur </w:t>
      </w:r>
      <w:r>
        <w:rPr>
          <w:rFonts w:ascii="Arial" w:eastAsia="Arial" w:hAnsi="Arial" w:cs="Arial"/>
          <w:spacing w:val="10"/>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8"/>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 xml:space="preserve">ss </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o pro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3"/>
          <w:sz w:val="22"/>
          <w:szCs w:val="22"/>
        </w:rPr>
        <w:t>c</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ns.</w:t>
      </w:r>
    </w:p>
    <w:p w14:paraId="095C5186" w14:textId="77777777" w:rsidR="00FF281B" w:rsidRDefault="005A71F4">
      <w:pPr>
        <w:spacing w:line="240" w:lineRule="exact"/>
        <w:rPr>
          <w:rFonts w:ascii="Arial" w:eastAsia="Arial" w:hAnsi="Arial" w:cs="Arial"/>
          <w:sz w:val="22"/>
          <w:szCs w:val="22"/>
        </w:rPr>
      </w:pP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41"/>
          <w:sz w:val="22"/>
          <w:szCs w:val="22"/>
        </w:rPr>
        <w:t xml:space="preserve"> </w:t>
      </w:r>
      <w:r>
        <w:rPr>
          <w:rFonts w:ascii="Arial" w:eastAsia="Arial" w:hAnsi="Arial" w:cs="Arial"/>
          <w:sz w:val="22"/>
          <w:szCs w:val="22"/>
        </w:rPr>
        <w:t>d</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4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1"/>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4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1"/>
          <w:sz w:val="22"/>
          <w:szCs w:val="22"/>
        </w:rPr>
        <w:t xml:space="preserve"> </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p>
    <w:p w14:paraId="35B02559" w14:textId="77777777" w:rsidR="00FF281B" w:rsidRDefault="005A71F4">
      <w:pPr>
        <w:spacing w:before="2" w:line="240" w:lineRule="exact"/>
        <w:ind w:right="397"/>
        <w:rPr>
          <w:rFonts w:ascii="Arial" w:eastAsia="Arial" w:hAnsi="Arial" w:cs="Arial"/>
          <w:sz w:val="22"/>
          <w:szCs w:val="22"/>
        </w:rPr>
      </w:pPr>
      <w:r>
        <w:rPr>
          <w:rFonts w:ascii="Arial" w:eastAsia="Arial" w:hAnsi="Arial" w:cs="Arial"/>
          <w:spacing w:val="5"/>
          <w:sz w:val="22"/>
          <w:szCs w:val="22"/>
        </w:rPr>
        <w:t>W</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4"/>
          <w:sz w:val="22"/>
          <w:szCs w:val="22"/>
        </w:rPr>
        <w:t>w</w:t>
      </w:r>
      <w:r>
        <w:rPr>
          <w:rFonts w:ascii="Arial" w:eastAsia="Arial" w:hAnsi="Arial" w:cs="Arial"/>
          <w:sz w:val="22"/>
          <w:szCs w:val="22"/>
        </w:rPr>
        <w:t>s</w:t>
      </w:r>
      <w:proofErr w:type="gramStart"/>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z w:val="22"/>
          <w:szCs w:val="22"/>
        </w:rPr>
        <w:t>ors</w:t>
      </w:r>
      <w:proofErr w:type="gramEnd"/>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z w:val="22"/>
          <w:szCs w:val="22"/>
        </w:rPr>
        <w:t xml:space="preserve">and </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y</w:t>
      </w:r>
      <w:r>
        <w:rPr>
          <w:rFonts w:ascii="Arial" w:eastAsia="Arial" w:hAnsi="Arial" w:cs="Arial"/>
          <w:spacing w:val="-1"/>
          <w:sz w:val="22"/>
          <w:szCs w:val="22"/>
        </w:rPr>
        <w:t>li</w:t>
      </w:r>
      <w:r>
        <w:rPr>
          <w:rFonts w:ascii="Arial" w:eastAsia="Arial" w:hAnsi="Arial" w:cs="Arial"/>
          <w:spacing w:val="2"/>
          <w:sz w:val="22"/>
          <w:szCs w:val="22"/>
        </w:rPr>
        <w:t>g</w:t>
      </w:r>
      <w:r>
        <w:rPr>
          <w:rFonts w:ascii="Arial" w:eastAsia="Arial" w:hAnsi="Arial" w:cs="Arial"/>
          <w:sz w:val="22"/>
          <w:szCs w:val="22"/>
        </w:rPr>
        <w:t xml:space="preserve">hts </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 other</w:t>
      </w:r>
      <w:r>
        <w:rPr>
          <w:rFonts w:ascii="Arial" w:eastAsia="Arial" w:hAnsi="Arial" w:cs="Arial"/>
          <w:spacing w:val="38"/>
          <w:sz w:val="22"/>
          <w:szCs w:val="22"/>
        </w:rPr>
        <w:t xml:space="preserve"> </w:t>
      </w:r>
      <w:r>
        <w:rPr>
          <w:rFonts w:ascii="Arial" w:eastAsia="Arial" w:hAnsi="Arial" w:cs="Arial"/>
          <w:sz w:val="22"/>
          <w:szCs w:val="22"/>
        </w:rPr>
        <w:t>areas</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1"/>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w:t>
      </w:r>
      <w:r>
        <w:rPr>
          <w:rFonts w:ascii="Arial" w:eastAsia="Arial" w:hAnsi="Arial" w:cs="Arial"/>
          <w:spacing w:val="36"/>
          <w:sz w:val="22"/>
          <w:szCs w:val="22"/>
        </w:rPr>
        <w:t xml:space="preserve"> </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2"/>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4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9"/>
          <w:sz w:val="22"/>
          <w:szCs w:val="22"/>
        </w:rPr>
        <w:t xml:space="preserve"> </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z w:val="22"/>
          <w:szCs w:val="22"/>
        </w:rPr>
        <w:t>ed</w:t>
      </w:r>
    </w:p>
    <w:p w14:paraId="41958C7E" w14:textId="77777777" w:rsidR="00FF281B" w:rsidRDefault="005A71F4">
      <w:pPr>
        <w:spacing w:line="240" w:lineRule="exact"/>
        <w:rPr>
          <w:rFonts w:ascii="Arial" w:eastAsia="Arial" w:hAnsi="Arial" w:cs="Arial"/>
          <w:sz w:val="22"/>
          <w:szCs w:val="22"/>
        </w:rPr>
      </w:pPr>
      <w:proofErr w:type="gramStart"/>
      <w:r>
        <w:rPr>
          <w:rFonts w:ascii="Arial" w:eastAsia="Arial" w:hAnsi="Arial" w:cs="Arial"/>
          <w:spacing w:val="1"/>
          <w:sz w:val="22"/>
          <w:szCs w:val="22"/>
        </w:rPr>
        <w:t>t</w:t>
      </w:r>
      <w:r>
        <w:rPr>
          <w:rFonts w:ascii="Arial" w:eastAsia="Arial" w:hAnsi="Arial" w:cs="Arial"/>
          <w:sz w:val="22"/>
          <w:szCs w:val="22"/>
        </w:rPr>
        <w:t>o</w:t>
      </w:r>
      <w:proofErr w:type="gramEnd"/>
      <w:r>
        <w:rPr>
          <w:rFonts w:ascii="Arial" w:eastAsia="Arial" w:hAnsi="Arial" w:cs="Arial"/>
          <w:spacing w:val="18"/>
          <w:sz w:val="22"/>
          <w:szCs w:val="22"/>
        </w:rPr>
        <w:t xml:space="preserve"> </w:t>
      </w:r>
      <w:r>
        <w:rPr>
          <w:rFonts w:ascii="Arial" w:eastAsia="Arial" w:hAnsi="Arial" w:cs="Arial"/>
          <w:sz w:val="22"/>
          <w:szCs w:val="22"/>
        </w:rPr>
        <w:t>be</w:t>
      </w:r>
      <w:r>
        <w:rPr>
          <w:rFonts w:ascii="Arial" w:eastAsia="Arial" w:hAnsi="Arial" w:cs="Arial"/>
          <w:spacing w:val="17"/>
          <w:sz w:val="22"/>
          <w:szCs w:val="22"/>
        </w:rPr>
        <w:t xml:space="preserve"> </w:t>
      </w:r>
      <w:r>
        <w:rPr>
          <w:rFonts w:ascii="Arial" w:eastAsia="Arial" w:hAnsi="Arial" w:cs="Arial"/>
          <w:sz w:val="22"/>
          <w:szCs w:val="22"/>
        </w:rPr>
        <w:t>co</w:t>
      </w:r>
      <w:r>
        <w:rPr>
          <w:rFonts w:ascii="Arial" w:eastAsia="Arial" w:hAnsi="Arial" w:cs="Arial"/>
          <w:spacing w:val="-3"/>
          <w:sz w:val="22"/>
          <w:szCs w:val="22"/>
        </w:rPr>
        <w:t>v</w:t>
      </w:r>
      <w:r>
        <w:rPr>
          <w:rFonts w:ascii="Arial" w:eastAsia="Arial" w:hAnsi="Arial" w:cs="Arial"/>
          <w:sz w:val="22"/>
          <w:szCs w:val="22"/>
        </w:rPr>
        <w:t xml:space="preserve">ered. </w:t>
      </w:r>
      <w:r>
        <w:rPr>
          <w:rFonts w:ascii="Arial" w:eastAsia="Arial" w:hAnsi="Arial" w:cs="Arial"/>
          <w:spacing w:val="37"/>
          <w:sz w:val="22"/>
          <w:szCs w:val="22"/>
        </w:rPr>
        <w:t xml:space="preserve"> </w:t>
      </w: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se</w:t>
      </w:r>
      <w:r>
        <w:rPr>
          <w:rFonts w:ascii="Arial" w:eastAsia="Arial" w:hAnsi="Arial" w:cs="Arial"/>
          <w:spacing w:val="1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8"/>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
    <w:p w14:paraId="213B8A5A" w14:textId="77777777" w:rsidR="00FF281B" w:rsidRDefault="005A71F4">
      <w:pPr>
        <w:spacing w:before="1"/>
        <w:rPr>
          <w:rFonts w:ascii="Arial" w:eastAsia="Arial" w:hAnsi="Arial" w:cs="Arial"/>
          <w:sz w:val="22"/>
          <w:szCs w:val="22"/>
        </w:rPr>
      </w:pPr>
      <w:proofErr w:type="gramStart"/>
      <w:r>
        <w:rPr>
          <w:rFonts w:ascii="Arial" w:eastAsia="Arial" w:hAnsi="Arial" w:cs="Arial"/>
          <w:sz w:val="22"/>
          <w:szCs w:val="22"/>
        </w:rPr>
        <w:t>sch</w:t>
      </w:r>
      <w:r>
        <w:rPr>
          <w:rFonts w:ascii="Arial" w:eastAsia="Arial" w:hAnsi="Arial" w:cs="Arial"/>
          <w:spacing w:val="-1"/>
          <w:sz w:val="22"/>
          <w:szCs w:val="22"/>
        </w:rPr>
        <w:t>o</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s</w:t>
      </w:r>
      <w:proofErr w:type="gramEnd"/>
      <w:r>
        <w:rPr>
          <w:rFonts w:ascii="Arial" w:eastAsia="Arial" w:hAnsi="Arial" w:cs="Arial"/>
          <w:sz w:val="22"/>
          <w:szCs w:val="22"/>
        </w:rPr>
        <w:t xml:space="preserve"> </w:t>
      </w:r>
      <w:r>
        <w:rPr>
          <w:rFonts w:ascii="Arial" w:eastAsia="Arial" w:hAnsi="Arial" w:cs="Arial"/>
          <w:spacing w:val="29"/>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eme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27"/>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 xml:space="preserve">ore </w:t>
      </w:r>
      <w:r>
        <w:rPr>
          <w:rFonts w:ascii="Arial" w:eastAsia="Arial" w:hAnsi="Arial" w:cs="Arial"/>
          <w:spacing w:val="29"/>
          <w:sz w:val="22"/>
          <w:szCs w:val="22"/>
        </w:rPr>
        <w:t xml:space="preserve"> </w:t>
      </w:r>
      <w:r>
        <w:rPr>
          <w:rFonts w:ascii="Arial" w:eastAsia="Arial" w:hAnsi="Arial" w:cs="Arial"/>
          <w:spacing w:val="-2"/>
          <w:sz w:val="22"/>
          <w:szCs w:val="22"/>
        </w:rPr>
        <w:t>y</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r</w:t>
      </w:r>
    </w:p>
    <w:p w14:paraId="04376A9A" w14:textId="77777777" w:rsidR="00FF281B" w:rsidRDefault="005A71F4">
      <w:pPr>
        <w:spacing w:line="240" w:lineRule="exact"/>
        <w:rPr>
          <w:rFonts w:ascii="Arial" w:eastAsia="Arial" w:hAnsi="Arial" w:cs="Arial"/>
          <w:sz w:val="22"/>
          <w:szCs w:val="22"/>
        </w:rPr>
      </w:pPr>
      <w:proofErr w:type="gramStart"/>
      <w:r>
        <w:rPr>
          <w:rFonts w:ascii="Arial" w:eastAsia="Arial" w:hAnsi="Arial" w:cs="Arial"/>
          <w:sz w:val="22"/>
          <w:szCs w:val="22"/>
        </w:rPr>
        <w:t>present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gramEnd"/>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p>
    <w:p w14:paraId="5D01497F" w14:textId="77777777" w:rsidR="00FF281B" w:rsidRDefault="00FF281B">
      <w:pPr>
        <w:spacing w:before="13" w:line="240" w:lineRule="exact"/>
        <w:rPr>
          <w:sz w:val="24"/>
          <w:szCs w:val="24"/>
        </w:rPr>
      </w:pPr>
    </w:p>
    <w:p w14:paraId="156D65C8" w14:textId="77777777" w:rsidR="00FF281B" w:rsidRDefault="005A71F4">
      <w:pPr>
        <w:rPr>
          <w:rFonts w:ascii="Arial" w:eastAsia="Arial" w:hAnsi="Arial" w:cs="Arial"/>
          <w:sz w:val="22"/>
          <w:szCs w:val="22"/>
        </w:rPr>
      </w:pPr>
      <w:r>
        <w:rPr>
          <w:rFonts w:ascii="Arial" w:eastAsia="Arial" w:hAnsi="Arial" w:cs="Arial"/>
          <w:spacing w:val="-1"/>
          <w:sz w:val="22"/>
          <w:szCs w:val="22"/>
        </w:rPr>
        <w:t>SCHEDU</w:t>
      </w:r>
      <w:r>
        <w:rPr>
          <w:rFonts w:ascii="Arial" w:eastAsia="Arial" w:hAnsi="Arial" w:cs="Arial"/>
          <w:sz w:val="22"/>
          <w:szCs w:val="22"/>
        </w:rPr>
        <w:t>LING</w:t>
      </w:r>
    </w:p>
    <w:p w14:paraId="20E65890" w14:textId="77777777" w:rsidR="00FF281B" w:rsidRDefault="005A71F4">
      <w:pPr>
        <w:spacing w:before="2" w:line="240" w:lineRule="exact"/>
        <w:ind w:right="399"/>
        <w:rPr>
          <w:rFonts w:ascii="Arial" w:eastAsia="Arial" w:hAnsi="Arial" w:cs="Arial"/>
          <w:sz w:val="22"/>
          <w:szCs w:val="22"/>
        </w:rPr>
      </w:pPr>
      <w:r>
        <w:rPr>
          <w:rFonts w:ascii="Arial" w:eastAsia="Arial" w:hAnsi="Arial" w:cs="Arial"/>
          <w:spacing w:val="-1"/>
          <w:sz w:val="22"/>
          <w:szCs w:val="22"/>
        </w:rPr>
        <w:t>Pl</w:t>
      </w:r>
      <w:r>
        <w:rPr>
          <w:rFonts w:ascii="Arial" w:eastAsia="Arial" w:hAnsi="Arial" w:cs="Arial"/>
          <w:sz w:val="22"/>
          <w:szCs w:val="22"/>
        </w:rPr>
        <w:t>e</w:t>
      </w:r>
      <w:r>
        <w:rPr>
          <w:rFonts w:ascii="Arial" w:eastAsia="Arial" w:hAnsi="Arial" w:cs="Arial"/>
          <w:spacing w:val="-1"/>
          <w:sz w:val="22"/>
          <w:szCs w:val="22"/>
        </w:rPr>
        <w:t>a</w:t>
      </w:r>
      <w:r>
        <w:rPr>
          <w:rFonts w:ascii="Arial" w:eastAsia="Arial" w:hAnsi="Arial" w:cs="Arial"/>
          <w:sz w:val="22"/>
          <w:szCs w:val="22"/>
        </w:rPr>
        <w:t>se</w:t>
      </w:r>
      <w:r>
        <w:rPr>
          <w:rFonts w:ascii="Arial" w:eastAsia="Arial" w:hAnsi="Arial" w:cs="Arial"/>
          <w:spacing w:val="27"/>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pacing w:val="2"/>
          <w:sz w:val="22"/>
          <w:szCs w:val="22"/>
        </w:rPr>
        <w:t>o</w:t>
      </w:r>
      <w:r>
        <w:rPr>
          <w:rFonts w:ascii="Arial" w:eastAsia="Arial" w:hAnsi="Arial" w:cs="Arial"/>
          <w:sz w:val="22"/>
          <w:szCs w:val="22"/>
        </w:rPr>
        <w:t>w</w:t>
      </w:r>
      <w:r>
        <w:rPr>
          <w:rFonts w:ascii="Arial" w:eastAsia="Arial" w:hAnsi="Arial" w:cs="Arial"/>
          <w:spacing w:val="26"/>
          <w:sz w:val="22"/>
          <w:szCs w:val="22"/>
        </w:rPr>
        <w:t xml:space="preserve"> </w:t>
      </w:r>
      <w:r>
        <w:rPr>
          <w:rFonts w:ascii="Arial" w:eastAsia="Arial" w:hAnsi="Arial" w:cs="Arial"/>
          <w:sz w:val="22"/>
          <w:szCs w:val="22"/>
        </w:rPr>
        <w:t>a</w:t>
      </w:r>
      <w:r>
        <w:rPr>
          <w:rFonts w:ascii="Arial" w:eastAsia="Arial" w:hAnsi="Arial" w:cs="Arial"/>
          <w:spacing w:val="2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1"/>
          <w:sz w:val="22"/>
          <w:szCs w:val="22"/>
        </w:rPr>
        <w:t xml:space="preserve"> </w:t>
      </w:r>
      <w:r>
        <w:rPr>
          <w:rFonts w:ascii="Arial" w:eastAsia="Arial" w:hAnsi="Arial" w:cs="Arial"/>
          <w:sz w:val="22"/>
          <w:szCs w:val="22"/>
        </w:rPr>
        <w:t>2</w:t>
      </w:r>
      <w:r>
        <w:rPr>
          <w:rFonts w:ascii="Arial" w:eastAsia="Arial" w:hAnsi="Arial" w:cs="Arial"/>
          <w:spacing w:val="27"/>
          <w:sz w:val="22"/>
          <w:szCs w:val="22"/>
        </w:rPr>
        <w:t xml:space="preserve"> </w:t>
      </w:r>
      <w:r>
        <w:rPr>
          <w:rFonts w:ascii="Arial" w:eastAsia="Arial" w:hAnsi="Arial" w:cs="Arial"/>
          <w:sz w:val="22"/>
          <w:szCs w:val="22"/>
        </w:rPr>
        <w:t>h</w:t>
      </w:r>
      <w:r>
        <w:rPr>
          <w:rFonts w:ascii="Arial" w:eastAsia="Arial" w:hAnsi="Arial" w:cs="Arial"/>
          <w:spacing w:val="-1"/>
          <w:sz w:val="22"/>
          <w:szCs w:val="22"/>
        </w:rPr>
        <w:t>o</w:t>
      </w:r>
      <w:r>
        <w:rPr>
          <w:rFonts w:ascii="Arial" w:eastAsia="Arial" w:hAnsi="Arial" w:cs="Arial"/>
          <w:sz w:val="22"/>
          <w:szCs w:val="22"/>
        </w:rPr>
        <w:t>urs b</w:t>
      </w:r>
      <w:r>
        <w:rPr>
          <w:rFonts w:ascii="Arial" w:eastAsia="Arial" w:hAnsi="Arial" w:cs="Arial"/>
          <w:spacing w:val="-3"/>
          <w:sz w:val="22"/>
          <w:szCs w:val="22"/>
        </w:rPr>
        <w:t>e</w:t>
      </w:r>
      <w:r>
        <w:rPr>
          <w:rFonts w:ascii="Arial" w:eastAsia="Arial" w:hAnsi="Arial" w:cs="Arial"/>
          <w:spacing w:val="3"/>
          <w:sz w:val="22"/>
          <w:szCs w:val="22"/>
        </w:rPr>
        <w:t>f</w:t>
      </w:r>
      <w:r>
        <w:rPr>
          <w:rFonts w:ascii="Arial" w:eastAsia="Arial" w:hAnsi="Arial" w:cs="Arial"/>
          <w:sz w:val="22"/>
          <w:szCs w:val="22"/>
        </w:rPr>
        <w:t xml:space="preserve">ore     </w:t>
      </w:r>
      <w:r>
        <w:rPr>
          <w:rFonts w:ascii="Arial" w:eastAsia="Arial" w:hAnsi="Arial" w:cs="Arial"/>
          <w:spacing w:val="28"/>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27"/>
          <w:sz w:val="22"/>
          <w:szCs w:val="22"/>
        </w:rPr>
        <w:t xml:space="preserve"> </w:t>
      </w:r>
      <w:r>
        <w:rPr>
          <w:rFonts w:ascii="Arial" w:eastAsia="Arial" w:hAnsi="Arial" w:cs="Arial"/>
          <w:sz w:val="22"/>
          <w:szCs w:val="22"/>
        </w:rPr>
        <w:t>prese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27"/>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p>
    <w:p w14:paraId="3FE05AEA" w14:textId="77777777" w:rsidR="00FF281B" w:rsidRDefault="005A71F4">
      <w:pPr>
        <w:spacing w:line="240" w:lineRule="exact"/>
        <w:rPr>
          <w:rFonts w:ascii="Arial" w:eastAsia="Arial" w:hAnsi="Arial" w:cs="Arial"/>
          <w:sz w:val="22"/>
          <w:szCs w:val="22"/>
        </w:rPr>
      </w:pPr>
      <w:proofErr w:type="gramStart"/>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pme</w:t>
      </w:r>
      <w:r>
        <w:rPr>
          <w:rFonts w:ascii="Arial" w:eastAsia="Arial" w:hAnsi="Arial" w:cs="Arial"/>
          <w:spacing w:val="-3"/>
          <w:sz w:val="22"/>
          <w:szCs w:val="22"/>
        </w:rPr>
        <w:t>n</w:t>
      </w:r>
      <w:r>
        <w:rPr>
          <w:rFonts w:ascii="Arial" w:eastAsia="Arial" w:hAnsi="Arial" w:cs="Arial"/>
          <w:sz w:val="22"/>
          <w:szCs w:val="22"/>
        </w:rPr>
        <w:t>t</w:t>
      </w:r>
      <w:proofErr w:type="gramEnd"/>
      <w:r>
        <w:rPr>
          <w:rFonts w:ascii="Arial" w:eastAsia="Arial" w:hAnsi="Arial" w:cs="Arial"/>
          <w:spacing w:val="4"/>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z w:val="22"/>
          <w:szCs w:val="22"/>
        </w:rPr>
        <w:t>up</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1 hour</w:t>
      </w:r>
      <w:r>
        <w:rPr>
          <w:rFonts w:ascii="Arial" w:eastAsia="Arial" w:hAnsi="Arial" w:cs="Arial"/>
          <w:spacing w:val="4"/>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z w:val="22"/>
          <w:szCs w:val="22"/>
        </w:rPr>
        <w:t>er</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p>
    <w:p w14:paraId="1D0C8B3E" w14:textId="77777777" w:rsidR="00FF281B" w:rsidRDefault="005A71F4">
      <w:pPr>
        <w:spacing w:before="2" w:line="240" w:lineRule="exact"/>
        <w:ind w:right="399"/>
        <w:rPr>
          <w:rFonts w:ascii="Arial" w:eastAsia="Arial" w:hAnsi="Arial" w:cs="Arial"/>
          <w:sz w:val="22"/>
          <w:szCs w:val="22"/>
        </w:rPr>
      </w:pPr>
      <w:proofErr w:type="gramStart"/>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proofErr w:type="gramEnd"/>
      <w:r>
        <w:rPr>
          <w:rFonts w:ascii="Arial" w:eastAsia="Arial" w:hAnsi="Arial" w:cs="Arial"/>
          <w:spacing w:val="46"/>
          <w:sz w:val="22"/>
          <w:szCs w:val="22"/>
        </w:rPr>
        <w:t xml:space="preserve"> </w:t>
      </w:r>
      <w:r>
        <w:rPr>
          <w:rFonts w:ascii="Arial" w:eastAsia="Arial" w:hAnsi="Arial" w:cs="Arial"/>
          <w:sz w:val="22"/>
          <w:szCs w:val="22"/>
        </w:rPr>
        <w:t>d</w:t>
      </w:r>
      <w:r>
        <w:rPr>
          <w:rFonts w:ascii="Arial" w:eastAsia="Arial" w:hAnsi="Arial" w:cs="Arial"/>
          <w:spacing w:val="-1"/>
          <w:sz w:val="22"/>
          <w:szCs w:val="22"/>
        </w:rPr>
        <w:t>o</w:t>
      </w:r>
      <w:r>
        <w:rPr>
          <w:rFonts w:ascii="Arial" w:eastAsia="Arial" w:hAnsi="Arial" w:cs="Arial"/>
          <w:spacing w:val="-3"/>
          <w:sz w:val="22"/>
          <w:szCs w:val="22"/>
        </w:rPr>
        <w:t>w</w:t>
      </w:r>
      <w:r>
        <w:rPr>
          <w:rFonts w:ascii="Arial" w:eastAsia="Arial" w:hAnsi="Arial" w:cs="Arial"/>
          <w:sz w:val="22"/>
          <w:szCs w:val="22"/>
        </w:rPr>
        <w:t xml:space="preserve">n.  </w:t>
      </w:r>
      <w:r>
        <w:rPr>
          <w:rFonts w:ascii="Arial" w:eastAsia="Arial" w:hAnsi="Arial" w:cs="Arial"/>
          <w:spacing w:val="33"/>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4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4"/>
          <w:sz w:val="22"/>
          <w:szCs w:val="22"/>
        </w:rPr>
        <w:t>l</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proofErr w:type="gramStart"/>
      <w:r>
        <w:rPr>
          <w:rFonts w:ascii="Arial" w:eastAsia="Arial" w:hAnsi="Arial" w:cs="Arial"/>
          <w:sz w:val="22"/>
          <w:szCs w:val="22"/>
        </w:rPr>
        <w:t xml:space="preserve">at </w:t>
      </w:r>
      <w:r>
        <w:rPr>
          <w:rFonts w:ascii="Arial" w:eastAsia="Arial" w:hAnsi="Arial" w:cs="Arial"/>
          <w:spacing w:val="37"/>
          <w:sz w:val="22"/>
          <w:szCs w:val="22"/>
        </w:rPr>
        <w:t xml:space="preserve"> </w:t>
      </w:r>
      <w:r>
        <w:rPr>
          <w:rFonts w:ascii="Arial" w:eastAsia="Arial" w:hAnsi="Arial" w:cs="Arial"/>
          <w:spacing w:val="1"/>
          <w:sz w:val="22"/>
          <w:szCs w:val="22"/>
        </w:rPr>
        <w:t>t</w:t>
      </w:r>
      <w:r>
        <w:rPr>
          <w:rFonts w:ascii="Arial" w:eastAsia="Arial" w:hAnsi="Arial" w:cs="Arial"/>
          <w:sz w:val="22"/>
          <w:szCs w:val="22"/>
        </w:rPr>
        <w:t>he</w:t>
      </w:r>
      <w:proofErr w:type="gramEnd"/>
      <w:r>
        <w:rPr>
          <w:rFonts w:ascii="Arial" w:eastAsia="Arial" w:hAnsi="Arial" w:cs="Arial"/>
          <w:sz w:val="22"/>
          <w:szCs w:val="22"/>
        </w:rPr>
        <w:t xml:space="preserve"> </w:t>
      </w:r>
      <w:r>
        <w:rPr>
          <w:rFonts w:ascii="Arial" w:eastAsia="Arial" w:hAnsi="Arial" w:cs="Arial"/>
          <w:spacing w:val="36"/>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 xml:space="preserve">e </w:t>
      </w:r>
      <w:r>
        <w:rPr>
          <w:rFonts w:ascii="Arial" w:eastAsia="Arial" w:hAnsi="Arial" w:cs="Arial"/>
          <w:spacing w:val="36"/>
          <w:sz w:val="22"/>
          <w:szCs w:val="22"/>
        </w:rPr>
        <w:t xml:space="preserve"> </w:t>
      </w:r>
      <w:r>
        <w:rPr>
          <w:rFonts w:ascii="Arial" w:eastAsia="Arial" w:hAnsi="Arial" w:cs="Arial"/>
          <w:spacing w:val="-1"/>
          <w:sz w:val="22"/>
          <w:szCs w:val="22"/>
        </w:rPr>
        <w:t>l</w:t>
      </w:r>
      <w:r>
        <w:rPr>
          <w:rFonts w:ascii="Arial" w:eastAsia="Arial" w:hAnsi="Arial" w:cs="Arial"/>
          <w:sz w:val="22"/>
          <w:szCs w:val="22"/>
        </w:rPr>
        <w:t>oc</w:t>
      </w:r>
      <w:r>
        <w:rPr>
          <w:rFonts w:ascii="Arial" w:eastAsia="Arial" w:hAnsi="Arial" w:cs="Arial"/>
          <w:spacing w:val="-1"/>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z w:val="22"/>
          <w:szCs w:val="22"/>
        </w:rPr>
        <w:t xml:space="preserve">, </w:t>
      </w:r>
      <w:r>
        <w:rPr>
          <w:rFonts w:ascii="Arial" w:eastAsia="Arial" w:hAnsi="Arial" w:cs="Arial"/>
          <w:spacing w:val="35"/>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pacing w:val="2"/>
          <w:sz w:val="22"/>
          <w:szCs w:val="22"/>
        </w:rPr>
        <w:t>o</w:t>
      </w:r>
      <w:r>
        <w:rPr>
          <w:rFonts w:ascii="Arial" w:eastAsia="Arial" w:hAnsi="Arial" w:cs="Arial"/>
          <w:sz w:val="22"/>
          <w:szCs w:val="22"/>
        </w:rPr>
        <w:t xml:space="preserve">w </w:t>
      </w:r>
      <w:r>
        <w:rPr>
          <w:rFonts w:ascii="Arial" w:eastAsia="Arial" w:hAnsi="Arial" w:cs="Arial"/>
          <w:spacing w:val="33"/>
          <w:sz w:val="22"/>
          <w:szCs w:val="22"/>
        </w:rPr>
        <w:t xml:space="preserve"> </w:t>
      </w: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z w:val="22"/>
          <w:szCs w:val="22"/>
        </w:rPr>
        <w:t>10</w:t>
      </w:r>
    </w:p>
    <w:p w14:paraId="054680E6" w14:textId="77777777" w:rsidR="00FF281B" w:rsidRDefault="005A71F4">
      <w:pPr>
        <w:spacing w:line="240" w:lineRule="exact"/>
        <w:rPr>
          <w:rFonts w:ascii="Arial" w:eastAsia="Arial" w:hAnsi="Arial" w:cs="Arial"/>
          <w:sz w:val="22"/>
          <w:szCs w:val="22"/>
        </w:rPr>
      </w:pPr>
      <w:proofErr w:type="gramStart"/>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es</w:t>
      </w:r>
      <w:proofErr w:type="gramEnd"/>
      <w:r>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z w:val="22"/>
          <w:szCs w:val="22"/>
        </w:rPr>
        <w:t>o l</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 xml:space="preserve">e. </w:t>
      </w:r>
      <w:r>
        <w:rPr>
          <w:rFonts w:ascii="Arial" w:eastAsia="Arial" w:hAnsi="Arial" w:cs="Arial"/>
          <w:spacing w:val="3"/>
          <w:sz w:val="22"/>
          <w:szCs w:val="22"/>
        </w:rPr>
        <w:t xml:space="preserve"> </w:t>
      </w:r>
      <w:r>
        <w:rPr>
          <w:rFonts w:ascii="Arial" w:eastAsia="Arial" w:hAnsi="Arial" w:cs="Arial"/>
          <w:spacing w:val="2"/>
          <w:sz w:val="22"/>
          <w:szCs w:val="22"/>
        </w:rPr>
        <w:t>T</w:t>
      </w:r>
      <w:r>
        <w:rPr>
          <w:rFonts w:ascii="Arial" w:eastAsia="Arial" w:hAnsi="Arial" w:cs="Arial"/>
          <w:sz w:val="22"/>
          <w:szCs w:val="22"/>
        </w:rPr>
        <w:t>he</w:t>
      </w:r>
      <w:r>
        <w:rPr>
          <w:rFonts w:ascii="Arial" w:eastAsia="Arial" w:hAnsi="Arial" w:cs="Arial"/>
          <w:spacing w:val="1"/>
          <w:sz w:val="22"/>
          <w:szCs w:val="22"/>
        </w:rPr>
        <w:t xml:space="preserve"> r</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
    <w:p w14:paraId="7CCBB3F2" w14:textId="77777777" w:rsidR="00FF281B" w:rsidRDefault="005A71F4">
      <w:pPr>
        <w:spacing w:before="6" w:line="240" w:lineRule="exact"/>
        <w:ind w:right="400"/>
        <w:rPr>
          <w:rFonts w:ascii="Arial" w:eastAsia="Arial" w:hAnsi="Arial" w:cs="Arial"/>
          <w:sz w:val="22"/>
          <w:szCs w:val="22"/>
        </w:rPr>
      </w:pPr>
      <w:proofErr w:type="gramStart"/>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proofErr w:type="gramEnd"/>
      <w:r>
        <w:rPr>
          <w:rFonts w:ascii="Arial" w:eastAsia="Arial" w:hAnsi="Arial" w:cs="Arial"/>
          <w:spacing w:val="44"/>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4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4"/>
          <w:sz w:val="22"/>
          <w:szCs w:val="22"/>
        </w:rPr>
        <w:t xml:space="preserve"> </w:t>
      </w:r>
      <w:r>
        <w:rPr>
          <w:rFonts w:ascii="Arial" w:eastAsia="Arial" w:hAnsi="Arial" w:cs="Arial"/>
          <w:sz w:val="22"/>
          <w:szCs w:val="22"/>
        </w:rPr>
        <w:t>pr</w:t>
      </w:r>
      <w:r>
        <w:rPr>
          <w:rFonts w:ascii="Arial" w:eastAsia="Arial" w:hAnsi="Arial" w:cs="Arial"/>
          <w:spacing w:val="-2"/>
          <w:sz w:val="22"/>
          <w:szCs w:val="22"/>
        </w:rPr>
        <w:t>o</w:t>
      </w:r>
      <w:r>
        <w:rPr>
          <w:rFonts w:ascii="Arial" w:eastAsia="Arial" w:hAnsi="Arial" w:cs="Arial"/>
          <w:sz w:val="22"/>
          <w:szCs w:val="22"/>
        </w:rPr>
        <w:t>gram</w:t>
      </w:r>
      <w:r>
        <w:rPr>
          <w:rFonts w:ascii="Arial" w:eastAsia="Arial" w:hAnsi="Arial" w:cs="Arial"/>
          <w:spacing w:val="4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pro</w:t>
      </w:r>
      <w:r>
        <w:rPr>
          <w:rFonts w:ascii="Arial" w:eastAsia="Arial" w:hAnsi="Arial" w:cs="Arial"/>
          <w:spacing w:val="-2"/>
          <w:sz w:val="22"/>
          <w:szCs w:val="22"/>
        </w:rPr>
        <w:t>x</w:t>
      </w:r>
      <w:r>
        <w:rPr>
          <w:rFonts w:ascii="Arial" w:eastAsia="Arial" w:hAnsi="Arial" w:cs="Arial"/>
          <w:sz w:val="22"/>
          <w:szCs w:val="22"/>
        </w:rPr>
        <w:t>.</w:t>
      </w:r>
      <w:r>
        <w:rPr>
          <w:rFonts w:ascii="Arial" w:eastAsia="Arial" w:hAnsi="Arial" w:cs="Arial"/>
          <w:spacing w:val="48"/>
          <w:sz w:val="22"/>
          <w:szCs w:val="22"/>
        </w:rPr>
        <w:t xml:space="preserve"> </w:t>
      </w:r>
      <w:r>
        <w:rPr>
          <w:rFonts w:ascii="Arial" w:eastAsia="Arial" w:hAnsi="Arial" w:cs="Arial"/>
          <w:sz w:val="22"/>
          <w:szCs w:val="22"/>
        </w:rPr>
        <w:t xml:space="preserve">40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s</w:t>
      </w:r>
      <w:r>
        <w:rPr>
          <w:rFonts w:ascii="Arial" w:eastAsia="Arial" w:hAnsi="Arial" w:cs="Arial"/>
          <w:sz w:val="22"/>
          <w:szCs w:val="22"/>
        </w:rPr>
        <w:t>.</w:t>
      </w:r>
    </w:p>
    <w:p w14:paraId="2DC33431" w14:textId="77777777" w:rsidR="002C41B0" w:rsidRDefault="002C41B0">
      <w:pPr>
        <w:spacing w:before="6" w:line="240" w:lineRule="exact"/>
        <w:ind w:right="400"/>
        <w:rPr>
          <w:rFonts w:ascii="Arial" w:eastAsia="Arial" w:hAnsi="Arial" w:cs="Arial"/>
          <w:sz w:val="22"/>
          <w:szCs w:val="22"/>
        </w:rPr>
        <w:sectPr w:rsidR="002C41B0">
          <w:type w:val="continuous"/>
          <w:pgSz w:w="11920" w:h="16840"/>
          <w:pgMar w:top="1420" w:right="1360" w:bottom="280" w:left="1680" w:header="720" w:footer="720" w:gutter="0"/>
          <w:cols w:num="2" w:space="720" w:equalWidth="0">
            <w:col w:w="3705" w:space="1142"/>
            <w:col w:w="4033"/>
          </w:cols>
        </w:sectPr>
      </w:pPr>
    </w:p>
    <w:p w14:paraId="34B5F738" w14:textId="77777777" w:rsidR="002C41B0" w:rsidRDefault="002C41B0">
      <w:pPr>
        <w:spacing w:before="6" w:line="240" w:lineRule="exact"/>
        <w:ind w:right="400"/>
        <w:rPr>
          <w:rFonts w:ascii="Arial" w:eastAsia="Arial" w:hAnsi="Arial" w:cs="Arial"/>
          <w:sz w:val="22"/>
          <w:szCs w:val="22"/>
        </w:rPr>
      </w:pPr>
    </w:p>
    <w:p w14:paraId="1C75AF08" w14:textId="48DA7CB0" w:rsidR="002C41B0" w:rsidRPr="0001756C" w:rsidRDefault="002C41B0" w:rsidP="0001756C">
      <w:pPr>
        <w:tabs>
          <w:tab w:val="left" w:pos="8931"/>
        </w:tabs>
        <w:spacing w:before="18"/>
        <w:ind w:right="-51"/>
        <w:jc w:val="center"/>
        <w:rPr>
          <w:rFonts w:ascii="Arial" w:eastAsia="Arial" w:hAnsi="Arial" w:cs="Arial"/>
          <w:b/>
          <w:spacing w:val="3"/>
          <w:sz w:val="32"/>
          <w:szCs w:val="32"/>
        </w:rPr>
      </w:pPr>
      <w:r>
        <w:rPr>
          <w:rFonts w:ascii="Arial" w:eastAsia="Arial" w:hAnsi="Arial" w:cs="Arial"/>
          <w:b/>
          <w:spacing w:val="3"/>
          <w:sz w:val="32"/>
          <w:szCs w:val="32"/>
        </w:rPr>
        <w:lastRenderedPageBreak/>
        <w:t>Empowering Resources</w:t>
      </w:r>
      <w:r w:rsidR="0001756C">
        <w:rPr>
          <w:rFonts w:ascii="Arial" w:eastAsia="Arial" w:hAnsi="Arial" w:cs="Arial"/>
          <w:b/>
          <w:spacing w:val="3"/>
          <w:sz w:val="32"/>
          <w:szCs w:val="32"/>
        </w:rPr>
        <w:t xml:space="preserve"> – </w:t>
      </w:r>
      <w:r>
        <w:rPr>
          <w:rFonts w:ascii="Arial" w:eastAsia="Arial" w:hAnsi="Arial" w:cs="Arial"/>
          <w:b/>
          <w:spacing w:val="3"/>
          <w:sz w:val="32"/>
          <w:szCs w:val="32"/>
        </w:rPr>
        <w:t>Next Steps</w:t>
      </w:r>
    </w:p>
    <w:p w14:paraId="01462BEB" w14:textId="77777777" w:rsidR="0001756C" w:rsidRDefault="0001756C" w:rsidP="00BF707C">
      <w:pPr>
        <w:rPr>
          <w:rFonts w:ascii="Century Gothic" w:hAnsi="Century Gothic"/>
          <w:sz w:val="22"/>
          <w:szCs w:val="22"/>
          <w:lang w:eastAsia="ja-JP"/>
        </w:rPr>
      </w:pPr>
    </w:p>
    <w:p w14:paraId="7C0F9442" w14:textId="7C348D0D" w:rsidR="0001756C" w:rsidRPr="0001756C" w:rsidRDefault="0001756C" w:rsidP="0001756C">
      <w:pPr>
        <w:jc w:val="center"/>
        <w:rPr>
          <w:rFonts w:ascii="Century Gothic" w:hAnsi="Century Gothic"/>
          <w:b/>
          <w:color w:val="12D0E8"/>
          <w:sz w:val="36"/>
          <w:szCs w:val="36"/>
          <w:lang w:eastAsia="ja-JP"/>
        </w:rPr>
      </w:pPr>
      <w:r w:rsidRPr="0001756C">
        <w:rPr>
          <w:rFonts w:ascii="Century Gothic" w:hAnsi="Century Gothic"/>
          <w:b/>
          <w:color w:val="12D0E8"/>
          <w:sz w:val="36"/>
          <w:szCs w:val="36"/>
          <w:lang w:eastAsia="ja-JP"/>
        </w:rPr>
        <w:t xml:space="preserve">Esteem Designz + </w:t>
      </w:r>
      <w:proofErr w:type="spellStart"/>
      <w:r w:rsidRPr="0001756C">
        <w:rPr>
          <w:rFonts w:ascii="Century Gothic" w:hAnsi="Century Gothic"/>
          <w:b/>
          <w:color w:val="12D0E8"/>
          <w:sz w:val="36"/>
          <w:szCs w:val="36"/>
          <w:lang w:eastAsia="ja-JP"/>
        </w:rPr>
        <w:t>ChooseREAL</w:t>
      </w:r>
      <w:proofErr w:type="spellEnd"/>
      <w:r w:rsidRPr="0001756C">
        <w:rPr>
          <w:rFonts w:ascii="Century Gothic" w:hAnsi="Century Gothic"/>
          <w:b/>
          <w:color w:val="12D0E8"/>
          <w:sz w:val="36"/>
          <w:szCs w:val="36"/>
          <w:lang w:eastAsia="ja-JP"/>
        </w:rPr>
        <w:t xml:space="preserve"> Campaign</w:t>
      </w:r>
    </w:p>
    <w:p w14:paraId="07141513" w14:textId="77777777" w:rsidR="0001756C" w:rsidRPr="00F56B27" w:rsidRDefault="0001756C" w:rsidP="00BF707C">
      <w:pPr>
        <w:rPr>
          <w:rFonts w:ascii="Century Gothic" w:hAnsi="Century Gothic"/>
          <w:lang w:eastAsia="ja-JP"/>
        </w:rPr>
      </w:pPr>
    </w:p>
    <w:p w14:paraId="0AF8FA69" w14:textId="77777777" w:rsidR="00BF707C" w:rsidRPr="00F56B27" w:rsidRDefault="00BF707C" w:rsidP="00BF707C">
      <w:pPr>
        <w:rPr>
          <w:rFonts w:ascii="Century Gothic" w:hAnsi="Century Gothic"/>
          <w:lang w:eastAsia="ja-JP"/>
        </w:rPr>
      </w:pPr>
      <w:r w:rsidRPr="00F56B27">
        <w:rPr>
          <w:rFonts w:ascii="Century Gothic" w:hAnsi="Century Gothic"/>
          <w:lang w:eastAsia="ja-JP"/>
        </w:rPr>
        <w:t xml:space="preserve">We understand that </w:t>
      </w:r>
      <w:r w:rsidRPr="00F56B27">
        <w:rPr>
          <w:rFonts w:ascii="Century Gothic" w:hAnsi="Century Gothic"/>
          <w:b/>
          <w:lang w:eastAsia="ja-JP"/>
        </w:rPr>
        <w:t>schools</w:t>
      </w:r>
      <w:r w:rsidRPr="00F56B27">
        <w:rPr>
          <w:rFonts w:ascii="Century Gothic" w:hAnsi="Century Gothic"/>
          <w:lang w:eastAsia="ja-JP"/>
        </w:rPr>
        <w:t xml:space="preserve"> have a </w:t>
      </w:r>
      <w:r w:rsidRPr="00F56B27">
        <w:rPr>
          <w:rFonts w:ascii="Century Gothic" w:hAnsi="Century Gothic"/>
          <w:b/>
          <w:lang w:eastAsia="ja-JP"/>
        </w:rPr>
        <w:t>vital</w:t>
      </w:r>
      <w:r w:rsidRPr="00F56B27">
        <w:rPr>
          <w:rFonts w:ascii="Century Gothic" w:hAnsi="Century Gothic"/>
          <w:lang w:eastAsia="ja-JP"/>
        </w:rPr>
        <w:t xml:space="preserve"> and </w:t>
      </w:r>
      <w:r w:rsidRPr="00F56B27">
        <w:rPr>
          <w:rFonts w:ascii="Century Gothic" w:hAnsi="Century Gothic"/>
          <w:b/>
          <w:lang w:eastAsia="ja-JP"/>
        </w:rPr>
        <w:t>privileged role</w:t>
      </w:r>
      <w:r w:rsidRPr="00F56B27">
        <w:rPr>
          <w:rFonts w:ascii="Century Gothic" w:hAnsi="Century Gothic"/>
          <w:lang w:eastAsia="ja-JP"/>
        </w:rPr>
        <w:t xml:space="preserve"> in the </w:t>
      </w:r>
      <w:r w:rsidRPr="00F56B27">
        <w:rPr>
          <w:rFonts w:ascii="Century Gothic" w:hAnsi="Century Gothic"/>
          <w:b/>
          <w:lang w:eastAsia="ja-JP"/>
        </w:rPr>
        <w:t>development of students'</w:t>
      </w:r>
      <w:r w:rsidRPr="00F56B27">
        <w:rPr>
          <w:rFonts w:ascii="Century Gothic" w:hAnsi="Century Gothic"/>
          <w:lang w:eastAsia="ja-JP"/>
        </w:rPr>
        <w:t xml:space="preserve"> MENTAL HEALTH, identity, personal growth, and ability to cope with change and difficulties.  We would love to </w:t>
      </w:r>
      <w:r w:rsidRPr="00F56B27">
        <w:rPr>
          <w:rFonts w:ascii="Century Gothic" w:hAnsi="Century Gothic"/>
          <w:b/>
          <w:lang w:eastAsia="ja-JP"/>
        </w:rPr>
        <w:t>partner with you</w:t>
      </w:r>
      <w:r w:rsidRPr="00F56B27">
        <w:rPr>
          <w:rFonts w:ascii="Century Gothic" w:hAnsi="Century Gothic"/>
          <w:lang w:eastAsia="ja-JP"/>
        </w:rPr>
        <w:t xml:space="preserve"> to achieve this. </w:t>
      </w:r>
    </w:p>
    <w:p w14:paraId="6377EE2C" w14:textId="77777777" w:rsidR="00BF707C" w:rsidRPr="00F56B27" w:rsidRDefault="00BF707C" w:rsidP="002C41B0">
      <w:pPr>
        <w:spacing w:before="6" w:line="240" w:lineRule="exact"/>
        <w:ind w:right="91"/>
        <w:rPr>
          <w:rFonts w:ascii="Century Gothic" w:eastAsia="Arial" w:hAnsi="Century Gothic" w:cs="Arial"/>
        </w:rPr>
      </w:pPr>
    </w:p>
    <w:p w14:paraId="2AFD4D02" w14:textId="4E0D9A0B" w:rsidR="00BF707C" w:rsidRPr="00F56B27" w:rsidRDefault="00BF707C" w:rsidP="0001756C">
      <w:pPr>
        <w:ind w:right="-192"/>
        <w:rPr>
          <w:rFonts w:ascii="Century Gothic" w:hAnsi="Century Gothic"/>
          <w:b/>
          <w:color w:val="12D0E8"/>
        </w:rPr>
      </w:pPr>
      <w:r w:rsidRPr="00F56B27">
        <w:rPr>
          <w:rFonts w:ascii="Century Gothic" w:hAnsi="Century Gothic"/>
          <w:b/>
          <w:color w:val="12D0E8"/>
        </w:rPr>
        <w:t>75% of girls suffering from low self-esteem are engaging in self-destructive behaviours, disengagement, depression and even suicide;</w:t>
      </w:r>
      <w:r w:rsidRPr="00F56B27">
        <w:rPr>
          <w:rFonts w:ascii="Century Gothic" w:hAnsi="Century Gothic"/>
          <w:color w:val="12D0E8"/>
        </w:rPr>
        <w:t xml:space="preserve"> </w:t>
      </w:r>
      <w:r w:rsidRPr="00F56B27">
        <w:rPr>
          <w:rFonts w:ascii="Century Gothic" w:hAnsi="Century Gothic"/>
          <w:b/>
          <w:color w:val="12D0E8"/>
        </w:rPr>
        <w:t xml:space="preserve">we </w:t>
      </w:r>
      <w:r w:rsidR="0001756C" w:rsidRPr="00F56B27">
        <w:rPr>
          <w:rFonts w:ascii="Century Gothic" w:hAnsi="Century Gothic"/>
          <w:b/>
          <w:color w:val="12D0E8"/>
        </w:rPr>
        <w:t>must</w:t>
      </w:r>
      <w:r w:rsidRPr="00F56B27">
        <w:rPr>
          <w:rFonts w:ascii="Century Gothic" w:hAnsi="Century Gothic"/>
          <w:b/>
          <w:color w:val="12D0E8"/>
        </w:rPr>
        <w:t xml:space="preserve"> break this cycle.</w:t>
      </w:r>
    </w:p>
    <w:p w14:paraId="17845825" w14:textId="77777777" w:rsidR="00BF707C" w:rsidRPr="00F56B27" w:rsidRDefault="00BF707C" w:rsidP="00BF707C">
      <w:pPr>
        <w:rPr>
          <w:rFonts w:ascii="Century Gothic" w:hAnsi="Century Gothic"/>
        </w:rPr>
      </w:pPr>
    </w:p>
    <w:p w14:paraId="4B364228" w14:textId="42E7F665" w:rsidR="00BF707C" w:rsidRPr="00F56B27" w:rsidRDefault="00BF707C" w:rsidP="00BF707C">
      <w:pPr>
        <w:rPr>
          <w:rFonts w:ascii="Century Gothic" w:hAnsi="Century Gothic"/>
        </w:rPr>
      </w:pPr>
      <w:r w:rsidRPr="00F56B27">
        <w:rPr>
          <w:rFonts w:ascii="Century Gothic" w:hAnsi="Century Gothic"/>
        </w:rPr>
        <w:t>We offer 2 highly engaging, transformational and ready to go resources to equip and empower our girls</w:t>
      </w:r>
      <w:r w:rsidR="00531723" w:rsidRPr="00F56B27">
        <w:rPr>
          <w:rFonts w:ascii="Century Gothic" w:hAnsi="Century Gothic"/>
        </w:rPr>
        <w:t xml:space="preserve"> and invest in their potential. </w:t>
      </w:r>
      <w:proofErr w:type="gramStart"/>
      <w:r w:rsidR="00531723" w:rsidRPr="00F56B27">
        <w:rPr>
          <w:rFonts w:ascii="Century Gothic" w:hAnsi="Century Gothic"/>
        </w:rPr>
        <w:t>Both supporting</w:t>
      </w:r>
      <w:proofErr w:type="gramEnd"/>
      <w:r w:rsidR="00531723" w:rsidRPr="00F56B27">
        <w:rPr>
          <w:rFonts w:ascii="Century Gothic" w:hAnsi="Century Gothic"/>
        </w:rPr>
        <w:t xml:space="preserve"> schools’ wellbeing framework, mental health strategies, PDHPE Personal Development</w:t>
      </w:r>
      <w:r w:rsidR="00F56B27">
        <w:rPr>
          <w:rFonts w:ascii="Century Gothic" w:hAnsi="Century Gothic"/>
        </w:rPr>
        <w:t xml:space="preserve"> and leadership. </w:t>
      </w:r>
    </w:p>
    <w:p w14:paraId="0CAB3B41" w14:textId="77777777" w:rsidR="00BF707C" w:rsidRPr="00F56B27" w:rsidRDefault="00BF707C" w:rsidP="002C41B0">
      <w:pPr>
        <w:spacing w:before="6" w:line="240" w:lineRule="exact"/>
        <w:ind w:right="91"/>
        <w:rPr>
          <w:rFonts w:ascii="Century Gothic" w:eastAsia="Arial" w:hAnsi="Century Gothic" w:cs="Arial"/>
        </w:rPr>
      </w:pPr>
    </w:p>
    <w:p w14:paraId="5DF5FF6F" w14:textId="03818F82" w:rsidR="00531723" w:rsidRPr="00F56B27" w:rsidRDefault="0001756C" w:rsidP="00531723">
      <w:pPr>
        <w:pStyle w:val="ListParagraph"/>
        <w:ind w:left="0"/>
        <w:rPr>
          <w:rFonts w:ascii="Century Gothic" w:hAnsi="Century Gothic" w:cs="Century Gothic"/>
          <w:sz w:val="20"/>
          <w:szCs w:val="20"/>
          <w:lang w:val="en-US" w:eastAsia="ja-JP"/>
        </w:rPr>
      </w:pPr>
      <w:r w:rsidRPr="00F56B27">
        <w:rPr>
          <w:rFonts w:ascii="Century Gothic" w:eastAsia="Arial" w:hAnsi="Century Gothic" w:cs="Arial"/>
          <w:b/>
          <w:sz w:val="28"/>
          <w:szCs w:val="28"/>
        </w:rPr>
        <w:t>Esteem Designz Program</w:t>
      </w:r>
      <w:r w:rsidRPr="00F56B27">
        <w:rPr>
          <w:rFonts w:ascii="Century Gothic" w:eastAsia="Arial" w:hAnsi="Century Gothic" w:cs="Arial"/>
          <w:sz w:val="20"/>
          <w:szCs w:val="20"/>
        </w:rPr>
        <w:t xml:space="preserve"> </w:t>
      </w:r>
      <w:r w:rsidR="00531723" w:rsidRPr="00F56B27">
        <w:rPr>
          <w:rFonts w:ascii="Century Gothic" w:eastAsia="Arial" w:hAnsi="Century Gothic" w:cs="Arial"/>
          <w:sz w:val="20"/>
          <w:szCs w:val="20"/>
        </w:rPr>
        <w:t>–</w:t>
      </w:r>
      <w:r w:rsidR="00531723" w:rsidRPr="00F56B27">
        <w:rPr>
          <w:rFonts w:ascii="Century Gothic" w:hAnsi="Century Gothic"/>
          <w:sz w:val="20"/>
          <w:szCs w:val="20"/>
        </w:rPr>
        <w:t xml:space="preserve"> is a nationally implemented </w:t>
      </w:r>
      <w:proofErr w:type="gramStart"/>
      <w:r w:rsidR="00531723" w:rsidRPr="00F56B27">
        <w:rPr>
          <w:rFonts w:ascii="Century Gothic" w:hAnsi="Century Gothic"/>
          <w:sz w:val="20"/>
          <w:szCs w:val="20"/>
        </w:rPr>
        <w:t>Mental</w:t>
      </w:r>
      <w:proofErr w:type="gramEnd"/>
      <w:r w:rsidR="00531723" w:rsidRPr="00F56B27">
        <w:rPr>
          <w:rFonts w:ascii="Century Gothic" w:hAnsi="Century Gothic"/>
          <w:sz w:val="20"/>
          <w:szCs w:val="20"/>
        </w:rPr>
        <w:t xml:space="preserve"> health resource building self-esteem, identity and confidence in girls – all through creativity. </w:t>
      </w:r>
      <w:r w:rsidR="00531723" w:rsidRPr="00F56B27">
        <w:rPr>
          <w:rFonts w:ascii="Century Gothic" w:hAnsi="Century Gothic" w:cs="Century Gothic"/>
          <w:sz w:val="20"/>
          <w:szCs w:val="20"/>
          <w:lang w:val="en-US" w:eastAsia="ja-JP"/>
        </w:rPr>
        <w:t>The Design Projects are </w:t>
      </w:r>
      <w:r w:rsidR="00531723" w:rsidRPr="00F56B27">
        <w:rPr>
          <w:rFonts w:ascii="Century Gothic" w:hAnsi="Century Gothic" w:cs="Century Gothic"/>
          <w:bCs/>
          <w:sz w:val="20"/>
          <w:szCs w:val="20"/>
          <w:lang w:val="en-US" w:eastAsia="ja-JP"/>
        </w:rPr>
        <w:t>expressive and practical tools / coping strategies</w:t>
      </w:r>
      <w:r w:rsidR="00531723" w:rsidRPr="00F56B27">
        <w:rPr>
          <w:rFonts w:ascii="Century Gothic" w:hAnsi="Century Gothic" w:cs="Century Gothic"/>
          <w:sz w:val="20"/>
          <w:szCs w:val="20"/>
          <w:lang w:val="en-US" w:eastAsia="ja-JP"/>
        </w:rPr>
        <w:t> that help girls navigate these challenging years and continue to use throughout life. </w:t>
      </w:r>
    </w:p>
    <w:p w14:paraId="58863DAA" w14:textId="77777777" w:rsidR="00531723" w:rsidRPr="00F56B27" w:rsidRDefault="00531723" w:rsidP="00531723">
      <w:pPr>
        <w:pStyle w:val="ListParagraph"/>
        <w:ind w:left="0"/>
        <w:rPr>
          <w:rFonts w:ascii="Century Gothic" w:hAnsi="Century Gothic" w:cs="Century Gothic"/>
          <w:sz w:val="20"/>
          <w:szCs w:val="20"/>
          <w:lang w:val="en-US" w:eastAsia="ja-JP"/>
        </w:rPr>
      </w:pPr>
    </w:p>
    <w:p w14:paraId="0D159D36" w14:textId="03993749" w:rsidR="00531723" w:rsidRPr="00F56B27" w:rsidRDefault="00F56B27" w:rsidP="00531723">
      <w:pPr>
        <w:rPr>
          <w:rFonts w:ascii="Century Gothic" w:hAnsi="Century Gothic"/>
          <w:b/>
          <w:color w:val="12D0E8"/>
          <w:sz w:val="24"/>
          <w:szCs w:val="24"/>
          <w:lang w:val="en-AU"/>
        </w:rPr>
      </w:pPr>
      <w:r>
        <w:rPr>
          <w:rFonts w:ascii="Century Gothic" w:hAnsi="Century Gothic" w:cs="Century Gothic"/>
          <w:b/>
          <w:color w:val="12D0E8"/>
          <w:sz w:val="24"/>
          <w:szCs w:val="24"/>
          <w:lang w:eastAsia="ja-JP"/>
        </w:rPr>
        <w:t xml:space="preserve">Esteem Designz </w:t>
      </w:r>
      <w:r w:rsidR="00531723" w:rsidRPr="00F56B27">
        <w:rPr>
          <w:rFonts w:ascii="Century Gothic" w:hAnsi="Century Gothic" w:cs="Century Gothic"/>
          <w:b/>
          <w:color w:val="12D0E8"/>
          <w:sz w:val="24"/>
          <w:szCs w:val="24"/>
          <w:lang w:eastAsia="ja-JP"/>
        </w:rPr>
        <w:t xml:space="preserve">Info Pack – </w:t>
      </w:r>
      <w:hyperlink r:id="rId43" w:history="1">
        <w:r w:rsidR="00531723" w:rsidRPr="00F56B27">
          <w:rPr>
            <w:rStyle w:val="Hyperlink"/>
            <w:rFonts w:ascii="Century Gothic" w:hAnsi="Century Gothic"/>
            <w:b/>
            <w:color w:val="12D0E8"/>
            <w:sz w:val="24"/>
            <w:szCs w:val="24"/>
            <w:lang w:val="en-AU"/>
          </w:rPr>
          <w:t>http://bit.ly/1UkpO2p</w:t>
        </w:r>
      </w:hyperlink>
      <w:r w:rsidR="00531723" w:rsidRPr="00F56B27">
        <w:rPr>
          <w:rFonts w:ascii="Century Gothic" w:hAnsi="Century Gothic"/>
          <w:b/>
          <w:color w:val="12D0E8"/>
          <w:sz w:val="24"/>
          <w:szCs w:val="24"/>
          <w:lang w:val="en-AU"/>
        </w:rPr>
        <w:t xml:space="preserve"> </w:t>
      </w:r>
    </w:p>
    <w:p w14:paraId="1C6B0ED3" w14:textId="77777777" w:rsidR="00531723" w:rsidRPr="00F56B27" w:rsidRDefault="00531723" w:rsidP="00531723">
      <w:pPr>
        <w:pStyle w:val="ListParagraph"/>
        <w:ind w:left="0"/>
        <w:rPr>
          <w:rFonts w:ascii="Century Gothic" w:hAnsi="Century Gothic" w:cs="Century Gothic"/>
          <w:sz w:val="20"/>
          <w:szCs w:val="20"/>
          <w:lang w:val="en-US" w:eastAsia="ja-JP"/>
        </w:rPr>
      </w:pPr>
    </w:p>
    <w:p w14:paraId="522468A7" w14:textId="0ED69106" w:rsidR="00531723" w:rsidRPr="00F56B27" w:rsidRDefault="00531723" w:rsidP="00531723">
      <w:pPr>
        <w:pStyle w:val="ListParagraph"/>
        <w:ind w:left="0"/>
        <w:rPr>
          <w:rFonts w:ascii="Century Gothic" w:hAnsi="Century Gothic" w:cs="Century Gothic"/>
          <w:b/>
          <w:sz w:val="20"/>
          <w:szCs w:val="20"/>
          <w:lang w:val="en-US" w:eastAsia="ja-JP"/>
        </w:rPr>
      </w:pPr>
      <w:hyperlink r:id="rId44" w:history="1">
        <w:r w:rsidRPr="00F56B27">
          <w:rPr>
            <w:rStyle w:val="Hyperlink"/>
            <w:rFonts w:ascii="Century Gothic" w:eastAsia="Arial" w:hAnsi="Century Gothic" w:cs="Arial"/>
            <w:b/>
            <w:sz w:val="20"/>
            <w:szCs w:val="20"/>
          </w:rPr>
          <w:t>www.esteemdesignz.com.au</w:t>
        </w:r>
      </w:hyperlink>
    </w:p>
    <w:p w14:paraId="55A693A8" w14:textId="727B6DB8" w:rsidR="0001756C" w:rsidRPr="00F56B27" w:rsidRDefault="0001756C" w:rsidP="00BF707C">
      <w:pPr>
        <w:ind w:right="-51"/>
        <w:jc w:val="both"/>
        <w:rPr>
          <w:rFonts w:ascii="Century Gothic" w:eastAsia="Arial" w:hAnsi="Century Gothic" w:cs="Arial"/>
        </w:rPr>
      </w:pPr>
    </w:p>
    <w:p w14:paraId="646688EF" w14:textId="6FC1C450" w:rsidR="00531723" w:rsidRPr="00F56B27" w:rsidRDefault="00531723" w:rsidP="00531723">
      <w:pPr>
        <w:widowControl w:val="0"/>
        <w:autoSpaceDE w:val="0"/>
        <w:autoSpaceDN w:val="0"/>
        <w:adjustRightInd w:val="0"/>
        <w:rPr>
          <w:rFonts w:ascii="Century Gothic" w:hAnsi="Century Gothic" w:cs="Century Gothic"/>
        </w:rPr>
      </w:pPr>
      <w:r w:rsidRPr="00F56B27">
        <w:rPr>
          <w:rFonts w:ascii="Century Gothic" w:hAnsi="Century Gothic" w:cs="Century Gothic"/>
        </w:rPr>
        <w:t>Film – Program in Action – </w:t>
      </w:r>
      <w:hyperlink r:id="rId45" w:history="1">
        <w:r w:rsidRPr="00F56B27">
          <w:rPr>
            <w:rFonts w:ascii="Century Gothic" w:hAnsi="Century Gothic" w:cs="Century Gothic"/>
            <w:color w:val="0000FF"/>
            <w:u w:val="single" w:color="003EA0"/>
          </w:rPr>
          <w:t>https://www.youtube.com/watch?v=9q7SiYtNrDA</w:t>
        </w:r>
      </w:hyperlink>
      <w:r w:rsidRPr="00F56B27">
        <w:rPr>
          <w:rFonts w:ascii="Century Gothic" w:hAnsi="Century Gothic" w:cs="Century Gothic"/>
        </w:rPr>
        <w:t xml:space="preserve"> </w:t>
      </w:r>
    </w:p>
    <w:p w14:paraId="4CA01F7A" w14:textId="77777777" w:rsidR="00531723" w:rsidRPr="00F56B27" w:rsidRDefault="00531723" w:rsidP="00531723">
      <w:pPr>
        <w:widowControl w:val="0"/>
        <w:autoSpaceDE w:val="0"/>
        <w:autoSpaceDN w:val="0"/>
        <w:adjustRightInd w:val="0"/>
        <w:rPr>
          <w:rFonts w:ascii="Century Gothic" w:hAnsi="Century Gothic" w:cs="Century Gothic"/>
        </w:rPr>
      </w:pPr>
    </w:p>
    <w:p w14:paraId="62F73C57" w14:textId="152971A8" w:rsidR="00531723" w:rsidRPr="00F56B27" w:rsidRDefault="00531723" w:rsidP="00531723">
      <w:pPr>
        <w:ind w:right="-51"/>
        <w:jc w:val="both"/>
        <w:rPr>
          <w:rFonts w:ascii="Century Gothic" w:eastAsia="Arial" w:hAnsi="Century Gothic" w:cs="Arial"/>
        </w:rPr>
      </w:pPr>
      <w:r w:rsidRPr="00F56B27">
        <w:rPr>
          <w:rFonts w:ascii="Century Gothic" w:hAnsi="Century Gothic" w:cs="Century Gothic"/>
        </w:rPr>
        <w:t>Film – Introduction to Esteem Designz – </w:t>
      </w:r>
      <w:hyperlink r:id="rId46" w:history="1">
        <w:r w:rsidRPr="00F56B27">
          <w:rPr>
            <w:rFonts w:ascii="Century Gothic" w:hAnsi="Century Gothic" w:cs="Century Gothic"/>
            <w:color w:val="0000FF"/>
            <w:u w:val="single" w:color="003EA0"/>
          </w:rPr>
          <w:t>https://www.youtube.com/watch?v=UKA9OEMQTUk</w:t>
        </w:r>
      </w:hyperlink>
      <w:r w:rsidRPr="00F56B27">
        <w:rPr>
          <w:rFonts w:ascii="Century Gothic" w:hAnsi="Century Gothic" w:cs="Century Gothic"/>
        </w:rPr>
        <w:t xml:space="preserve"> </w:t>
      </w:r>
    </w:p>
    <w:p w14:paraId="059B07F7" w14:textId="77777777" w:rsidR="00BF707C" w:rsidRPr="0001756C" w:rsidRDefault="00BF707C" w:rsidP="00BF707C">
      <w:pPr>
        <w:ind w:right="-51"/>
        <w:jc w:val="both"/>
        <w:rPr>
          <w:rFonts w:ascii="Century Gothic" w:eastAsia="Arial" w:hAnsi="Century Gothic" w:cs="Arial"/>
          <w:sz w:val="22"/>
          <w:szCs w:val="22"/>
        </w:rPr>
      </w:pPr>
    </w:p>
    <w:p w14:paraId="2A4D736F" w14:textId="4BB1CC2C" w:rsidR="00EC1891" w:rsidRDefault="0001756C" w:rsidP="00BF707C">
      <w:pPr>
        <w:ind w:right="-51"/>
        <w:jc w:val="both"/>
        <w:rPr>
          <w:rFonts w:ascii="Century Gothic" w:eastAsia="Arial" w:hAnsi="Century Gothic" w:cs="Arial"/>
          <w:sz w:val="22"/>
          <w:szCs w:val="22"/>
        </w:rPr>
      </w:pPr>
      <w:r w:rsidRPr="0001756C">
        <w:rPr>
          <w:rFonts w:ascii="Century Gothic" w:eastAsia="Arial" w:hAnsi="Century Gothic" w:cs="Arial"/>
          <w:noProof/>
          <w:sz w:val="22"/>
          <w:szCs w:val="22"/>
        </w:rPr>
        <w:drawing>
          <wp:inline distT="0" distB="0" distL="0" distR="0" wp14:anchorId="7EF29F34" wp14:editId="2599FE80">
            <wp:extent cx="5638800" cy="3831590"/>
            <wp:effectExtent l="0" t="0" r="0" b="3810"/>
            <wp:docPr id="263" name="Picture 263" descr="Macintosh HD:Users:temporaryaccount:Desktop:fffc3588-1b16-4b7b-9a3e-ed2d6cb32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emporaryaccount:Desktop:fffc3588-1b16-4b7b-9a3e-ed2d6cb3254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800" cy="3831590"/>
                    </a:xfrm>
                    <a:prstGeom prst="rect">
                      <a:avLst/>
                    </a:prstGeom>
                    <a:noFill/>
                    <a:ln>
                      <a:noFill/>
                    </a:ln>
                  </pic:spPr>
                </pic:pic>
              </a:graphicData>
            </a:graphic>
          </wp:inline>
        </w:drawing>
      </w:r>
    </w:p>
    <w:p w14:paraId="57E46B03" w14:textId="60A09E04" w:rsidR="00F56B27" w:rsidRDefault="00EA6EDE" w:rsidP="00BF707C">
      <w:pPr>
        <w:ind w:right="-51"/>
        <w:jc w:val="both"/>
        <w:rPr>
          <w:rFonts w:ascii="Century Gothic" w:eastAsia="Arial" w:hAnsi="Century Gothic" w:cs="Arial"/>
          <w:sz w:val="22"/>
          <w:szCs w:val="22"/>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1B09F1BA" wp14:editId="4A96EA66">
                <wp:simplePos x="0" y="0"/>
                <wp:positionH relativeFrom="column">
                  <wp:posOffset>5372100</wp:posOffset>
                </wp:positionH>
                <wp:positionV relativeFrom="paragraph">
                  <wp:posOffset>163195</wp:posOffset>
                </wp:positionV>
                <wp:extent cx="469900" cy="228600"/>
                <wp:effectExtent l="0" t="0" r="0" b="0"/>
                <wp:wrapSquare wrapText="bothSides"/>
                <wp:docPr id="266" name="Text Box 266"/>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692836" w14:textId="34D83E2A" w:rsidR="00EA6EDE" w:rsidRPr="00B83EC7" w:rsidRDefault="00EA6EDE" w:rsidP="00EA6EDE">
                            <w:pPr>
                              <w:rPr>
                                <w:rFonts w:ascii="Arial" w:hAnsi="Arial" w:cs="Arial"/>
                                <w:b/>
                                <w:color w:val="7F7F7F" w:themeColor="text1" w:themeTint="80"/>
                                <w:sz w:val="22"/>
                                <w:szCs w:val="22"/>
                              </w:rPr>
                            </w:pPr>
                            <w:r>
                              <w:rPr>
                                <w:rFonts w:ascii="Arial" w:hAnsi="Arial" w:cs="Arial"/>
                                <w:b/>
                                <w:color w:val="7F7F7F" w:themeColor="text1" w:themeTint="80"/>
                                <w:sz w:val="22"/>
                                <w:szCs w:val="22"/>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6" o:spid="_x0000_s1066" type="#_x0000_t202" style="position:absolute;left:0;text-align:left;margin-left:423pt;margin-top:12.85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" filled="f" stroked="f">
                <v:textbox>
                  <w:txbxContent>
                    <w:p w14:paraId="01692836" w14:textId="34D83E2A" w:rsidR="00EA6EDE" w:rsidRPr="00B83EC7" w:rsidRDefault="00EA6EDE" w:rsidP="00EA6EDE">
                      <w:pPr>
                        <w:rPr>
                          <w:rFonts w:ascii="Arial" w:hAnsi="Arial" w:cs="Arial"/>
                          <w:b/>
                          <w:color w:val="7F7F7F" w:themeColor="text1" w:themeTint="80"/>
                          <w:sz w:val="22"/>
                          <w:szCs w:val="22"/>
                        </w:rPr>
                      </w:pPr>
                      <w:r>
                        <w:rPr>
                          <w:rFonts w:ascii="Arial" w:hAnsi="Arial" w:cs="Arial"/>
                          <w:b/>
                          <w:color w:val="7F7F7F" w:themeColor="text1" w:themeTint="80"/>
                          <w:sz w:val="22"/>
                          <w:szCs w:val="22"/>
                        </w:rPr>
                        <w:t>41</w:t>
                      </w:r>
                    </w:p>
                  </w:txbxContent>
                </v:textbox>
                <w10:wrap type="square"/>
              </v:shape>
            </w:pict>
          </mc:Fallback>
        </mc:AlternateContent>
      </w:r>
    </w:p>
    <w:p w14:paraId="70EA48A0" w14:textId="72451E19" w:rsidR="00F56B27" w:rsidRPr="0001756C" w:rsidRDefault="00F56B27" w:rsidP="00BF707C">
      <w:pPr>
        <w:ind w:right="-51"/>
        <w:jc w:val="both"/>
        <w:rPr>
          <w:rFonts w:ascii="Century Gothic" w:eastAsia="Arial" w:hAnsi="Century Gothic" w:cs="Arial"/>
          <w:sz w:val="22"/>
          <w:szCs w:val="22"/>
        </w:rPr>
      </w:pPr>
    </w:p>
    <w:p w14:paraId="66D596CA" w14:textId="77777777" w:rsidR="00EA6EDE" w:rsidRDefault="00EA6EDE" w:rsidP="00F56B27">
      <w:pPr>
        <w:ind w:right="-51"/>
        <w:rPr>
          <w:rFonts w:ascii="Century Gothic" w:eastAsia="Arial" w:hAnsi="Century Gothic" w:cs="Arial"/>
          <w:b/>
          <w:sz w:val="24"/>
          <w:szCs w:val="24"/>
        </w:rPr>
      </w:pPr>
    </w:p>
    <w:p w14:paraId="170B4A6E" w14:textId="5134FDD0" w:rsidR="00531723" w:rsidRPr="00F56B27" w:rsidRDefault="00531723" w:rsidP="00F56B27">
      <w:pPr>
        <w:ind w:right="-51"/>
        <w:rPr>
          <w:rFonts w:ascii="Century Gothic" w:hAnsi="Century Gothic"/>
        </w:rPr>
      </w:pPr>
      <w:proofErr w:type="spellStart"/>
      <w:r w:rsidRPr="00F56B27">
        <w:rPr>
          <w:rFonts w:ascii="Century Gothic" w:eastAsia="Arial" w:hAnsi="Century Gothic" w:cs="Arial"/>
          <w:b/>
          <w:sz w:val="24"/>
          <w:szCs w:val="24"/>
        </w:rPr>
        <w:lastRenderedPageBreak/>
        <w:t>ChooseREAL</w:t>
      </w:r>
      <w:proofErr w:type="spellEnd"/>
      <w:r w:rsidRPr="00F56B27">
        <w:rPr>
          <w:rFonts w:ascii="Century Gothic" w:eastAsia="Arial" w:hAnsi="Century Gothic" w:cs="Arial"/>
          <w:b/>
          <w:sz w:val="24"/>
          <w:szCs w:val="24"/>
        </w:rPr>
        <w:t xml:space="preserve"> Campaign</w:t>
      </w:r>
      <w:r w:rsidRPr="00F56B27">
        <w:rPr>
          <w:rFonts w:ascii="Century Gothic" w:eastAsia="Arial" w:hAnsi="Century Gothic" w:cs="Arial"/>
        </w:rPr>
        <w:t xml:space="preserve"> – </w:t>
      </w:r>
      <w:r w:rsidRPr="00F56B27">
        <w:rPr>
          <w:rFonts w:ascii="Century Gothic" w:hAnsi="Century Gothic"/>
        </w:rPr>
        <w:t>global movement and empowering community providing platforms and resources to empower girls and women to stand together in their journey of embracing and celebrating their REAL identity and value, and living the life they CHOOSE.</w:t>
      </w:r>
    </w:p>
    <w:p w14:paraId="78F9E8EE" w14:textId="77777777" w:rsidR="00531723" w:rsidRPr="00F56B27" w:rsidRDefault="00531723" w:rsidP="00F56B27">
      <w:pPr>
        <w:ind w:right="-51"/>
        <w:rPr>
          <w:rFonts w:ascii="Century Gothic" w:hAnsi="Century Gothic"/>
        </w:rPr>
      </w:pPr>
    </w:p>
    <w:p w14:paraId="2669E088" w14:textId="5F8FF03C" w:rsidR="00531723" w:rsidRDefault="00531723" w:rsidP="00F56B27">
      <w:pPr>
        <w:rPr>
          <w:rFonts w:ascii="Century Gothic" w:hAnsi="Century Gothic"/>
        </w:rPr>
      </w:pPr>
      <w:proofErr w:type="spellStart"/>
      <w:r w:rsidRPr="00F56B27">
        <w:rPr>
          <w:rFonts w:ascii="Century Gothic" w:hAnsi="Century Gothic"/>
          <w:b/>
          <w:sz w:val="28"/>
          <w:szCs w:val="28"/>
        </w:rPr>
        <w:t>ChooseREAL</w:t>
      </w:r>
      <w:proofErr w:type="spellEnd"/>
      <w:r w:rsidRPr="00F56B27">
        <w:rPr>
          <w:rFonts w:ascii="Century Gothic" w:hAnsi="Century Gothic"/>
          <w:b/>
          <w:sz w:val="28"/>
          <w:szCs w:val="28"/>
        </w:rPr>
        <w:t xml:space="preserve"> Workshops</w:t>
      </w:r>
      <w:r w:rsidRPr="00F56B27">
        <w:rPr>
          <w:rFonts w:ascii="Century Gothic" w:hAnsi="Century Gothic"/>
        </w:rPr>
        <w:t xml:space="preserve"> provide an interactive incursion engaging girls in stories, </w:t>
      </w:r>
      <w:r w:rsidR="00F56B27" w:rsidRPr="00F56B27">
        <w:rPr>
          <w:rFonts w:ascii="Century Gothic" w:hAnsi="Century Gothic"/>
        </w:rPr>
        <w:t xml:space="preserve">insights, </w:t>
      </w:r>
      <w:r w:rsidRPr="00F56B27">
        <w:rPr>
          <w:rFonts w:ascii="Century Gothic" w:hAnsi="Century Gothic"/>
        </w:rPr>
        <w:t xml:space="preserve">practical tools, </w:t>
      </w:r>
      <w:r w:rsidR="00F56B27">
        <w:rPr>
          <w:rFonts w:ascii="Century Gothic" w:hAnsi="Century Gothic"/>
        </w:rPr>
        <w:t xml:space="preserve">sharing </w:t>
      </w:r>
      <w:r w:rsidR="00F56B27" w:rsidRPr="00F56B27">
        <w:rPr>
          <w:rFonts w:ascii="Century Gothic" w:hAnsi="Century Gothic"/>
        </w:rPr>
        <w:t xml:space="preserve">and </w:t>
      </w:r>
      <w:r w:rsidRPr="00F56B27">
        <w:rPr>
          <w:rFonts w:ascii="Century Gothic" w:hAnsi="Century Gothic"/>
        </w:rPr>
        <w:t>breakout activities</w:t>
      </w:r>
      <w:r w:rsidR="00F56B27" w:rsidRPr="00F56B27">
        <w:rPr>
          <w:rFonts w:ascii="Century Gothic" w:hAnsi="Century Gothic"/>
        </w:rPr>
        <w:t xml:space="preserve"> to shift the way they see themselves, others and the world. </w:t>
      </w:r>
      <w:r w:rsidR="00F56B27">
        <w:rPr>
          <w:rFonts w:ascii="Century Gothic" w:hAnsi="Century Gothic"/>
        </w:rPr>
        <w:t xml:space="preserve"> </w:t>
      </w:r>
      <w:r w:rsidR="00F56B27" w:rsidRPr="00F56B27">
        <w:rPr>
          <w:rFonts w:ascii="Century Gothic" w:hAnsi="Century Gothic"/>
        </w:rPr>
        <w:t xml:space="preserve">Not through </w:t>
      </w:r>
      <w:r w:rsidR="00F56B27" w:rsidRPr="00F56B27">
        <w:rPr>
          <w:rFonts w:ascii="Century Gothic" w:hAnsi="Century Gothic"/>
          <w:lang w:eastAsia="ja-JP"/>
        </w:rPr>
        <w:t xml:space="preserve">distorted filters, media, their past, mistakes, the opinions of others, unrealistic expectations, disempowering mindsets, challenges... the list goes on… </w:t>
      </w:r>
      <w:proofErr w:type="gramStart"/>
      <w:r w:rsidR="00F56B27" w:rsidRPr="00F56B27">
        <w:rPr>
          <w:rFonts w:ascii="Century Gothic" w:hAnsi="Century Gothic"/>
          <w:lang w:eastAsia="ja-JP"/>
        </w:rPr>
        <w:t xml:space="preserve">But as they are – as whole, complete, not lacking, worthy and </w:t>
      </w:r>
      <w:r w:rsidR="00F56B27" w:rsidRPr="00F56B27">
        <w:rPr>
          <w:rFonts w:ascii="Century Gothic" w:hAnsi="Century Gothic"/>
          <w:b/>
          <w:lang w:eastAsia="ja-JP"/>
        </w:rPr>
        <w:t>more than enough</w:t>
      </w:r>
      <w:r w:rsidR="00F56B27">
        <w:rPr>
          <w:rFonts w:ascii="Century Gothic" w:hAnsi="Century Gothic"/>
          <w:lang w:eastAsia="ja-JP"/>
        </w:rPr>
        <w:t>.</w:t>
      </w:r>
      <w:proofErr w:type="gramEnd"/>
    </w:p>
    <w:p w14:paraId="6DCC0060" w14:textId="77777777" w:rsidR="00531723" w:rsidRPr="00F56B27" w:rsidRDefault="00531723" w:rsidP="00F56B27">
      <w:pPr>
        <w:ind w:right="-51"/>
        <w:rPr>
          <w:rFonts w:ascii="Century Gothic" w:eastAsia="Arial" w:hAnsi="Century Gothic" w:cs="Arial"/>
        </w:rPr>
      </w:pPr>
    </w:p>
    <w:p w14:paraId="1F81ECF0" w14:textId="46E9914D" w:rsidR="00F56B27" w:rsidRPr="00F56B27" w:rsidRDefault="00F56B27" w:rsidP="00F56B27">
      <w:pPr>
        <w:rPr>
          <w:rFonts w:ascii="Times" w:hAnsi="Times"/>
          <w:b/>
          <w:color w:val="12D0E8"/>
          <w:sz w:val="24"/>
          <w:szCs w:val="24"/>
          <w:lang w:val="en-AU"/>
        </w:rPr>
      </w:pPr>
      <w:r w:rsidRPr="00F56B27">
        <w:rPr>
          <w:rFonts w:ascii="Century Gothic" w:hAnsi="Century Gothic"/>
          <w:b/>
          <w:color w:val="12D0E8"/>
          <w:sz w:val="24"/>
          <w:szCs w:val="24"/>
        </w:rPr>
        <w:t xml:space="preserve">Workshop Info Pack – </w:t>
      </w:r>
      <w:hyperlink r:id="rId48" w:history="1">
        <w:r w:rsidRPr="00F56B27">
          <w:rPr>
            <w:rStyle w:val="Hyperlink"/>
            <w:rFonts w:ascii="Century Gothic" w:hAnsi="Century Gothic"/>
            <w:b/>
            <w:color w:val="12D0E8"/>
            <w:sz w:val="24"/>
            <w:szCs w:val="24"/>
            <w:lang w:val="en-AU"/>
          </w:rPr>
          <w:t>http://bit.ly/2nqyBZ1</w:t>
        </w:r>
      </w:hyperlink>
      <w:r w:rsidRPr="00F56B27">
        <w:rPr>
          <w:rFonts w:ascii="Helvetica Neue" w:hAnsi="Helvetica Neue"/>
          <w:b/>
          <w:color w:val="12D0E8"/>
          <w:sz w:val="24"/>
          <w:szCs w:val="24"/>
          <w:lang w:val="en-AU"/>
        </w:rPr>
        <w:t xml:space="preserve"> </w:t>
      </w:r>
    </w:p>
    <w:p w14:paraId="0CBEA38E" w14:textId="097819CF" w:rsidR="00F56B27" w:rsidRDefault="00F56B27" w:rsidP="00F56B27">
      <w:pPr>
        <w:pStyle w:val="ListParagraph"/>
        <w:ind w:left="0"/>
        <w:rPr>
          <w:rFonts w:ascii="Century Gothic" w:hAnsi="Century Gothic"/>
          <w:sz w:val="20"/>
          <w:szCs w:val="20"/>
        </w:rPr>
      </w:pPr>
      <w:r>
        <w:rPr>
          <w:rFonts w:ascii="Century Gothic" w:hAnsi="Century Gothic"/>
          <w:sz w:val="20"/>
          <w:szCs w:val="20"/>
        </w:rPr>
        <w:t xml:space="preserve"> </w:t>
      </w:r>
    </w:p>
    <w:p w14:paraId="750113FA" w14:textId="54029EF6" w:rsidR="00531723" w:rsidRPr="00F56B27" w:rsidRDefault="00F56B27" w:rsidP="00F56B27">
      <w:pPr>
        <w:pStyle w:val="ListParagraph"/>
        <w:ind w:left="0"/>
        <w:rPr>
          <w:rFonts w:ascii="Century Gothic" w:hAnsi="Century Gothic"/>
          <w:sz w:val="20"/>
          <w:szCs w:val="20"/>
        </w:rPr>
      </w:pPr>
      <w:proofErr w:type="spellStart"/>
      <w:r>
        <w:rPr>
          <w:rFonts w:ascii="Century Gothic" w:hAnsi="Century Gothic"/>
          <w:sz w:val="20"/>
          <w:szCs w:val="20"/>
        </w:rPr>
        <w:t>ChooseREAL</w:t>
      </w:r>
      <w:proofErr w:type="spellEnd"/>
      <w:r>
        <w:rPr>
          <w:rFonts w:ascii="Century Gothic" w:hAnsi="Century Gothic"/>
          <w:sz w:val="20"/>
          <w:szCs w:val="20"/>
        </w:rPr>
        <w:t xml:space="preserve"> Film –</w:t>
      </w:r>
      <w:r w:rsidR="00531723" w:rsidRPr="00F56B27">
        <w:rPr>
          <w:rFonts w:ascii="Century Gothic" w:hAnsi="Century Gothic" w:cs="Century Gothic"/>
          <w:sz w:val="20"/>
          <w:szCs w:val="20"/>
          <w:lang w:val="en-US" w:eastAsia="ja-JP"/>
        </w:rPr>
        <w:t> </w:t>
      </w:r>
      <w:hyperlink r:id="rId49" w:history="1">
        <w:r w:rsidR="00531723" w:rsidRPr="00F56B27">
          <w:rPr>
            <w:rFonts w:ascii="Century Gothic" w:hAnsi="Century Gothic" w:cs="Century Gothic"/>
            <w:color w:val="0000FF"/>
            <w:sz w:val="20"/>
            <w:szCs w:val="20"/>
            <w:u w:val="single" w:color="003EA0"/>
            <w:lang w:val="en-US" w:eastAsia="ja-JP"/>
          </w:rPr>
          <w:t>https://www.youtube.com/watch?v=SG1G1_3XM5A</w:t>
        </w:r>
      </w:hyperlink>
      <w:r w:rsidR="00531723" w:rsidRPr="00F56B27">
        <w:rPr>
          <w:rFonts w:ascii="Century Gothic" w:hAnsi="Century Gothic" w:cs="Century Gothic"/>
          <w:sz w:val="20"/>
          <w:szCs w:val="20"/>
          <w:lang w:val="en-US" w:eastAsia="ja-JP"/>
        </w:rPr>
        <w:t xml:space="preserve"> </w:t>
      </w:r>
    </w:p>
    <w:p w14:paraId="4568418D" w14:textId="77777777" w:rsidR="00531723" w:rsidRPr="00F56B27" w:rsidRDefault="00531723" w:rsidP="00F56B27">
      <w:pPr>
        <w:pStyle w:val="ListParagraph"/>
        <w:ind w:left="0"/>
        <w:rPr>
          <w:rFonts w:ascii="Century Gothic" w:hAnsi="Century Gothic"/>
          <w:sz w:val="20"/>
          <w:szCs w:val="20"/>
        </w:rPr>
      </w:pPr>
    </w:p>
    <w:p w14:paraId="4BA78F12" w14:textId="77777777" w:rsidR="00531723" w:rsidRPr="00F56B27" w:rsidRDefault="00531723" w:rsidP="00F56B27">
      <w:pPr>
        <w:pStyle w:val="ListParagraph"/>
        <w:ind w:left="0"/>
        <w:rPr>
          <w:rFonts w:ascii="Century Gothic" w:hAnsi="Century Gothic"/>
          <w:b/>
          <w:sz w:val="20"/>
          <w:szCs w:val="20"/>
        </w:rPr>
      </w:pPr>
      <w:hyperlink r:id="rId50" w:history="1">
        <w:r w:rsidRPr="00F56B27">
          <w:rPr>
            <w:rStyle w:val="Hyperlink"/>
            <w:rFonts w:ascii="Century Gothic" w:hAnsi="Century Gothic"/>
            <w:b/>
            <w:sz w:val="20"/>
            <w:szCs w:val="20"/>
          </w:rPr>
          <w:t>www.chooseREALcampaign.com</w:t>
        </w:r>
      </w:hyperlink>
    </w:p>
    <w:p w14:paraId="76287F00" w14:textId="77777777" w:rsidR="00531723" w:rsidRPr="00F56B27" w:rsidRDefault="00531723" w:rsidP="00F56B27">
      <w:pPr>
        <w:pStyle w:val="ListParagraph"/>
        <w:ind w:left="0"/>
        <w:rPr>
          <w:rFonts w:ascii="Century Gothic" w:hAnsi="Century Gothic"/>
          <w:sz w:val="20"/>
          <w:szCs w:val="20"/>
        </w:rPr>
      </w:pPr>
    </w:p>
    <w:p w14:paraId="63C0F399" w14:textId="0C23D4AA" w:rsidR="00BF707C" w:rsidRPr="0001756C" w:rsidRDefault="00BF707C" w:rsidP="00BF707C">
      <w:pPr>
        <w:rPr>
          <w:rFonts w:ascii="Century Gothic" w:hAnsi="Century Gothic" w:cs="Century Gothic"/>
          <w:sz w:val="22"/>
          <w:szCs w:val="22"/>
          <w:lang w:eastAsia="ja-JP"/>
        </w:rPr>
      </w:pPr>
      <w:r w:rsidRPr="0001756C">
        <w:rPr>
          <w:rFonts w:ascii="Century Gothic" w:hAnsi="Century Gothic" w:cs="Century Gothic"/>
          <w:noProof/>
          <w:sz w:val="22"/>
          <w:szCs w:val="22"/>
        </w:rPr>
        <w:drawing>
          <wp:inline distT="0" distB="0" distL="0" distR="0" wp14:anchorId="7C4E26B2" wp14:editId="2AA4443F">
            <wp:extent cx="5638800" cy="1753235"/>
            <wp:effectExtent l="0" t="0" r="0" b="0"/>
            <wp:docPr id="2" name="Picture 2" descr="R Hardrive:Esteem Designz KEEP:!!New graphics etc to add:CR-Partnership-Pitch-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 Hardrive:Esteem Designz KEEP:!!New graphics etc to add:CR-Partnership-Pitch-pic.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 r="607"/>
                    <a:stretch/>
                  </pic:blipFill>
                  <pic:spPr bwMode="auto">
                    <a:xfrm>
                      <a:off x="0" y="0"/>
                      <a:ext cx="5642592" cy="1754414"/>
                    </a:xfrm>
                    <a:prstGeom prst="rect">
                      <a:avLst/>
                    </a:prstGeom>
                    <a:noFill/>
                    <a:ln>
                      <a:noFill/>
                    </a:ln>
                    <a:extLst>
                      <a:ext uri="{53640926-AAD7-44d8-BBD7-CCE9431645EC}">
                        <a14:shadowObscured xmlns:a14="http://schemas.microsoft.com/office/drawing/2010/main"/>
                      </a:ext>
                    </a:extLst>
                  </pic:spPr>
                </pic:pic>
              </a:graphicData>
            </a:graphic>
          </wp:inline>
        </w:drawing>
      </w:r>
    </w:p>
    <w:p w14:paraId="7F75A064" w14:textId="34AA71E4" w:rsidR="00BF707C" w:rsidRPr="0001756C" w:rsidRDefault="0001756C" w:rsidP="00BF707C">
      <w:pPr>
        <w:ind w:right="-51"/>
        <w:jc w:val="both"/>
        <w:rPr>
          <w:rFonts w:ascii="Century Gothic" w:eastAsia="Arial" w:hAnsi="Century Gothic" w:cs="Arial"/>
          <w:sz w:val="22"/>
          <w:szCs w:val="22"/>
        </w:rPr>
      </w:pPr>
      <w:r w:rsidRPr="0001756C">
        <w:rPr>
          <w:rFonts w:ascii="Century Gothic" w:eastAsia="Arial" w:hAnsi="Century Gothic" w:cs="Arial"/>
          <w:noProof/>
          <w:sz w:val="22"/>
          <w:szCs w:val="22"/>
        </w:rPr>
        <w:drawing>
          <wp:inline distT="0" distB="0" distL="0" distR="0" wp14:anchorId="09E0175E" wp14:editId="47ADAEE7">
            <wp:extent cx="5638800" cy="1229995"/>
            <wp:effectExtent l="0" t="0" r="0" b="0"/>
            <wp:docPr id="264" name="Picture 264" descr="Macintosh HD:Users:temporaryaccount:Desktop:2ee30344-4d54-4151-917b-23ef40124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emporaryaccount:Desktop:2ee30344-4d54-4151-917b-23ef401248c0.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23705" b="53786"/>
                    <a:stretch/>
                  </pic:blipFill>
                  <pic:spPr bwMode="auto">
                    <a:xfrm>
                      <a:off x="0" y="0"/>
                      <a:ext cx="5638800" cy="1229995"/>
                    </a:xfrm>
                    <a:prstGeom prst="rect">
                      <a:avLst/>
                    </a:prstGeom>
                    <a:noFill/>
                    <a:ln>
                      <a:noFill/>
                    </a:ln>
                    <a:extLst>
                      <a:ext uri="{53640926-AAD7-44d8-BBD7-CCE9431645EC}">
                        <a14:shadowObscured xmlns:a14="http://schemas.microsoft.com/office/drawing/2010/main"/>
                      </a:ext>
                    </a:extLst>
                  </pic:spPr>
                </pic:pic>
              </a:graphicData>
            </a:graphic>
          </wp:inline>
        </w:drawing>
      </w:r>
      <w:r w:rsidRPr="0001756C">
        <w:rPr>
          <w:rFonts w:ascii="Century Gothic" w:eastAsia="Arial" w:hAnsi="Century Gothic" w:cs="Arial"/>
          <w:noProof/>
          <w:sz w:val="22"/>
          <w:szCs w:val="22"/>
        </w:rPr>
        <w:drawing>
          <wp:inline distT="0" distB="0" distL="0" distR="0" wp14:anchorId="57D7DFFB" wp14:editId="585ECEBC">
            <wp:extent cx="5636610" cy="1849664"/>
            <wp:effectExtent l="0" t="0" r="2540" b="5080"/>
            <wp:docPr id="262" name="Picture 262" descr="Macintosh HD:Users:temporaryaccount:Desktop:2ee30344-4d54-4151-917b-23ef40124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emporaryaccount:Desktop:2ee30344-4d54-4151-917b-23ef401248c0.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65943" b="197"/>
                    <a:stretch/>
                  </pic:blipFill>
                  <pic:spPr bwMode="auto">
                    <a:xfrm>
                      <a:off x="0" y="0"/>
                      <a:ext cx="5636610" cy="1849664"/>
                    </a:xfrm>
                    <a:prstGeom prst="rect">
                      <a:avLst/>
                    </a:prstGeom>
                    <a:noFill/>
                    <a:ln>
                      <a:noFill/>
                    </a:ln>
                    <a:extLst>
                      <a:ext uri="{53640926-AAD7-44d8-BBD7-CCE9431645EC}">
                        <a14:shadowObscured xmlns:a14="http://schemas.microsoft.com/office/drawing/2010/main"/>
                      </a:ext>
                    </a:extLst>
                  </pic:spPr>
                </pic:pic>
              </a:graphicData>
            </a:graphic>
          </wp:inline>
        </w:drawing>
      </w:r>
    </w:p>
    <w:p w14:paraId="178835FD" w14:textId="77777777" w:rsidR="00BF707C" w:rsidRPr="0001756C" w:rsidRDefault="00BF707C" w:rsidP="002C41B0">
      <w:pPr>
        <w:spacing w:before="6" w:line="240" w:lineRule="exact"/>
        <w:ind w:right="91"/>
        <w:rPr>
          <w:rFonts w:ascii="Century Gothic" w:eastAsia="Arial" w:hAnsi="Century Gothic" w:cs="Arial"/>
          <w:sz w:val="22"/>
          <w:szCs w:val="22"/>
        </w:rPr>
      </w:pPr>
    </w:p>
    <w:p w14:paraId="5F8BE4AE" w14:textId="01F43922" w:rsidR="00BF707C" w:rsidRPr="00EA6EDE" w:rsidRDefault="00BF707C" w:rsidP="002C41B0">
      <w:pPr>
        <w:spacing w:before="6" w:line="240" w:lineRule="exact"/>
        <w:ind w:right="91"/>
        <w:rPr>
          <w:rFonts w:ascii="Century Gothic" w:eastAsia="Arial" w:hAnsi="Century Gothic" w:cs="Arial"/>
          <w:b/>
          <w:sz w:val="22"/>
          <w:szCs w:val="22"/>
        </w:rPr>
      </w:pPr>
      <w:r w:rsidRPr="00EA6EDE">
        <w:rPr>
          <w:rFonts w:ascii="Century Gothic" w:eastAsia="Arial" w:hAnsi="Century Gothic" w:cs="Arial"/>
          <w:b/>
          <w:sz w:val="22"/>
          <w:szCs w:val="22"/>
        </w:rPr>
        <w:t>Contact us today</w:t>
      </w:r>
      <w:r w:rsidR="00F56B27" w:rsidRPr="00EA6EDE">
        <w:rPr>
          <w:rFonts w:ascii="Century Gothic" w:eastAsia="Arial" w:hAnsi="Century Gothic" w:cs="Arial"/>
          <w:b/>
          <w:sz w:val="22"/>
          <w:szCs w:val="22"/>
        </w:rPr>
        <w:t xml:space="preserve">! </w:t>
      </w:r>
      <w:r w:rsidR="00EA6EDE">
        <w:rPr>
          <w:rFonts w:ascii="Century Gothic" w:eastAsia="Arial" w:hAnsi="Century Gothic" w:cs="Arial"/>
          <w:b/>
          <w:sz w:val="22"/>
          <w:szCs w:val="22"/>
        </w:rPr>
        <w:t>Together we can make lasting impacts in the lives of our girls.</w:t>
      </w:r>
    </w:p>
    <w:p w14:paraId="58FDFA8F" w14:textId="1291FD89" w:rsidR="00F56B27" w:rsidRPr="00EA6EDE" w:rsidRDefault="00F56B27" w:rsidP="002C41B0">
      <w:pPr>
        <w:spacing w:before="6" w:line="240" w:lineRule="exact"/>
        <w:ind w:right="91"/>
        <w:rPr>
          <w:rFonts w:ascii="Century Gothic" w:eastAsia="Arial" w:hAnsi="Century Gothic" w:cs="Arial"/>
        </w:rPr>
      </w:pPr>
      <w:r w:rsidRPr="00EA6EDE">
        <w:rPr>
          <w:rFonts w:ascii="Century Gothic" w:eastAsia="Arial" w:hAnsi="Century Gothic" w:cs="Arial"/>
        </w:rPr>
        <w:t>Ruth Lewis-Jones</w:t>
      </w:r>
    </w:p>
    <w:p w14:paraId="7751A774" w14:textId="49B3C737" w:rsidR="00F56B27" w:rsidRPr="00EA6EDE" w:rsidRDefault="00F56B27" w:rsidP="002C41B0">
      <w:pPr>
        <w:spacing w:before="6" w:line="240" w:lineRule="exact"/>
        <w:ind w:right="91"/>
        <w:rPr>
          <w:rFonts w:ascii="Century Gothic" w:eastAsia="Arial" w:hAnsi="Century Gothic" w:cs="Arial"/>
        </w:rPr>
      </w:pPr>
      <w:hyperlink r:id="rId53" w:history="1">
        <w:r w:rsidRPr="00EA6EDE">
          <w:rPr>
            <w:rStyle w:val="Hyperlink"/>
            <w:rFonts w:ascii="Century Gothic" w:eastAsia="Arial" w:hAnsi="Century Gothic" w:cs="Arial"/>
          </w:rPr>
          <w:t>ruth@esteemdesignz.com.au</w:t>
        </w:r>
      </w:hyperlink>
    </w:p>
    <w:p w14:paraId="3356135E" w14:textId="77777777" w:rsidR="00EA6EDE" w:rsidRDefault="00F56B27" w:rsidP="002C41B0">
      <w:pPr>
        <w:spacing w:before="6" w:line="240" w:lineRule="exact"/>
        <w:ind w:right="91"/>
        <w:rPr>
          <w:rFonts w:ascii="Century Gothic" w:eastAsia="Arial" w:hAnsi="Century Gothic" w:cs="Arial"/>
          <w:sz w:val="22"/>
          <w:szCs w:val="22"/>
        </w:rPr>
      </w:pPr>
      <w:r w:rsidRPr="00EA6EDE">
        <w:rPr>
          <w:rFonts w:ascii="Century Gothic" w:eastAsia="Arial" w:hAnsi="Century Gothic" w:cs="Arial"/>
        </w:rPr>
        <w:t xml:space="preserve">0415 995 019  </w:t>
      </w:r>
      <w:proofErr w:type="gramStart"/>
      <w:r w:rsidRPr="00EA6EDE">
        <w:rPr>
          <w:rFonts w:ascii="Century Gothic" w:eastAsia="Arial" w:hAnsi="Century Gothic" w:cs="Arial"/>
        </w:rPr>
        <w:t>|  02</w:t>
      </w:r>
      <w:proofErr w:type="gramEnd"/>
      <w:r w:rsidRPr="00EA6EDE">
        <w:rPr>
          <w:rFonts w:ascii="Century Gothic" w:eastAsia="Arial" w:hAnsi="Century Gothic" w:cs="Arial"/>
        </w:rPr>
        <w:t xml:space="preserve"> 9523 7297</w:t>
      </w:r>
      <w:r w:rsidR="00EA6EDE" w:rsidRPr="00EA6EDE">
        <w:rPr>
          <w:rFonts w:ascii="Century Gothic" w:eastAsia="Arial" w:hAnsi="Century Gothic" w:cs="Arial"/>
          <w:sz w:val="22"/>
          <w:szCs w:val="22"/>
        </w:rPr>
        <w:t xml:space="preserve"> </w:t>
      </w:r>
    </w:p>
    <w:p w14:paraId="77B8E01E" w14:textId="77777777" w:rsidR="00EA6EDE" w:rsidRDefault="00EA6EDE" w:rsidP="002C41B0">
      <w:pPr>
        <w:spacing w:before="6" w:line="240" w:lineRule="exact"/>
        <w:ind w:right="91"/>
        <w:rPr>
          <w:rFonts w:ascii="Century Gothic" w:eastAsia="Arial" w:hAnsi="Century Gothic" w:cs="Arial"/>
          <w:sz w:val="22"/>
          <w:szCs w:val="22"/>
        </w:rPr>
      </w:pPr>
    </w:p>
    <w:p w14:paraId="05B835EF" w14:textId="11DDC388" w:rsidR="00F56B27" w:rsidRPr="00EA6EDE" w:rsidRDefault="00EA6EDE" w:rsidP="00EA6EDE">
      <w:pPr>
        <w:spacing w:before="6" w:line="240" w:lineRule="exact"/>
        <w:ind w:right="-192"/>
        <w:rPr>
          <w:rFonts w:ascii="Century Gothic" w:eastAsia="Arial" w:hAnsi="Century Gothic" w:cs="Arial"/>
        </w:rPr>
      </w:pPr>
      <w:r>
        <w:rPr>
          <w:rFonts w:ascii="Arial" w:eastAsia="Arial" w:hAnsi="Arial" w:cs="Arial"/>
          <w:i/>
          <w:noProof/>
          <w:sz w:val="24"/>
          <w:szCs w:val="24"/>
        </w:rPr>
        <mc:AlternateContent>
          <mc:Choice Requires="wps">
            <w:drawing>
              <wp:anchor distT="0" distB="0" distL="114300" distR="114300" simplePos="0" relativeHeight="503316479" behindDoc="0" locked="0" layoutInCell="1" allowOverlap="1" wp14:anchorId="4FF8101C" wp14:editId="28A3BC70">
                <wp:simplePos x="0" y="0"/>
                <wp:positionH relativeFrom="column">
                  <wp:posOffset>5372100</wp:posOffset>
                </wp:positionH>
                <wp:positionV relativeFrom="paragraph">
                  <wp:posOffset>295910</wp:posOffset>
                </wp:positionV>
                <wp:extent cx="469900" cy="22860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469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6B2CE" w14:textId="683D4EDF" w:rsidR="00EA6EDE" w:rsidRPr="00B83EC7" w:rsidRDefault="00EA6EDE" w:rsidP="00EA6EDE">
                            <w:pPr>
                              <w:rPr>
                                <w:rFonts w:ascii="Arial" w:hAnsi="Arial" w:cs="Arial"/>
                                <w:b/>
                                <w:color w:val="7F7F7F" w:themeColor="text1" w:themeTint="80"/>
                                <w:sz w:val="22"/>
                                <w:szCs w:val="22"/>
                              </w:rPr>
                            </w:pPr>
                            <w:r>
                              <w:rPr>
                                <w:rFonts w:ascii="Arial" w:hAnsi="Arial" w:cs="Arial"/>
                                <w:b/>
                                <w:color w:val="7F7F7F" w:themeColor="text1" w:themeTint="80"/>
                                <w:sz w:val="22"/>
                                <w:szCs w:val="22"/>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7" o:spid="_x0000_s1067" type="#_x0000_t202" style="position:absolute;margin-left:423pt;margin-top:23.3pt;width:37pt;height:18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VZ9MCAAAZ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" filled="f" stroked="f">
                <v:textbox>
                  <w:txbxContent>
                    <w:p w14:paraId="2B06B2CE" w14:textId="683D4EDF" w:rsidR="00EA6EDE" w:rsidRPr="00B83EC7" w:rsidRDefault="00EA6EDE" w:rsidP="00EA6EDE">
                      <w:pPr>
                        <w:rPr>
                          <w:rFonts w:ascii="Arial" w:hAnsi="Arial" w:cs="Arial"/>
                          <w:b/>
                          <w:color w:val="7F7F7F" w:themeColor="text1" w:themeTint="80"/>
                          <w:sz w:val="22"/>
                          <w:szCs w:val="22"/>
                        </w:rPr>
                      </w:pPr>
                      <w:r>
                        <w:rPr>
                          <w:rFonts w:ascii="Arial" w:hAnsi="Arial" w:cs="Arial"/>
                          <w:b/>
                          <w:color w:val="7F7F7F" w:themeColor="text1" w:themeTint="80"/>
                          <w:sz w:val="22"/>
                          <w:szCs w:val="22"/>
                        </w:rPr>
                        <w:t>42</w:t>
                      </w:r>
                    </w:p>
                  </w:txbxContent>
                </v:textbox>
                <w10:wrap type="square"/>
              </v:shape>
            </w:pict>
          </mc:Fallback>
        </mc:AlternateContent>
      </w:r>
      <w:r>
        <w:rPr>
          <w:rFonts w:ascii="Century Gothic" w:eastAsia="Arial" w:hAnsi="Century Gothic" w:cs="Arial"/>
          <w:sz w:val="22"/>
          <w:szCs w:val="22"/>
        </w:rPr>
        <w:t>We are creating</w:t>
      </w:r>
      <w:r>
        <w:rPr>
          <w:rFonts w:ascii="Century Gothic" w:eastAsia="Arial" w:hAnsi="Century Gothic" w:cs="Arial"/>
          <w:sz w:val="22"/>
          <w:szCs w:val="22"/>
        </w:rPr>
        <w:t xml:space="preserve"> a shift in our culture of TRUE acceptance (of ourselves and others). </w:t>
      </w:r>
      <w:r w:rsidRPr="00EA6EDE">
        <w:rPr>
          <w:rFonts w:ascii="Century Gothic" w:eastAsia="Arial" w:hAnsi="Century Gothic" w:cs="Arial"/>
          <w:sz w:val="22"/>
          <w:szCs w:val="22"/>
        </w:rPr>
        <w:t xml:space="preserve"> </w:t>
      </w:r>
    </w:p>
    <w:sectPr w:rsidR="00F56B27" w:rsidRPr="00EA6EDE" w:rsidSect="002C41B0">
      <w:type w:val="continuous"/>
      <w:pgSz w:w="11920" w:h="16840"/>
      <w:pgMar w:top="1420" w:right="1360" w:bottom="280" w:left="1680" w:header="720" w:footer="720" w:gutter="0"/>
      <w:cols w:space="114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570DE62" w14:textId="77777777" w:rsidR="00F56B27" w:rsidRDefault="00F56B27">
      <w:r>
        <w:separator/>
      </w:r>
    </w:p>
  </w:endnote>
  <w:endnote w:type="continuationSeparator" w:id="0">
    <w:p w14:paraId="2ADE1B57" w14:textId="77777777" w:rsidR="00F56B27" w:rsidRDefault="00F5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AA0937" w14:textId="77777777" w:rsidR="00F56B27" w:rsidRDefault="00F56B27" w:rsidP="00B83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304DD5" w14:textId="77777777" w:rsidR="00F56B27" w:rsidRDefault="00F56B27" w:rsidP="00B83E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FFBD9F" w14:textId="77777777" w:rsidR="00F56B27" w:rsidRDefault="00F56B27" w:rsidP="00B83EC7">
    <w:pPr>
      <w:spacing w:line="200" w:lineRule="exact"/>
      <w:ind w:right="360"/>
    </w:pPr>
    <w:r>
      <w:pict w14:anchorId="2DB8CBAB">
        <v:shapetype id="_x0000_t202" coordsize="21600,21600" o:spt="202" path="m0,0l0,21600,21600,21600,21600,0xe">
          <v:stroke joinstyle="miter"/>
          <v:path gradientshapeok="t" o:connecttype="rect"/>
        </v:shapetype>
        <v:shape id="_x0000_s1032" type="#_x0000_t202" style="position:absolute;margin-left:88.9pt;margin-top:758pt;width:242.1pt;height:13pt;z-index:-3129;mso-position-horizontal-relative:page;mso-position-vertical-relative:page" filled="f" stroked="f">
          <v:textbox style="mso-next-textbox:#_x0000_s1032" inset="0,0,0,0">
            <w:txbxContent>
              <w:p w14:paraId="790BF61E" w14:textId="77777777" w:rsidR="00F56B27" w:rsidRDefault="00F56B27">
                <w:pPr>
                  <w:spacing w:line="240" w:lineRule="exact"/>
                  <w:ind w:left="20" w:right="-3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C05258" w14:textId="77777777" w:rsidR="00F56B27" w:rsidRDefault="00F56B27">
    <w:pPr>
      <w:spacing w:line="200" w:lineRule="exact"/>
    </w:pPr>
    <w:r>
      <w:pict w14:anchorId="256A2EEC">
        <v:shapetype id="_x0000_t202" coordsize="21600,21600" o:spt="202" path="m0,0l0,21600,21600,21600,21600,0xe">
          <v:stroke joinstyle="miter"/>
          <v:path gradientshapeok="t" o:connecttype="rect"/>
        </v:shapetype>
        <v:shape id="_x0000_s1030" type="#_x0000_t202" style="position:absolute;margin-left:88.9pt;margin-top:758pt;width:211.1pt;height:14pt;z-index:-3127;mso-position-horizontal-relative:page;mso-position-vertical-relative:page" filled="f" stroked="f">
          <v:textbox inset="0,0,0,0">
            <w:txbxContent>
              <w:p w14:paraId="0CC21942" w14:textId="77777777" w:rsidR="00F56B27" w:rsidRDefault="00F56B27">
                <w:pPr>
                  <w:spacing w:line="240" w:lineRule="exact"/>
                  <w:ind w:left="20" w:right="-3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DD79BC" w14:textId="77777777" w:rsidR="00F56B27" w:rsidRDefault="00F56B27">
    <w:pPr>
      <w:spacing w:line="200" w:lineRule="exact"/>
    </w:pPr>
    <w:r>
      <w:pict w14:anchorId="7596D85E">
        <v:shapetype id="_x0000_t202" coordsize="21600,21600" o:spt="202" path="m0,0l0,21600,21600,21600,21600,0xe">
          <v:stroke joinstyle="miter"/>
          <v:path gradientshapeok="t" o:connecttype="rect"/>
        </v:shapetype>
        <v:shape id="_x0000_s1028" type="#_x0000_t202" style="position:absolute;margin-left:88.9pt;margin-top:758pt;width:219.1pt;height:13pt;z-index:-3125;mso-position-horizontal-relative:page;mso-position-vertical-relative:page" filled="f" stroked="f">
          <v:textbox inset="0,0,0,0">
            <w:txbxContent>
              <w:p w14:paraId="19F42CE5" w14:textId="77777777" w:rsidR="00F56B27" w:rsidRDefault="00F56B27">
                <w:pPr>
                  <w:spacing w:line="240" w:lineRule="exact"/>
                  <w:ind w:left="20" w:right="-3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811D22" w14:textId="77777777" w:rsidR="00F56B27" w:rsidRDefault="00F56B27" w:rsidP="00972E2D">
    <w:pPr>
      <w:spacing w:line="200" w:lineRule="exact"/>
    </w:pPr>
    <w:r>
      <w:rPr>
        <w:noProof/>
      </w:rPr>
      <mc:AlternateContent>
        <mc:Choice Requires="wps">
          <w:drawing>
            <wp:anchor distT="0" distB="0" distL="114300" distR="114300" simplePos="0" relativeHeight="503315079" behindDoc="1" locked="0" layoutInCell="1" allowOverlap="1" wp14:anchorId="36F776AD" wp14:editId="4E908D4F">
              <wp:simplePos x="0" y="0"/>
              <wp:positionH relativeFrom="page">
                <wp:posOffset>1129030</wp:posOffset>
              </wp:positionH>
              <wp:positionV relativeFrom="page">
                <wp:posOffset>9626600</wp:posOffset>
              </wp:positionV>
              <wp:extent cx="2782570" cy="16510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1DC7" w14:textId="77777777" w:rsidR="00F56B27" w:rsidRDefault="00F56B27" w:rsidP="00972E2D">
                          <w:pPr>
                            <w:spacing w:line="240" w:lineRule="exact"/>
                            <w:ind w:left="20" w:right="-3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8" type="#_x0000_t202" style="position:absolute;margin-left:88.9pt;margin-top:758pt;width:219.1pt;height:13pt;z-index:-1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nWL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" filled="f" stroked="f">
              <v:textbox inset="0,0,0,0">
                <w:txbxContent>
                  <w:p w14:paraId="48CB1DC7" w14:textId="77777777" w:rsidR="00F56B27" w:rsidRDefault="00F56B27" w:rsidP="00972E2D">
                    <w:pPr>
                      <w:spacing w:line="240" w:lineRule="exact"/>
                      <w:ind w:left="20" w:right="-33"/>
                      <w:rPr>
                        <w:rFonts w:ascii="Arial" w:eastAsia="Arial" w:hAnsi="Arial" w:cs="Arial"/>
                        <w:sz w:val="22"/>
                        <w:szCs w:val="22"/>
                      </w:rPr>
                    </w:pPr>
                    <w:r>
                      <w:rPr>
                        <w:rFonts w:ascii="Arial" w:eastAsia="Arial" w:hAnsi="Arial" w:cs="Arial"/>
                        <w:spacing w:val="-4"/>
                        <w:sz w:val="22"/>
                        <w:szCs w:val="22"/>
                      </w:rPr>
                      <w:t>M</w:t>
                    </w:r>
                    <w:r>
                      <w:rPr>
                        <w:rFonts w:ascii="Arial" w:eastAsia="Arial" w:hAnsi="Arial" w:cs="Arial"/>
                        <w:sz w:val="22"/>
                        <w:szCs w:val="22"/>
                      </w:rPr>
                      <w:t>ot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sz w:val="22"/>
                        <w:szCs w:val="22"/>
                      </w:rPr>
                      <w:t>M</w:t>
                    </w:r>
                    <w:r>
                      <w:rPr>
                        <w:rFonts w:ascii="Arial" w:eastAsia="Arial" w:hAnsi="Arial" w:cs="Arial"/>
                        <w:sz w:val="22"/>
                        <w:szCs w:val="22"/>
                      </w:rPr>
                      <w:t>e</w:t>
                    </w:r>
                    <w:r>
                      <w:rPr>
                        <w:rFonts w:ascii="Arial" w:eastAsia="Arial" w:hAnsi="Arial" w:cs="Arial"/>
                        <w:spacing w:val="-1"/>
                        <w:sz w:val="22"/>
                        <w:szCs w:val="22"/>
                      </w:rPr>
                      <w:t>di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b/>
                        <w:spacing w:val="2"/>
                        <w:sz w:val="22"/>
                        <w:szCs w:val="22"/>
                      </w:rPr>
                      <w:t>T</w:t>
                    </w:r>
                    <w:r>
                      <w:rPr>
                        <w:rFonts w:ascii="Arial" w:eastAsia="Arial" w:hAnsi="Arial" w:cs="Arial"/>
                        <w:b/>
                        <w:spacing w:val="-6"/>
                        <w:sz w:val="22"/>
                        <w:szCs w:val="22"/>
                      </w:rPr>
                      <w:t>A</w:t>
                    </w:r>
                    <w:r>
                      <w:rPr>
                        <w:rFonts w:ascii="Arial" w:eastAsia="Arial" w:hAnsi="Arial" w:cs="Arial"/>
                        <w:b/>
                        <w:spacing w:val="1"/>
                        <w:sz w:val="22"/>
                        <w:szCs w:val="22"/>
                      </w:rPr>
                      <w:t>K</w:t>
                    </w:r>
                    <w:r>
                      <w:rPr>
                        <w:rFonts w:ascii="Arial" w:eastAsia="Arial" w:hAnsi="Arial" w:cs="Arial"/>
                        <w:b/>
                        <w:sz w:val="22"/>
                        <w:szCs w:val="22"/>
                      </w:rPr>
                      <w:t xml:space="preserve">E </w:t>
                    </w:r>
                    <w:r>
                      <w:rPr>
                        <w:rFonts w:ascii="Arial" w:eastAsia="Arial" w:hAnsi="Arial" w:cs="Arial"/>
                        <w:b/>
                        <w:spacing w:val="-3"/>
                        <w:sz w:val="22"/>
                        <w:szCs w:val="22"/>
                      </w:rPr>
                      <w:t>T</w:t>
                    </w:r>
                    <w:r>
                      <w:rPr>
                        <w:rFonts w:ascii="Arial" w:eastAsia="Arial" w:hAnsi="Arial" w:cs="Arial"/>
                        <w:b/>
                        <w:spacing w:val="-1"/>
                        <w:sz w:val="22"/>
                        <w:szCs w:val="22"/>
                      </w:rPr>
                      <w:t>H</w:t>
                    </w:r>
                    <w:r>
                      <w:rPr>
                        <w:rFonts w:ascii="Arial" w:eastAsia="Arial" w:hAnsi="Arial" w:cs="Arial"/>
                        <w:b/>
                        <w:sz w:val="22"/>
                        <w:szCs w:val="22"/>
                      </w:rPr>
                      <w:t xml:space="preserve">E </w:t>
                    </w:r>
                    <w:r>
                      <w:rPr>
                        <w:rFonts w:ascii="Arial" w:eastAsia="Arial" w:hAnsi="Arial" w:cs="Arial"/>
                        <w:b/>
                        <w:spacing w:val="-1"/>
                        <w:sz w:val="22"/>
                        <w:szCs w:val="22"/>
                      </w:rPr>
                      <w:t>SH</w:t>
                    </w:r>
                    <w:r>
                      <w:rPr>
                        <w:rFonts w:ascii="Arial" w:eastAsia="Arial" w:hAnsi="Arial" w:cs="Arial"/>
                        <w:b/>
                        <w:spacing w:val="1"/>
                        <w:sz w:val="22"/>
                        <w:szCs w:val="22"/>
                      </w:rPr>
                      <w:t>O</w:t>
                    </w:r>
                    <w:r>
                      <w:rPr>
                        <w:rFonts w:ascii="Arial" w:eastAsia="Arial" w:hAnsi="Arial" w:cs="Arial"/>
                        <w:b/>
                        <w:sz w:val="22"/>
                        <w:szCs w:val="22"/>
                      </w:rPr>
                      <w:t>T</w:t>
                    </w:r>
                  </w:p>
                </w:txbxContent>
              </v:textbox>
              <w10:wrap anchorx="page" anchory="page"/>
            </v:shape>
          </w:pict>
        </mc:Fallback>
      </mc:AlternateContent>
    </w:r>
  </w:p>
  <w:p w14:paraId="6F476F80" w14:textId="77777777" w:rsidR="00F56B27" w:rsidRPr="00972E2D" w:rsidRDefault="00F56B27" w:rsidP="00972E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5B56578" w14:textId="77777777" w:rsidR="00F56B27" w:rsidRDefault="00F56B27">
      <w:r>
        <w:separator/>
      </w:r>
    </w:p>
  </w:footnote>
  <w:footnote w:type="continuationSeparator" w:id="0">
    <w:p w14:paraId="1F0DF268" w14:textId="77777777" w:rsidR="00F56B27" w:rsidRDefault="00F56B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5E9D05D6"/>
    <w:multiLevelType w:val="multilevel"/>
    <w:tmpl w:val="22600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405"/>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FF281B"/>
    <w:rsid w:val="0001756C"/>
    <w:rsid w:val="00120EE5"/>
    <w:rsid w:val="002C41B0"/>
    <w:rsid w:val="00334E12"/>
    <w:rsid w:val="00531723"/>
    <w:rsid w:val="005A71F4"/>
    <w:rsid w:val="00962476"/>
    <w:rsid w:val="00972E2D"/>
    <w:rsid w:val="00B83EC7"/>
    <w:rsid w:val="00BF707C"/>
    <w:rsid w:val="00EA6EDE"/>
    <w:rsid w:val="00EC1891"/>
    <w:rsid w:val="00F56B27"/>
    <w:rsid w:val="00FF28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05"/>
    <o:shapelayout v:ext="edit">
      <o:idmap v:ext="edit" data="2"/>
    </o:shapelayout>
  </w:shapeDefaults>
  <w:decimalSymbol w:val="."/>
  <w:listSeparator w:val=","/>
  <w14:docId w14:val="0CA4C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A71F4"/>
    <w:pPr>
      <w:tabs>
        <w:tab w:val="center" w:pos="4320"/>
        <w:tab w:val="right" w:pos="8640"/>
      </w:tabs>
    </w:pPr>
  </w:style>
  <w:style w:type="character" w:customStyle="1" w:styleId="HeaderChar">
    <w:name w:val="Header Char"/>
    <w:basedOn w:val="DefaultParagraphFont"/>
    <w:link w:val="Header"/>
    <w:uiPriority w:val="99"/>
    <w:rsid w:val="005A71F4"/>
  </w:style>
  <w:style w:type="paragraph" w:styleId="Footer">
    <w:name w:val="footer"/>
    <w:basedOn w:val="Normal"/>
    <w:link w:val="FooterChar"/>
    <w:uiPriority w:val="99"/>
    <w:unhideWhenUsed/>
    <w:rsid w:val="005A71F4"/>
    <w:pPr>
      <w:tabs>
        <w:tab w:val="center" w:pos="4320"/>
        <w:tab w:val="right" w:pos="8640"/>
      </w:tabs>
    </w:pPr>
  </w:style>
  <w:style w:type="character" w:customStyle="1" w:styleId="FooterChar">
    <w:name w:val="Footer Char"/>
    <w:basedOn w:val="DefaultParagraphFont"/>
    <w:link w:val="Footer"/>
    <w:uiPriority w:val="99"/>
    <w:rsid w:val="005A71F4"/>
  </w:style>
  <w:style w:type="paragraph" w:styleId="BalloonText">
    <w:name w:val="Balloon Text"/>
    <w:basedOn w:val="Normal"/>
    <w:link w:val="BalloonTextChar"/>
    <w:uiPriority w:val="99"/>
    <w:semiHidden/>
    <w:unhideWhenUsed/>
    <w:rsid w:val="00972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E2D"/>
    <w:rPr>
      <w:rFonts w:ascii="Lucida Grande" w:hAnsi="Lucida Grande" w:cs="Lucida Grande"/>
      <w:sz w:val="18"/>
      <w:szCs w:val="18"/>
    </w:rPr>
  </w:style>
  <w:style w:type="character" w:styleId="PageNumber">
    <w:name w:val="page number"/>
    <w:basedOn w:val="DefaultParagraphFont"/>
    <w:uiPriority w:val="99"/>
    <w:semiHidden/>
    <w:unhideWhenUsed/>
    <w:rsid w:val="00B83EC7"/>
  </w:style>
  <w:style w:type="character" w:styleId="Hyperlink">
    <w:name w:val="Hyperlink"/>
    <w:basedOn w:val="DefaultParagraphFont"/>
    <w:uiPriority w:val="99"/>
    <w:unhideWhenUsed/>
    <w:rsid w:val="00BF707C"/>
    <w:rPr>
      <w:color w:val="0000FF" w:themeColor="hyperlink"/>
      <w:u w:val="single"/>
    </w:rPr>
  </w:style>
  <w:style w:type="paragraph" w:styleId="ListParagraph">
    <w:name w:val="List Paragraph"/>
    <w:basedOn w:val="Normal"/>
    <w:uiPriority w:val="34"/>
    <w:qFormat/>
    <w:rsid w:val="00531723"/>
    <w:pPr>
      <w:ind w:left="720"/>
      <w:contextualSpacing/>
    </w:pPr>
    <w:rPr>
      <w:rFonts w:eastAsiaTheme="minorEastAsia"/>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A71F4"/>
    <w:pPr>
      <w:tabs>
        <w:tab w:val="center" w:pos="4320"/>
        <w:tab w:val="right" w:pos="8640"/>
      </w:tabs>
    </w:pPr>
  </w:style>
  <w:style w:type="character" w:customStyle="1" w:styleId="HeaderChar">
    <w:name w:val="Header Char"/>
    <w:basedOn w:val="DefaultParagraphFont"/>
    <w:link w:val="Header"/>
    <w:uiPriority w:val="99"/>
    <w:rsid w:val="005A71F4"/>
  </w:style>
  <w:style w:type="paragraph" w:styleId="Footer">
    <w:name w:val="footer"/>
    <w:basedOn w:val="Normal"/>
    <w:link w:val="FooterChar"/>
    <w:uiPriority w:val="99"/>
    <w:unhideWhenUsed/>
    <w:rsid w:val="005A71F4"/>
    <w:pPr>
      <w:tabs>
        <w:tab w:val="center" w:pos="4320"/>
        <w:tab w:val="right" w:pos="8640"/>
      </w:tabs>
    </w:pPr>
  </w:style>
  <w:style w:type="character" w:customStyle="1" w:styleId="FooterChar">
    <w:name w:val="Footer Char"/>
    <w:basedOn w:val="DefaultParagraphFont"/>
    <w:link w:val="Footer"/>
    <w:uiPriority w:val="99"/>
    <w:rsid w:val="005A71F4"/>
  </w:style>
  <w:style w:type="paragraph" w:styleId="BalloonText">
    <w:name w:val="Balloon Text"/>
    <w:basedOn w:val="Normal"/>
    <w:link w:val="BalloonTextChar"/>
    <w:uiPriority w:val="99"/>
    <w:semiHidden/>
    <w:unhideWhenUsed/>
    <w:rsid w:val="00972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E2D"/>
    <w:rPr>
      <w:rFonts w:ascii="Lucida Grande" w:hAnsi="Lucida Grande" w:cs="Lucida Grande"/>
      <w:sz w:val="18"/>
      <w:szCs w:val="18"/>
    </w:rPr>
  </w:style>
  <w:style w:type="character" w:styleId="PageNumber">
    <w:name w:val="page number"/>
    <w:basedOn w:val="DefaultParagraphFont"/>
    <w:uiPriority w:val="99"/>
    <w:semiHidden/>
    <w:unhideWhenUsed/>
    <w:rsid w:val="00B83EC7"/>
  </w:style>
  <w:style w:type="character" w:styleId="Hyperlink">
    <w:name w:val="Hyperlink"/>
    <w:basedOn w:val="DefaultParagraphFont"/>
    <w:uiPriority w:val="99"/>
    <w:unhideWhenUsed/>
    <w:rsid w:val="00BF707C"/>
    <w:rPr>
      <w:color w:val="0000FF" w:themeColor="hyperlink"/>
      <w:u w:val="single"/>
    </w:rPr>
  </w:style>
  <w:style w:type="paragraph" w:styleId="ListParagraph">
    <w:name w:val="List Paragraph"/>
    <w:basedOn w:val="Normal"/>
    <w:uiPriority w:val="34"/>
    <w:qFormat/>
    <w:rsid w:val="00531723"/>
    <w:pPr>
      <w:ind w:left="720"/>
      <w:contextualSpacing/>
    </w:pPr>
    <w:rPr>
      <w:rFonts w:eastAsiaTheme="minorEastAsia"/>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084580">
      <w:bodyDiv w:val="1"/>
      <w:marLeft w:val="0"/>
      <w:marRight w:val="0"/>
      <w:marTop w:val="0"/>
      <w:marBottom w:val="0"/>
      <w:divBdr>
        <w:top w:val="none" w:sz="0" w:space="0" w:color="auto"/>
        <w:left w:val="none" w:sz="0" w:space="0" w:color="auto"/>
        <w:bottom w:val="none" w:sz="0" w:space="0" w:color="auto"/>
        <w:right w:val="none" w:sz="0" w:space="0" w:color="auto"/>
      </w:divBdr>
    </w:div>
    <w:div w:id="11871366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yperlink" Target="http://www.chooseREALcampaign.com" TargetMode="External"/><Relationship Id="rId51" Type="http://schemas.openxmlformats.org/officeDocument/2006/relationships/image" Target="media/image27.jpeg"/><Relationship Id="rId52" Type="http://schemas.openxmlformats.org/officeDocument/2006/relationships/image" Target="media/image28.png"/><Relationship Id="rId53" Type="http://schemas.openxmlformats.org/officeDocument/2006/relationships/hyperlink" Target="mailto:ruth@esteemdesignz.com.au"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youthbeyondblue.com" TargetMode="External"/><Relationship Id="rId41" Type="http://schemas.openxmlformats.org/officeDocument/2006/relationships/hyperlink" Target="mailto:bookings@motivationalmedia.org.au" TargetMode="External"/><Relationship Id="rId42" Type="http://schemas.openxmlformats.org/officeDocument/2006/relationships/image" Target="media/image25.png"/><Relationship Id="rId43" Type="http://schemas.openxmlformats.org/officeDocument/2006/relationships/hyperlink" Target="http://bit.ly/1UkpO2p" TargetMode="External"/><Relationship Id="rId44" Type="http://schemas.openxmlformats.org/officeDocument/2006/relationships/hyperlink" Target="http://www.esteemdesignz.com.au" TargetMode="External"/><Relationship Id="rId45" Type="http://schemas.openxmlformats.org/officeDocument/2006/relationships/hyperlink" Target="https://www.youtube.com/watch?v=9q7SiYtNrDA" TargetMode="External"/><Relationship Id="rId46" Type="http://schemas.openxmlformats.org/officeDocument/2006/relationships/hyperlink" Target="https://www.youtube.com/watch?v=UKA9OEMQTUk" TargetMode="External"/><Relationship Id="rId47" Type="http://schemas.openxmlformats.org/officeDocument/2006/relationships/image" Target="media/image26.png"/><Relationship Id="rId48" Type="http://schemas.openxmlformats.org/officeDocument/2006/relationships/hyperlink" Target="http://bit.ly/2nqyBZ1" TargetMode="External"/><Relationship Id="rId49" Type="http://schemas.openxmlformats.org/officeDocument/2006/relationships/hyperlink" Target="https://www.youtube.com/watch?v=SG1G1_3XM5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otivationalmedia.org.au" TargetMode="Externa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yperlink" Target="http://www.yourcoach.be/en/coaching-tools/smart-" TargetMode="Externa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footer" Target="footer5.xml"/><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CEA8-B720-5A4C-A65C-D35F3C7E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42</Pages>
  <Words>6965</Words>
  <Characters>39704</Characters>
  <Application>Microsoft Macintosh Word</Application>
  <DocSecurity>0</DocSecurity>
  <Lines>330</Lines>
  <Paragraphs>93</Paragraphs>
  <ScaleCrop>false</ScaleCrop>
  <Company/>
  <LinksUpToDate>false</LinksUpToDate>
  <CharactersWithSpaces>46576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2004 User</cp:lastModifiedBy>
  <cp:revision>4</cp:revision>
  <dcterms:created xsi:type="dcterms:W3CDTF">2017-03-14T22:31:00Z</dcterms:created>
  <dcterms:modified xsi:type="dcterms:W3CDTF">2017-03-15T00:26:00Z</dcterms:modified>
</cp:coreProperties>
</file>